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46" w:rsidRDefault="000A23EE" w:rsidP="000A23EE">
      <w:pPr>
        <w:pStyle w:val="affa"/>
        <w:ind w:firstLine="0"/>
        <w:rPr>
          <w:sz w:val="24"/>
          <w:szCs w:val="24"/>
        </w:rPr>
      </w:pPr>
      <w:r w:rsidRPr="000A23EE">
        <w:rPr>
          <w:noProof/>
          <w:sz w:val="24"/>
          <w:szCs w:val="24"/>
          <w:lang w:eastAsia="ru-RU"/>
        </w:rPr>
        <w:drawing>
          <wp:inline distT="0" distB="0" distL="0" distR="0">
            <wp:extent cx="3959860" cy="5595671"/>
            <wp:effectExtent l="0" t="0" r="2540" b="5080"/>
            <wp:docPr id="2" name="Рисунок 2" descr="C:\Users\User 1\Desktop\ООП  АМГУ\1 лист ООп ОО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Desktop\ООП  АМГУ\1 лист ООп ООО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9860" cy="5595671"/>
                    </a:xfrm>
                    <a:prstGeom prst="rect">
                      <a:avLst/>
                    </a:prstGeom>
                    <a:noFill/>
                    <a:ln>
                      <a:noFill/>
                    </a:ln>
                  </pic:spPr>
                </pic:pic>
              </a:graphicData>
            </a:graphic>
          </wp:inline>
        </w:drawing>
      </w:r>
    </w:p>
    <w:p w:rsidR="00991146" w:rsidRDefault="00991146" w:rsidP="001835DF">
      <w:pPr>
        <w:pStyle w:val="affa"/>
        <w:jc w:val="center"/>
        <w:rPr>
          <w:sz w:val="24"/>
          <w:szCs w:val="24"/>
        </w:rPr>
      </w:pPr>
    </w:p>
    <w:p w:rsidR="00991146" w:rsidRDefault="00991146" w:rsidP="001835DF">
      <w:pPr>
        <w:pStyle w:val="affa"/>
        <w:jc w:val="center"/>
        <w:rPr>
          <w:sz w:val="24"/>
          <w:szCs w:val="24"/>
        </w:rPr>
      </w:pPr>
    </w:p>
    <w:p w:rsidR="00991146" w:rsidRDefault="00991146" w:rsidP="001835DF">
      <w:pPr>
        <w:pStyle w:val="affa"/>
        <w:jc w:val="center"/>
        <w:rPr>
          <w:sz w:val="24"/>
          <w:szCs w:val="24"/>
        </w:rPr>
      </w:pPr>
    </w:p>
    <w:p w:rsidR="00991146" w:rsidRDefault="00991146" w:rsidP="001835DF">
      <w:pPr>
        <w:pStyle w:val="affa"/>
        <w:jc w:val="center"/>
        <w:rPr>
          <w:sz w:val="24"/>
          <w:szCs w:val="24"/>
        </w:rPr>
      </w:pPr>
    </w:p>
    <w:sdt>
      <w:sdtPr>
        <w:rPr>
          <w:rFonts w:ascii="Times New Roman" w:eastAsiaTheme="minorEastAsia" w:hAnsi="Times New Roman" w:cs="Times New Roman"/>
          <w:color w:val="0D0D0D" w:themeColor="text1" w:themeTint="F2"/>
          <w:sz w:val="28"/>
          <w:szCs w:val="28"/>
        </w:rPr>
        <w:id w:val="1066835249"/>
        <w:docPartObj>
          <w:docPartGallery w:val="Table of Contents"/>
          <w:docPartUnique/>
        </w:docPartObj>
      </w:sdtPr>
      <w:sdtEndPr>
        <w:rPr>
          <w:rFonts w:cstheme="minorBidi"/>
          <w:b/>
          <w:bCs/>
          <w:color w:val="auto"/>
          <w:sz w:val="20"/>
          <w:szCs w:val="22"/>
        </w:rPr>
      </w:sdtEndPr>
      <w:sdtContent>
        <w:p w:rsidR="00C035C3" w:rsidRPr="00C035C3" w:rsidRDefault="00C035C3" w:rsidP="00C035C3">
          <w:pPr>
            <w:pStyle w:val="aff3"/>
            <w:spacing w:before="0" w:after="120" w:line="240" w:lineRule="auto"/>
            <w:rPr>
              <w:rFonts w:ascii="Times New Roman" w:hAnsi="Times New Roman" w:cs="Times New Roman"/>
              <w:color w:val="0D0D0D" w:themeColor="text1" w:themeTint="F2"/>
              <w:sz w:val="28"/>
              <w:szCs w:val="28"/>
            </w:rPr>
          </w:pPr>
          <w:r w:rsidRPr="00C035C3">
            <w:rPr>
              <w:rFonts w:ascii="Times New Roman" w:hAnsi="Times New Roman" w:cs="Times New Roman"/>
              <w:color w:val="0D0D0D" w:themeColor="text1" w:themeTint="F2"/>
              <w:sz w:val="28"/>
              <w:szCs w:val="28"/>
            </w:rPr>
            <w:t>Содержание</w:t>
          </w:r>
        </w:p>
        <w:p w:rsidR="00B75027" w:rsidRPr="00B75027" w:rsidRDefault="001A3A4B" w:rsidP="00B75027">
          <w:pPr>
            <w:pStyle w:val="16"/>
            <w:tabs>
              <w:tab w:val="right" w:leader="dot" w:pos="6226"/>
            </w:tabs>
            <w:spacing w:after="120" w:line="240" w:lineRule="auto"/>
            <w:rPr>
              <w:rFonts w:cs="Times New Roman"/>
              <w:noProof/>
              <w:szCs w:val="20"/>
            </w:rPr>
          </w:pPr>
          <w:r w:rsidRPr="00B75027">
            <w:rPr>
              <w:rFonts w:cs="Times New Roman"/>
              <w:szCs w:val="20"/>
            </w:rPr>
            <w:fldChar w:fldCharType="begin"/>
          </w:r>
          <w:r w:rsidR="00C035C3" w:rsidRPr="00B75027">
            <w:rPr>
              <w:rFonts w:cs="Times New Roman"/>
              <w:szCs w:val="20"/>
            </w:rPr>
            <w:instrText xml:space="preserve"> TOC \o "1-3" \h \z \u </w:instrText>
          </w:r>
          <w:r w:rsidRPr="00B75027">
            <w:rPr>
              <w:rFonts w:cs="Times New Roman"/>
              <w:szCs w:val="20"/>
            </w:rPr>
            <w:fldChar w:fldCharType="separate"/>
          </w:r>
          <w:hyperlink w:anchor="_Toc102137743" w:history="1">
            <w:r w:rsidR="00B75027" w:rsidRPr="00B75027">
              <w:rPr>
                <w:rStyle w:val="aff4"/>
                <w:rFonts w:cs="Times New Roman"/>
                <w:noProof/>
                <w:szCs w:val="20"/>
              </w:rPr>
              <w:t xml:space="preserve">1. Целевой раздел </w:t>
            </w:r>
            <w:r w:rsidR="00B75027" w:rsidRPr="00B75027">
              <w:rPr>
                <w:rStyle w:val="aff4"/>
                <w:rFonts w:cs="Times New Roman"/>
                <w:noProof/>
                <w:szCs w:val="20"/>
                <w:u w:val="none"/>
              </w:rPr>
              <w:t>примерной основной  образовательной</w:t>
            </w:r>
            <w:r w:rsidR="00B75027" w:rsidRPr="00B75027">
              <w:rPr>
                <w:rStyle w:val="aff4"/>
                <w:rFonts w:cs="Times New Roman"/>
                <w:noProof/>
                <w:szCs w:val="20"/>
              </w:rPr>
              <w:t xml:space="preserve"> программы  основного общего образования</w:t>
            </w:r>
            <w:r w:rsidR="00B75027" w:rsidRPr="00B75027">
              <w:rPr>
                <w:rFonts w:cs="Times New Roman"/>
                <w:noProof/>
                <w:webHidden/>
                <w:szCs w:val="20"/>
              </w:rPr>
              <w:tab/>
            </w:r>
            <w:r w:rsidRPr="00B75027">
              <w:rPr>
                <w:rFonts w:cs="Times New Roman"/>
                <w:noProof/>
                <w:webHidden/>
                <w:szCs w:val="20"/>
              </w:rPr>
              <w:fldChar w:fldCharType="begin"/>
            </w:r>
            <w:r w:rsidR="00B75027" w:rsidRPr="00B75027">
              <w:rPr>
                <w:rFonts w:cs="Times New Roman"/>
                <w:noProof/>
                <w:webHidden/>
                <w:szCs w:val="20"/>
              </w:rPr>
              <w:instrText xml:space="preserve"> PAGEREF _Toc102137743 \h </w:instrText>
            </w:r>
            <w:r w:rsidRPr="00B75027">
              <w:rPr>
                <w:rFonts w:cs="Times New Roman"/>
                <w:noProof/>
                <w:webHidden/>
                <w:szCs w:val="20"/>
              </w:rPr>
            </w:r>
            <w:r w:rsidRPr="00B75027">
              <w:rPr>
                <w:rFonts w:cs="Times New Roman"/>
                <w:noProof/>
                <w:webHidden/>
                <w:szCs w:val="20"/>
              </w:rPr>
              <w:fldChar w:fldCharType="separate"/>
            </w:r>
            <w:r w:rsidR="00991146">
              <w:rPr>
                <w:rFonts w:cs="Times New Roman"/>
                <w:noProof/>
                <w:webHidden/>
                <w:szCs w:val="20"/>
              </w:rPr>
              <w:t>6</w:t>
            </w:r>
            <w:r w:rsidRPr="00B75027">
              <w:rPr>
                <w:rFonts w:cs="Times New Roman"/>
                <w:noProof/>
                <w:webHidden/>
                <w:szCs w:val="20"/>
              </w:rPr>
              <w:fldChar w:fldCharType="end"/>
            </w:r>
          </w:hyperlink>
        </w:p>
        <w:p w:rsidR="00B75027" w:rsidRPr="00B75027" w:rsidRDefault="009C1160" w:rsidP="00B75027">
          <w:pPr>
            <w:pStyle w:val="24"/>
            <w:tabs>
              <w:tab w:val="right" w:leader="dot" w:pos="6226"/>
            </w:tabs>
            <w:spacing w:after="120" w:line="240" w:lineRule="auto"/>
            <w:rPr>
              <w:rFonts w:cs="Times New Roman"/>
              <w:noProof/>
              <w:szCs w:val="20"/>
            </w:rPr>
          </w:pPr>
          <w:hyperlink w:anchor="_Toc102137744" w:history="1">
            <w:r w:rsidR="00B75027" w:rsidRPr="00B75027">
              <w:rPr>
                <w:rStyle w:val="aff4"/>
                <w:rFonts w:cs="Times New Roman"/>
                <w:noProof/>
                <w:szCs w:val="20"/>
              </w:rPr>
              <w:t>1.1.Пояснительная записка</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_Toc102137744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6</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45" w:history="1">
            <w:r w:rsidR="00B75027" w:rsidRPr="00B75027">
              <w:rPr>
                <w:rStyle w:val="aff4"/>
                <w:rFonts w:cs="Times New Roman"/>
                <w:noProof/>
                <w:szCs w:val="20"/>
              </w:rPr>
              <w:t>1.1.1.Цели реализации основной образовательной  программы основного общего образования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_Toc102137745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6</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46" w:history="1">
            <w:r w:rsidR="00B75027" w:rsidRPr="00B75027">
              <w:rPr>
                <w:rStyle w:val="aff4"/>
                <w:rFonts w:cs="Times New Roman"/>
                <w:noProof/>
                <w:szCs w:val="20"/>
              </w:rPr>
              <w:t>1.1.2.Принципы формирования и механизмы реализации основной образовательной программы основного общего образования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_Toc102137746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7</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47" w:history="1">
            <w:r w:rsidR="00B75027" w:rsidRPr="00B75027">
              <w:rPr>
                <w:rStyle w:val="aff4"/>
                <w:rFonts w:cs="Times New Roman"/>
                <w:noProof/>
                <w:szCs w:val="20"/>
              </w:rPr>
              <w:t>1.1.3.Общая характеристика примерной основной образовательной программы основного общего образования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_Toc102137747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10</w:t>
            </w:r>
            <w:r w:rsidR="001A3A4B" w:rsidRPr="00B75027">
              <w:rPr>
                <w:rFonts w:cs="Times New Roman"/>
                <w:noProof/>
                <w:webHidden/>
                <w:szCs w:val="20"/>
              </w:rPr>
              <w:fldChar w:fldCharType="end"/>
            </w:r>
          </w:hyperlink>
        </w:p>
        <w:p w:rsidR="00B75027" w:rsidRPr="00B75027" w:rsidRDefault="009C1160" w:rsidP="00B75027">
          <w:pPr>
            <w:pStyle w:val="24"/>
            <w:tabs>
              <w:tab w:val="right" w:leader="dot" w:pos="6226"/>
            </w:tabs>
            <w:spacing w:after="120" w:line="240" w:lineRule="auto"/>
            <w:rPr>
              <w:rFonts w:cs="Times New Roman"/>
              <w:noProof/>
              <w:szCs w:val="20"/>
            </w:rPr>
          </w:pPr>
          <w:hyperlink w:anchor="_Toc102137748" w:history="1">
            <w:r w:rsidR="00B75027" w:rsidRPr="00B75027">
              <w:rPr>
                <w:rStyle w:val="aff4"/>
                <w:rFonts w:cs="Times New Roman"/>
                <w:noProof/>
                <w:szCs w:val="20"/>
              </w:rPr>
              <w:t>1.2.Планируемые результаты освоения обучающимися основной образовательной программы основного общего образования: общая характеристика</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_Toc102137748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11</w:t>
            </w:r>
            <w:r w:rsidR="001A3A4B" w:rsidRPr="00B75027">
              <w:rPr>
                <w:rFonts w:cs="Times New Roman"/>
                <w:noProof/>
                <w:webHidden/>
                <w:szCs w:val="20"/>
              </w:rPr>
              <w:fldChar w:fldCharType="end"/>
            </w:r>
          </w:hyperlink>
        </w:p>
        <w:p w:rsidR="00B75027" w:rsidRPr="00B75027" w:rsidRDefault="009C1160" w:rsidP="00B75027">
          <w:pPr>
            <w:pStyle w:val="24"/>
            <w:tabs>
              <w:tab w:val="right" w:leader="dot" w:pos="6226"/>
            </w:tabs>
            <w:spacing w:after="120" w:line="240" w:lineRule="auto"/>
            <w:rPr>
              <w:rFonts w:cs="Times New Roman"/>
              <w:noProof/>
              <w:szCs w:val="20"/>
            </w:rPr>
          </w:pPr>
          <w:hyperlink w:anchor="_Toc102137749" w:history="1">
            <w:r w:rsidR="00B75027" w:rsidRPr="00B75027">
              <w:rPr>
                <w:rStyle w:val="aff4"/>
                <w:rFonts w:cs="Times New Roman"/>
                <w:noProof/>
                <w:szCs w:val="20"/>
              </w:rPr>
              <w:t>1.3.Система оценки достижения  планируемых результатов освоения  основной образовательной программы</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_Toc102137749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13</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50" w:history="1">
            <w:r w:rsidR="00B75027" w:rsidRPr="00B75027">
              <w:rPr>
                <w:rStyle w:val="aff4"/>
                <w:rFonts w:cs="Times New Roman"/>
                <w:noProof/>
                <w:szCs w:val="20"/>
              </w:rPr>
              <w:t>1.3.1.Общие положения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_Toc102137750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13</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51" w:history="1">
            <w:r w:rsidR="00B75027" w:rsidRPr="00B75027">
              <w:rPr>
                <w:rStyle w:val="aff4"/>
                <w:rFonts w:cs="Times New Roman"/>
                <w:noProof/>
                <w:szCs w:val="20"/>
              </w:rPr>
              <w:t>1.3.2.Особенности оценки метапредметных  и предметных результатов</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_Toc102137751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16</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52" w:history="1">
            <w:r w:rsidR="00B75027" w:rsidRPr="00B75027">
              <w:rPr>
                <w:rStyle w:val="aff4"/>
                <w:rFonts w:cs="Times New Roman"/>
                <w:noProof/>
                <w:szCs w:val="20"/>
              </w:rPr>
              <w:t>1.3.3.Организация и содержание оценочных процедур</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_Toc102137752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21</w:t>
            </w:r>
            <w:r w:rsidR="001A3A4B" w:rsidRPr="00B75027">
              <w:rPr>
                <w:rFonts w:cs="Times New Roman"/>
                <w:noProof/>
                <w:webHidden/>
                <w:szCs w:val="20"/>
              </w:rPr>
              <w:fldChar w:fldCharType="end"/>
            </w:r>
          </w:hyperlink>
        </w:p>
        <w:p w:rsidR="00B75027" w:rsidRPr="00B75027" w:rsidRDefault="009C1160" w:rsidP="00B75027">
          <w:pPr>
            <w:pStyle w:val="16"/>
            <w:tabs>
              <w:tab w:val="right" w:leader="dot" w:pos="6226"/>
            </w:tabs>
            <w:spacing w:after="120" w:line="240" w:lineRule="auto"/>
            <w:rPr>
              <w:rFonts w:cs="Times New Roman"/>
              <w:noProof/>
              <w:szCs w:val="20"/>
            </w:rPr>
          </w:pPr>
          <w:hyperlink w:anchor="_Toc102137753" w:history="1">
            <w:r w:rsidR="00B75027" w:rsidRPr="00B75027">
              <w:rPr>
                <w:rStyle w:val="aff4"/>
                <w:rFonts w:cs="Times New Roman"/>
                <w:noProof/>
                <w:szCs w:val="20"/>
              </w:rPr>
              <w:t>2. Содержательный раздел программы  основного общего образования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_Toc102137753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25</w:t>
            </w:r>
            <w:r w:rsidR="001A3A4B" w:rsidRPr="00B75027">
              <w:rPr>
                <w:rFonts w:cs="Times New Roman"/>
                <w:noProof/>
                <w:webHidden/>
                <w:szCs w:val="20"/>
              </w:rPr>
              <w:fldChar w:fldCharType="end"/>
            </w:r>
          </w:hyperlink>
        </w:p>
        <w:p w:rsidR="00B75027" w:rsidRPr="00B75027" w:rsidRDefault="009C1160" w:rsidP="00B75027">
          <w:pPr>
            <w:pStyle w:val="24"/>
            <w:tabs>
              <w:tab w:val="right" w:leader="dot" w:pos="6226"/>
            </w:tabs>
            <w:spacing w:after="120" w:line="240" w:lineRule="auto"/>
            <w:rPr>
              <w:rFonts w:cs="Times New Roman"/>
              <w:noProof/>
              <w:szCs w:val="20"/>
            </w:rPr>
          </w:pPr>
          <w:hyperlink w:anchor="_Toc102137754" w:history="1">
            <w:r>
              <w:rPr>
                <w:rStyle w:val="aff4"/>
                <w:rFonts w:cs="Times New Roman"/>
                <w:noProof/>
                <w:szCs w:val="20"/>
              </w:rPr>
              <w:t>2.1.</w:t>
            </w:r>
            <w:r w:rsidR="00B75027" w:rsidRPr="00B75027">
              <w:rPr>
                <w:rStyle w:val="aff4"/>
                <w:rFonts w:cs="Times New Roman"/>
                <w:noProof/>
                <w:szCs w:val="20"/>
              </w:rPr>
              <w:t xml:space="preserve"> Рабочие программы учебных предметов, учебных курсов (в том числе внеурочной деятельности), учебных модулей</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_Toc102137754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25</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55" w:history="1">
            <w:r w:rsidR="00B75027" w:rsidRPr="00B75027">
              <w:rPr>
                <w:rStyle w:val="aff4"/>
                <w:rFonts w:cs="Times New Roman"/>
                <w:noProof/>
                <w:szCs w:val="20"/>
              </w:rPr>
              <w:t>2.1.1</w:t>
            </w:r>
            <w:r w:rsidR="00161146">
              <w:rPr>
                <w:rStyle w:val="aff4"/>
                <w:rFonts w:cs="Times New Roman"/>
                <w:noProof/>
                <w:szCs w:val="20"/>
              </w:rPr>
              <w:t>.</w:t>
            </w:r>
            <w:r w:rsidR="00B75027" w:rsidRPr="00B75027">
              <w:rPr>
                <w:rStyle w:val="aff4"/>
                <w:rFonts w:cs="Times New Roman"/>
                <w:noProof/>
                <w:szCs w:val="20"/>
              </w:rPr>
              <w:t>РУССКИЙ ЯЗЫК</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_Toc102137755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25</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56" w:history="1">
            <w:r w:rsidR="00B75027" w:rsidRPr="00B75027">
              <w:rPr>
                <w:rStyle w:val="aff4"/>
                <w:rFonts w:cs="Times New Roman"/>
                <w:noProof/>
                <w:szCs w:val="20"/>
              </w:rPr>
              <w:t>2.1.2</w:t>
            </w:r>
            <w:r w:rsidR="00161146">
              <w:rPr>
                <w:rStyle w:val="aff4"/>
                <w:rFonts w:cs="Times New Roman"/>
                <w:noProof/>
                <w:szCs w:val="20"/>
              </w:rPr>
              <w:t>.</w:t>
            </w:r>
            <w:r w:rsidR="00B75027" w:rsidRPr="00B75027">
              <w:rPr>
                <w:rStyle w:val="aff4"/>
                <w:rFonts w:cs="Times New Roman"/>
                <w:noProof/>
                <w:szCs w:val="20"/>
              </w:rPr>
              <w:t>ЛИТЕРАТУРА</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_Toc102137756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82</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57" w:history="1">
            <w:r w:rsidR="00B75027" w:rsidRPr="00B75027">
              <w:rPr>
                <w:rStyle w:val="aff4"/>
                <w:rFonts w:cs="Times New Roman"/>
                <w:noProof/>
                <w:szCs w:val="20"/>
              </w:rPr>
              <w:t>2.1.3</w:t>
            </w:r>
            <w:r w:rsidR="00161146">
              <w:rPr>
                <w:rStyle w:val="aff4"/>
                <w:rFonts w:cs="Times New Roman"/>
                <w:noProof/>
                <w:szCs w:val="20"/>
              </w:rPr>
              <w:t>.</w:t>
            </w:r>
            <w:r w:rsidR="00B75027" w:rsidRPr="00B75027">
              <w:rPr>
                <w:rStyle w:val="aff4"/>
                <w:rFonts w:cs="Times New Roman"/>
                <w:noProof/>
                <w:szCs w:val="20"/>
              </w:rPr>
              <w:t>РОДНОЙ ЯЗЫК (РУССКИЙ)</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_Toc102137757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120</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58" w:history="1">
            <w:r w:rsidR="00B75027" w:rsidRPr="00B75027">
              <w:rPr>
                <w:rStyle w:val="aff4"/>
                <w:rFonts w:cs="Times New Roman"/>
                <w:noProof/>
                <w:szCs w:val="20"/>
              </w:rPr>
              <w:t>2.1.4</w:t>
            </w:r>
            <w:r w:rsidR="00161146">
              <w:rPr>
                <w:rStyle w:val="aff4"/>
                <w:rFonts w:cs="Times New Roman"/>
                <w:noProof/>
                <w:szCs w:val="20"/>
              </w:rPr>
              <w:t>.</w:t>
            </w:r>
            <w:r w:rsidR="00B75027" w:rsidRPr="00B75027">
              <w:rPr>
                <w:rStyle w:val="aff4"/>
                <w:rFonts w:cs="Times New Roman"/>
                <w:noProof/>
                <w:szCs w:val="20"/>
              </w:rPr>
              <w:t>РОДНАЯ ЛИТЕРАТУРА (РУССКАЯ)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_Toc102137758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154</w:t>
            </w:r>
            <w:r w:rsidR="001A3A4B" w:rsidRPr="00B75027">
              <w:rPr>
                <w:rFonts w:cs="Times New Roman"/>
                <w:noProof/>
                <w:webHidden/>
                <w:szCs w:val="20"/>
              </w:rPr>
              <w:fldChar w:fldCharType="end"/>
            </w:r>
          </w:hyperlink>
        </w:p>
        <w:p w:rsidR="00B75027" w:rsidRPr="00B75027" w:rsidRDefault="009C1160" w:rsidP="008022EC">
          <w:pPr>
            <w:pStyle w:val="32"/>
            <w:tabs>
              <w:tab w:val="right" w:leader="dot" w:pos="6226"/>
            </w:tabs>
            <w:spacing w:after="120" w:line="240" w:lineRule="auto"/>
            <w:rPr>
              <w:rFonts w:cs="Times New Roman"/>
              <w:noProof/>
              <w:szCs w:val="20"/>
            </w:rPr>
          </w:pPr>
          <w:hyperlink w:anchor="_Toc102137759" w:history="1">
            <w:r w:rsidR="00B75027" w:rsidRPr="00B75027">
              <w:rPr>
                <w:rStyle w:val="aff4"/>
                <w:rFonts w:cs="Times New Roman"/>
                <w:noProof/>
                <w:szCs w:val="20"/>
              </w:rPr>
              <w:t>2.1.5</w:t>
            </w:r>
            <w:r w:rsidR="00161146">
              <w:rPr>
                <w:rStyle w:val="aff4"/>
                <w:rFonts w:cs="Times New Roman"/>
                <w:noProof/>
                <w:szCs w:val="20"/>
              </w:rPr>
              <w:t>.</w:t>
            </w:r>
            <w:r w:rsidR="00B75027" w:rsidRPr="00B75027">
              <w:rPr>
                <w:rStyle w:val="aff4"/>
                <w:rFonts w:cs="Times New Roman"/>
                <w:noProof/>
                <w:szCs w:val="20"/>
              </w:rPr>
              <w:t>АНГЛИЙСКИЙ ЯЗЫК</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_Toc102137759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180</w:t>
            </w:r>
            <w:r w:rsidR="001A3A4B" w:rsidRPr="00B75027">
              <w:rPr>
                <w:rFonts w:cs="Times New Roman"/>
                <w:noProof/>
                <w:webHidden/>
                <w:szCs w:val="20"/>
              </w:rPr>
              <w:fldChar w:fldCharType="end"/>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64" w:history="1">
            <w:r w:rsidR="008022EC">
              <w:rPr>
                <w:rStyle w:val="aff4"/>
                <w:rFonts w:cs="Times New Roman"/>
                <w:noProof/>
                <w:szCs w:val="20"/>
              </w:rPr>
              <w:t>2.1.6</w:t>
            </w:r>
            <w:r w:rsidR="00161146">
              <w:rPr>
                <w:rStyle w:val="aff4"/>
                <w:rFonts w:cs="Times New Roman"/>
                <w:noProof/>
                <w:szCs w:val="20"/>
              </w:rPr>
              <w:t>.</w:t>
            </w:r>
            <w:r w:rsidR="00B75027" w:rsidRPr="00B75027">
              <w:rPr>
                <w:rStyle w:val="aff4"/>
                <w:rFonts w:cs="Times New Roman"/>
                <w:noProof/>
                <w:szCs w:val="20"/>
              </w:rPr>
              <w:t>ИСТОРИЯ</w:t>
            </w:r>
            <w:r w:rsidR="00B75027" w:rsidRPr="00B75027">
              <w:rPr>
                <w:rFonts w:cs="Times New Roman"/>
                <w:noProof/>
                <w:webHidden/>
                <w:szCs w:val="20"/>
              </w:rPr>
              <w:tab/>
            </w:r>
          </w:hyperlink>
          <w:r w:rsidR="00C319B5">
            <w:rPr>
              <w:rFonts w:cs="Times New Roman"/>
              <w:noProof/>
              <w:szCs w:val="20"/>
            </w:rPr>
            <w:t>243</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65" w:history="1">
            <w:r w:rsidR="008022EC">
              <w:rPr>
                <w:rStyle w:val="aff4"/>
                <w:rFonts w:cs="Times New Roman"/>
                <w:bCs/>
                <w:noProof/>
                <w:szCs w:val="20"/>
              </w:rPr>
              <w:t>2.1.7</w:t>
            </w:r>
            <w:r w:rsidR="00161146">
              <w:rPr>
                <w:rStyle w:val="aff4"/>
                <w:rFonts w:cs="Times New Roman"/>
                <w:bCs/>
                <w:noProof/>
                <w:szCs w:val="20"/>
              </w:rPr>
              <w:t>.</w:t>
            </w:r>
            <w:r w:rsidR="00B75027" w:rsidRPr="00B75027">
              <w:rPr>
                <w:rStyle w:val="aff4"/>
                <w:rFonts w:cs="Times New Roman"/>
                <w:bCs/>
                <w:noProof/>
                <w:szCs w:val="20"/>
              </w:rPr>
              <w:t>ОБЩЕСТВОЗНАНИЕ</w:t>
            </w:r>
            <w:r w:rsidR="00B75027" w:rsidRPr="00B75027">
              <w:rPr>
                <w:rFonts w:cs="Times New Roman"/>
                <w:noProof/>
                <w:webHidden/>
                <w:szCs w:val="20"/>
              </w:rPr>
              <w:tab/>
            </w:r>
          </w:hyperlink>
          <w:r w:rsidR="00C319B5">
            <w:rPr>
              <w:rFonts w:cs="Times New Roman"/>
              <w:noProof/>
              <w:szCs w:val="20"/>
            </w:rPr>
            <w:t>300</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66" w:history="1">
            <w:r w:rsidR="008022EC">
              <w:rPr>
                <w:rStyle w:val="aff4"/>
                <w:rFonts w:cs="Times New Roman"/>
                <w:noProof/>
                <w:szCs w:val="20"/>
              </w:rPr>
              <w:t>2.1.8</w:t>
            </w:r>
            <w:r w:rsidR="00161146">
              <w:rPr>
                <w:rStyle w:val="aff4"/>
                <w:rFonts w:cs="Times New Roman"/>
                <w:noProof/>
                <w:szCs w:val="20"/>
              </w:rPr>
              <w:t>.</w:t>
            </w:r>
            <w:r w:rsidR="00B75027" w:rsidRPr="00B75027">
              <w:rPr>
                <w:rStyle w:val="aff4"/>
                <w:rFonts w:cs="Times New Roman"/>
                <w:noProof/>
                <w:szCs w:val="20"/>
              </w:rPr>
              <w:t>ГЕОГРАФИЯ</w:t>
            </w:r>
            <w:r w:rsidR="00B75027" w:rsidRPr="00B75027">
              <w:rPr>
                <w:rFonts w:cs="Times New Roman"/>
                <w:noProof/>
                <w:webHidden/>
                <w:szCs w:val="20"/>
              </w:rPr>
              <w:tab/>
            </w:r>
          </w:hyperlink>
          <w:r w:rsidR="00C319B5">
            <w:rPr>
              <w:rFonts w:cs="Times New Roman"/>
              <w:noProof/>
              <w:szCs w:val="20"/>
            </w:rPr>
            <w:t>335</w:t>
          </w:r>
        </w:p>
        <w:p w:rsidR="00B75027" w:rsidRPr="00B75027" w:rsidRDefault="009C1160" w:rsidP="00B75027">
          <w:pPr>
            <w:pStyle w:val="32"/>
            <w:tabs>
              <w:tab w:val="right" w:leader="dot" w:pos="6226"/>
            </w:tabs>
            <w:spacing w:after="120" w:line="240" w:lineRule="auto"/>
            <w:rPr>
              <w:rFonts w:cs="Times New Roman"/>
              <w:noProof/>
              <w:szCs w:val="20"/>
            </w:rPr>
          </w:pPr>
          <w:r>
            <w:rPr>
              <w:rStyle w:val="aff4"/>
              <w:rFonts w:cs="Times New Roman"/>
              <w:noProof/>
              <w:szCs w:val="20"/>
            </w:rPr>
            <w:fldChar w:fldCharType="begin"/>
          </w:r>
          <w:r>
            <w:rPr>
              <w:rStyle w:val="aff4"/>
              <w:rFonts w:cs="Times New Roman"/>
              <w:noProof/>
              <w:szCs w:val="20"/>
            </w:rPr>
            <w:instrText xml:space="preserve"> HYPERLINK \l "_Toc102137767" </w:instrText>
          </w:r>
          <w:r>
            <w:rPr>
              <w:rStyle w:val="aff4"/>
              <w:rFonts w:cs="Times New Roman"/>
              <w:noProof/>
              <w:szCs w:val="20"/>
            </w:rPr>
            <w:fldChar w:fldCharType="separate"/>
          </w:r>
          <w:r w:rsidR="008022EC">
            <w:rPr>
              <w:rStyle w:val="aff4"/>
              <w:rFonts w:cs="Times New Roman"/>
              <w:noProof/>
              <w:szCs w:val="20"/>
            </w:rPr>
            <w:t>2.1.9</w:t>
          </w:r>
          <w:r w:rsidR="00161146">
            <w:rPr>
              <w:rStyle w:val="aff4"/>
              <w:rFonts w:cs="Times New Roman"/>
              <w:noProof/>
              <w:szCs w:val="20"/>
            </w:rPr>
            <w:t>.</w:t>
          </w:r>
          <w:bookmarkStart w:id="0" w:name="_GoBack"/>
          <w:bookmarkEnd w:id="0"/>
          <w:r w:rsidR="00B75027" w:rsidRPr="00B75027">
            <w:rPr>
              <w:rStyle w:val="aff4"/>
              <w:rFonts w:cs="Times New Roman"/>
              <w:noProof/>
              <w:szCs w:val="20"/>
            </w:rPr>
            <w:t>МАТЕМАТИКА</w:t>
          </w:r>
          <w:r w:rsidR="00B75027" w:rsidRPr="00B75027">
            <w:rPr>
              <w:rFonts w:cs="Times New Roman"/>
              <w:noProof/>
              <w:webHidden/>
              <w:szCs w:val="20"/>
            </w:rPr>
            <w:tab/>
          </w:r>
          <w:r>
            <w:rPr>
              <w:rFonts w:cs="Times New Roman"/>
              <w:noProof/>
              <w:szCs w:val="20"/>
            </w:rPr>
            <w:fldChar w:fldCharType="end"/>
          </w:r>
          <w:r w:rsidR="00C319B5">
            <w:rPr>
              <w:rFonts w:cs="Times New Roman"/>
              <w:noProof/>
              <w:szCs w:val="20"/>
            </w:rPr>
            <w:t>377</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68" w:history="1">
            <w:r w:rsidR="008022EC">
              <w:rPr>
                <w:rStyle w:val="aff4"/>
                <w:rFonts w:cs="Times New Roman"/>
                <w:noProof/>
                <w:szCs w:val="20"/>
              </w:rPr>
              <w:t>2.1.10</w:t>
            </w:r>
            <w:r>
              <w:rPr>
                <w:rStyle w:val="aff4"/>
                <w:rFonts w:cs="Times New Roman"/>
                <w:noProof/>
                <w:szCs w:val="20"/>
              </w:rPr>
              <w:t>.</w:t>
            </w:r>
            <w:r w:rsidR="00B75027" w:rsidRPr="00B75027">
              <w:rPr>
                <w:rStyle w:val="aff4"/>
                <w:rFonts w:cs="Times New Roman"/>
                <w:bCs/>
                <w:noProof/>
                <w:szCs w:val="20"/>
              </w:rPr>
              <w:t>ИНФОРМАТИКА</w:t>
            </w:r>
            <w:r w:rsidR="00B75027" w:rsidRPr="00B75027">
              <w:rPr>
                <w:rFonts w:cs="Times New Roman"/>
                <w:noProof/>
                <w:webHidden/>
                <w:szCs w:val="20"/>
              </w:rPr>
              <w:tab/>
            </w:r>
          </w:hyperlink>
          <w:r w:rsidR="00C319B5">
            <w:rPr>
              <w:rFonts w:cs="Times New Roman"/>
              <w:noProof/>
              <w:szCs w:val="20"/>
            </w:rPr>
            <w:t>420</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69" w:history="1">
            <w:r w:rsidR="008022EC">
              <w:rPr>
                <w:rStyle w:val="aff4"/>
                <w:rFonts w:cs="Times New Roman"/>
                <w:noProof/>
                <w:szCs w:val="20"/>
              </w:rPr>
              <w:t>2.1.11</w:t>
            </w:r>
            <w:r>
              <w:rPr>
                <w:rStyle w:val="aff4"/>
                <w:rFonts w:cs="Times New Roman"/>
                <w:noProof/>
                <w:szCs w:val="20"/>
              </w:rPr>
              <w:t>.</w:t>
            </w:r>
            <w:r w:rsidR="00B75027" w:rsidRPr="00B75027">
              <w:rPr>
                <w:rStyle w:val="aff4"/>
                <w:rFonts w:cs="Times New Roman"/>
                <w:noProof/>
                <w:szCs w:val="20"/>
              </w:rPr>
              <w:t>ФИЗИКА</w:t>
            </w:r>
            <w:r w:rsidR="00B75027" w:rsidRPr="00B75027">
              <w:rPr>
                <w:rFonts w:cs="Times New Roman"/>
                <w:noProof/>
                <w:webHidden/>
                <w:szCs w:val="20"/>
              </w:rPr>
              <w:tab/>
            </w:r>
          </w:hyperlink>
          <w:r w:rsidR="00C319B5">
            <w:rPr>
              <w:rFonts w:cs="Times New Roman"/>
              <w:noProof/>
              <w:szCs w:val="20"/>
            </w:rPr>
            <w:t>441</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70" w:history="1">
            <w:r w:rsidR="008022EC">
              <w:rPr>
                <w:rStyle w:val="aff4"/>
                <w:rFonts w:cs="Times New Roman"/>
                <w:noProof/>
                <w:szCs w:val="20"/>
              </w:rPr>
              <w:t>2.1.12</w:t>
            </w:r>
            <w:r>
              <w:rPr>
                <w:rStyle w:val="aff4"/>
                <w:rFonts w:cs="Times New Roman"/>
                <w:noProof/>
                <w:szCs w:val="20"/>
              </w:rPr>
              <w:t>.</w:t>
            </w:r>
            <w:r w:rsidR="00B75027" w:rsidRPr="00B75027">
              <w:rPr>
                <w:rStyle w:val="aff4"/>
                <w:rFonts w:cs="Times New Roman"/>
                <w:noProof/>
                <w:szCs w:val="20"/>
              </w:rPr>
              <w:t>БИОЛОГИЯ</w:t>
            </w:r>
            <w:r w:rsidR="00B75027" w:rsidRPr="00B75027">
              <w:rPr>
                <w:rFonts w:cs="Times New Roman"/>
                <w:noProof/>
                <w:webHidden/>
                <w:szCs w:val="20"/>
              </w:rPr>
              <w:tab/>
            </w:r>
          </w:hyperlink>
          <w:r w:rsidR="00C319B5">
            <w:rPr>
              <w:rFonts w:cs="Times New Roman"/>
              <w:noProof/>
              <w:szCs w:val="20"/>
            </w:rPr>
            <w:t>473</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71" w:history="1">
            <w:r w:rsidR="008022EC">
              <w:rPr>
                <w:rStyle w:val="aff4"/>
                <w:rFonts w:cs="Times New Roman"/>
                <w:noProof/>
                <w:szCs w:val="20"/>
              </w:rPr>
              <w:t>2.1.13</w:t>
            </w:r>
            <w:r>
              <w:rPr>
                <w:rStyle w:val="aff4"/>
                <w:rFonts w:cs="Times New Roman"/>
                <w:noProof/>
                <w:szCs w:val="20"/>
              </w:rPr>
              <w:t>.</w:t>
            </w:r>
            <w:r w:rsidR="00B75027" w:rsidRPr="00B75027">
              <w:rPr>
                <w:rStyle w:val="aff4"/>
                <w:rFonts w:cs="Times New Roman"/>
                <w:noProof/>
                <w:szCs w:val="20"/>
              </w:rPr>
              <w:t>ХИМИЯ</w:t>
            </w:r>
            <w:r w:rsidR="00B75027" w:rsidRPr="00B75027">
              <w:rPr>
                <w:rFonts w:cs="Times New Roman"/>
                <w:noProof/>
                <w:webHidden/>
                <w:szCs w:val="20"/>
              </w:rPr>
              <w:tab/>
            </w:r>
          </w:hyperlink>
          <w:r w:rsidR="00C319B5">
            <w:rPr>
              <w:rFonts w:cs="Times New Roman"/>
              <w:noProof/>
              <w:szCs w:val="20"/>
            </w:rPr>
            <w:t>514</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72" w:history="1">
            <w:r w:rsidR="008022EC">
              <w:rPr>
                <w:rStyle w:val="aff4"/>
                <w:rFonts w:cs="Times New Roman"/>
                <w:noProof/>
                <w:szCs w:val="20"/>
              </w:rPr>
              <w:t>2.1.14</w:t>
            </w:r>
            <w:r>
              <w:rPr>
                <w:rStyle w:val="aff4"/>
                <w:rFonts w:cs="Times New Roman"/>
                <w:noProof/>
                <w:szCs w:val="20"/>
              </w:rPr>
              <w:t>.</w:t>
            </w:r>
            <w:r w:rsidR="00B75027" w:rsidRPr="00B75027">
              <w:rPr>
                <w:rStyle w:val="aff4"/>
                <w:rFonts w:cs="Times New Roman"/>
                <w:noProof/>
                <w:szCs w:val="20"/>
              </w:rPr>
              <w:t>ИЗОБРАЗИТЕЛЬНОЕ ИСКУССТВО</w:t>
            </w:r>
            <w:r w:rsidR="00B75027" w:rsidRPr="00B75027">
              <w:rPr>
                <w:rFonts w:cs="Times New Roman"/>
                <w:noProof/>
                <w:webHidden/>
                <w:szCs w:val="20"/>
              </w:rPr>
              <w:tab/>
            </w:r>
          </w:hyperlink>
          <w:r w:rsidR="00C319B5">
            <w:rPr>
              <w:rFonts w:cs="Times New Roman"/>
              <w:noProof/>
              <w:szCs w:val="20"/>
            </w:rPr>
            <w:t>537</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73" w:history="1">
            <w:r w:rsidR="008022EC">
              <w:rPr>
                <w:rStyle w:val="aff4"/>
                <w:rFonts w:cs="Times New Roman"/>
                <w:noProof/>
                <w:szCs w:val="20"/>
              </w:rPr>
              <w:t>2.1.15</w:t>
            </w:r>
            <w:r>
              <w:rPr>
                <w:rStyle w:val="aff4"/>
                <w:rFonts w:cs="Times New Roman"/>
                <w:noProof/>
                <w:szCs w:val="20"/>
              </w:rPr>
              <w:t>.</w:t>
            </w:r>
            <w:r w:rsidR="00B75027" w:rsidRPr="00B75027">
              <w:rPr>
                <w:rStyle w:val="aff4"/>
                <w:rFonts w:cs="Times New Roman"/>
                <w:noProof/>
                <w:szCs w:val="20"/>
              </w:rPr>
              <w:t>МУЗЫКА</w:t>
            </w:r>
            <w:r w:rsidR="00B75027" w:rsidRPr="00B75027">
              <w:rPr>
                <w:rFonts w:cs="Times New Roman"/>
                <w:noProof/>
                <w:webHidden/>
                <w:szCs w:val="20"/>
              </w:rPr>
              <w:tab/>
            </w:r>
          </w:hyperlink>
          <w:r w:rsidR="00C319B5">
            <w:rPr>
              <w:rFonts w:cs="Times New Roman"/>
              <w:noProof/>
              <w:szCs w:val="20"/>
            </w:rPr>
            <w:t>578</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74" w:history="1">
            <w:r w:rsidR="008022EC">
              <w:rPr>
                <w:rStyle w:val="aff4"/>
                <w:rFonts w:cs="Times New Roman"/>
                <w:noProof/>
                <w:szCs w:val="20"/>
              </w:rPr>
              <w:t>2.1.16</w:t>
            </w:r>
            <w:r>
              <w:rPr>
                <w:rStyle w:val="aff4"/>
                <w:rFonts w:cs="Times New Roman"/>
                <w:noProof/>
                <w:szCs w:val="20"/>
              </w:rPr>
              <w:t>.</w:t>
            </w:r>
            <w:r w:rsidR="00B75027" w:rsidRPr="00B75027">
              <w:rPr>
                <w:rStyle w:val="aff4"/>
                <w:rFonts w:cs="Times New Roman"/>
                <w:noProof/>
                <w:szCs w:val="20"/>
              </w:rPr>
              <w:t>ТЕХНОЛОГИЯ</w:t>
            </w:r>
            <w:r w:rsidR="00B75027" w:rsidRPr="00B75027">
              <w:rPr>
                <w:rFonts w:cs="Times New Roman"/>
                <w:noProof/>
                <w:webHidden/>
                <w:szCs w:val="20"/>
              </w:rPr>
              <w:tab/>
            </w:r>
            <w:r w:rsidR="00C319B5">
              <w:rPr>
                <w:rFonts w:cs="Times New Roman"/>
                <w:noProof/>
                <w:webHidden/>
                <w:szCs w:val="20"/>
              </w:rPr>
              <w:t>628</w:t>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75" w:history="1">
            <w:r w:rsidR="008022EC">
              <w:rPr>
                <w:rStyle w:val="aff4"/>
                <w:rFonts w:cs="Times New Roman"/>
                <w:noProof/>
                <w:szCs w:val="20"/>
              </w:rPr>
              <w:t>2.1.17</w:t>
            </w:r>
            <w:r>
              <w:rPr>
                <w:rStyle w:val="aff4"/>
                <w:rFonts w:cs="Times New Roman"/>
                <w:noProof/>
                <w:szCs w:val="20"/>
              </w:rPr>
              <w:t>.</w:t>
            </w:r>
            <w:r w:rsidR="00B75027" w:rsidRPr="00B75027">
              <w:rPr>
                <w:rStyle w:val="aff4"/>
                <w:rFonts w:cs="Times New Roman"/>
                <w:noProof/>
                <w:szCs w:val="20"/>
              </w:rPr>
              <w:t>ФИЗИЧЕСКАЯ КУЛЬТУРА</w:t>
            </w:r>
            <w:r w:rsidR="00B75027" w:rsidRPr="00B75027">
              <w:rPr>
                <w:rFonts w:cs="Times New Roman"/>
                <w:noProof/>
                <w:webHidden/>
                <w:szCs w:val="20"/>
              </w:rPr>
              <w:tab/>
            </w:r>
          </w:hyperlink>
          <w:r w:rsidR="00C319B5">
            <w:rPr>
              <w:rFonts w:cs="Times New Roman"/>
              <w:noProof/>
              <w:szCs w:val="20"/>
            </w:rPr>
            <w:t>677</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76" w:history="1">
            <w:r w:rsidR="008022EC">
              <w:rPr>
                <w:rStyle w:val="aff4"/>
                <w:rFonts w:cs="Times New Roman"/>
                <w:noProof/>
                <w:szCs w:val="20"/>
              </w:rPr>
              <w:t>2.1.18</w:t>
            </w:r>
            <w:r>
              <w:rPr>
                <w:rStyle w:val="aff4"/>
                <w:rFonts w:cs="Times New Roman"/>
                <w:noProof/>
                <w:szCs w:val="20"/>
              </w:rPr>
              <w:t>.</w:t>
            </w:r>
            <w:r w:rsidR="00B75027" w:rsidRPr="00B75027">
              <w:rPr>
                <w:rStyle w:val="aff4"/>
                <w:rFonts w:cs="Times New Roman"/>
                <w:noProof/>
                <w:szCs w:val="20"/>
              </w:rPr>
              <w:t>ОСНОВЫ БЕЗОПАСНОСТИ  ЖИЗНЕДЕЯТЕЛЬНОСТИ</w:t>
            </w:r>
            <w:r w:rsidR="00B75027" w:rsidRPr="00B75027">
              <w:rPr>
                <w:rFonts w:cs="Times New Roman"/>
                <w:noProof/>
                <w:webHidden/>
                <w:szCs w:val="20"/>
              </w:rPr>
              <w:tab/>
            </w:r>
          </w:hyperlink>
          <w:r w:rsidR="00C319B5">
            <w:rPr>
              <w:rFonts w:cs="Times New Roman"/>
              <w:noProof/>
              <w:szCs w:val="20"/>
            </w:rPr>
            <w:t>707</w:t>
          </w:r>
        </w:p>
        <w:p w:rsidR="00B75027" w:rsidRPr="00B75027" w:rsidRDefault="009C1160" w:rsidP="00B75027">
          <w:pPr>
            <w:pStyle w:val="24"/>
            <w:tabs>
              <w:tab w:val="right" w:leader="dot" w:pos="6226"/>
            </w:tabs>
            <w:spacing w:after="120" w:line="240" w:lineRule="auto"/>
            <w:rPr>
              <w:rFonts w:cs="Times New Roman"/>
              <w:noProof/>
              <w:szCs w:val="20"/>
            </w:rPr>
          </w:pPr>
          <w:hyperlink w:anchor="_Toc102137777" w:history="1">
            <w:r>
              <w:rPr>
                <w:rStyle w:val="aff4"/>
                <w:rFonts w:cs="Times New Roman"/>
                <w:noProof/>
                <w:szCs w:val="20"/>
              </w:rPr>
              <w:t>2.2.</w:t>
            </w:r>
            <w:r w:rsidR="00B75027" w:rsidRPr="00B75027">
              <w:rPr>
                <w:rStyle w:val="aff4"/>
                <w:rFonts w:cs="Times New Roman"/>
                <w:noProof/>
                <w:szCs w:val="20"/>
              </w:rPr>
              <w:t xml:space="preserve"> Программа формирования  универсальных учебных действий у  обучающихся</w:t>
            </w:r>
            <w:r w:rsidR="00B75027" w:rsidRPr="00B75027">
              <w:rPr>
                <w:rFonts w:cs="Times New Roman"/>
                <w:noProof/>
                <w:webHidden/>
                <w:szCs w:val="20"/>
              </w:rPr>
              <w:tab/>
            </w:r>
            <w:r w:rsidR="00C319B5">
              <w:rPr>
                <w:rFonts w:cs="Times New Roman"/>
                <w:noProof/>
                <w:webHidden/>
                <w:szCs w:val="20"/>
              </w:rPr>
              <w:t>734</w:t>
            </w:r>
          </w:hyperlink>
        </w:p>
        <w:p w:rsidR="00B75027" w:rsidRPr="00B75027" w:rsidRDefault="009C1160" w:rsidP="00B75027">
          <w:pPr>
            <w:pStyle w:val="32"/>
            <w:tabs>
              <w:tab w:val="right" w:leader="dot" w:pos="6226"/>
            </w:tabs>
            <w:spacing w:after="120" w:line="240" w:lineRule="auto"/>
            <w:rPr>
              <w:rFonts w:cs="Times New Roman"/>
              <w:noProof/>
              <w:szCs w:val="20"/>
            </w:rPr>
          </w:pPr>
          <w:hyperlink w:anchor="_Toc102137778" w:history="1">
            <w:r w:rsidR="00B75027" w:rsidRPr="00B75027">
              <w:rPr>
                <w:rStyle w:val="aff4"/>
                <w:rFonts w:cs="Times New Roman"/>
                <w:noProof/>
                <w:szCs w:val="20"/>
              </w:rPr>
              <w:t>2.2.1.Целевой раздел</w:t>
            </w:r>
            <w:r w:rsidR="00B75027" w:rsidRPr="00B75027">
              <w:rPr>
                <w:rFonts w:cs="Times New Roman"/>
                <w:noProof/>
                <w:webHidden/>
                <w:szCs w:val="20"/>
              </w:rPr>
              <w:tab/>
            </w:r>
          </w:hyperlink>
          <w:r w:rsidR="005E02B8">
            <w:rPr>
              <w:rFonts w:cs="Times New Roman"/>
              <w:noProof/>
              <w:szCs w:val="20"/>
            </w:rPr>
            <w:t>734</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80" w:history="1">
            <w:r w:rsidR="00B75027" w:rsidRPr="00B75027">
              <w:rPr>
                <w:rStyle w:val="aff4"/>
                <w:rFonts w:cs="Times New Roman"/>
                <w:noProof/>
                <w:szCs w:val="20"/>
              </w:rPr>
              <w:t>2.2.3.Организационный раздел</w:t>
            </w:r>
            <w:r w:rsidR="00B75027" w:rsidRPr="00B75027">
              <w:rPr>
                <w:rFonts w:cs="Times New Roman"/>
                <w:noProof/>
                <w:webHidden/>
                <w:szCs w:val="20"/>
              </w:rPr>
              <w:tab/>
            </w:r>
          </w:hyperlink>
          <w:r w:rsidR="005E02B8">
            <w:rPr>
              <w:rFonts w:cs="Times New Roman"/>
              <w:noProof/>
              <w:szCs w:val="20"/>
            </w:rPr>
            <w:t>758</w:t>
          </w:r>
        </w:p>
        <w:p w:rsidR="00B75027" w:rsidRPr="00B75027" w:rsidRDefault="009C1160" w:rsidP="00B75027">
          <w:pPr>
            <w:pStyle w:val="24"/>
            <w:tabs>
              <w:tab w:val="right" w:leader="dot" w:pos="6226"/>
            </w:tabs>
            <w:spacing w:after="120" w:line="240" w:lineRule="auto"/>
            <w:rPr>
              <w:rFonts w:cs="Times New Roman"/>
              <w:noProof/>
              <w:szCs w:val="20"/>
            </w:rPr>
          </w:pPr>
          <w:hyperlink w:anchor="_Toc102137781" w:history="1">
            <w:r>
              <w:rPr>
                <w:rStyle w:val="aff4"/>
                <w:rFonts w:cs="Times New Roman"/>
                <w:noProof/>
                <w:szCs w:val="20"/>
              </w:rPr>
              <w:t>2.3. Рабочая</w:t>
            </w:r>
            <w:r w:rsidR="00B75027" w:rsidRPr="00B75027">
              <w:rPr>
                <w:rStyle w:val="aff4"/>
                <w:rFonts w:cs="Times New Roman"/>
                <w:noProof/>
                <w:szCs w:val="20"/>
              </w:rPr>
              <w:t xml:space="preserve"> программа воспитания</w:t>
            </w:r>
            <w:r w:rsidR="00B75027" w:rsidRPr="00B75027">
              <w:rPr>
                <w:rFonts w:cs="Times New Roman"/>
                <w:noProof/>
                <w:webHidden/>
                <w:szCs w:val="20"/>
              </w:rPr>
              <w:tab/>
            </w:r>
          </w:hyperlink>
          <w:r w:rsidR="00C319B5">
            <w:rPr>
              <w:rFonts w:cs="Times New Roman"/>
              <w:noProof/>
              <w:szCs w:val="20"/>
            </w:rPr>
            <w:t>761</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82" w:history="1">
            <w:r w:rsidR="00B75027" w:rsidRPr="00B75027">
              <w:rPr>
                <w:rStyle w:val="aff4"/>
                <w:rFonts w:cs="Times New Roman"/>
                <w:noProof/>
                <w:szCs w:val="20"/>
              </w:rPr>
              <w:t>2.3.1. Пояснительная записка</w:t>
            </w:r>
            <w:r w:rsidR="00B75027" w:rsidRPr="00B75027">
              <w:rPr>
                <w:rFonts w:cs="Times New Roman"/>
                <w:noProof/>
                <w:webHidden/>
                <w:szCs w:val="20"/>
              </w:rPr>
              <w:tab/>
            </w:r>
          </w:hyperlink>
          <w:r w:rsidR="005E02B8">
            <w:rPr>
              <w:rFonts w:cs="Times New Roman"/>
              <w:noProof/>
              <w:szCs w:val="20"/>
            </w:rPr>
            <w:t>761</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83" w:history="1">
            <w:r w:rsidR="00B75027" w:rsidRPr="00B75027">
              <w:rPr>
                <w:rStyle w:val="aff4"/>
                <w:rFonts w:cs="Times New Roman"/>
                <w:noProof/>
                <w:szCs w:val="20"/>
              </w:rPr>
              <w:t>2.3.2.Особенности организуемого в образовательной организации воспитательного процесса</w:t>
            </w:r>
            <w:r w:rsidR="00B75027" w:rsidRPr="00B75027">
              <w:rPr>
                <w:rFonts w:cs="Times New Roman"/>
                <w:noProof/>
                <w:webHidden/>
                <w:szCs w:val="20"/>
              </w:rPr>
              <w:tab/>
            </w:r>
          </w:hyperlink>
          <w:r w:rsidR="00710DA9">
            <w:rPr>
              <w:rFonts w:cs="Times New Roman"/>
              <w:noProof/>
              <w:szCs w:val="20"/>
            </w:rPr>
            <w:t>762</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84" w:history="1">
            <w:r w:rsidR="00B75027" w:rsidRPr="00B75027">
              <w:rPr>
                <w:rStyle w:val="aff4"/>
                <w:rFonts w:cs="Times New Roman"/>
                <w:noProof/>
                <w:szCs w:val="20"/>
              </w:rPr>
              <w:t>2.3.3.Цель и задачи воспитания</w:t>
            </w:r>
            <w:r w:rsidR="00B75027" w:rsidRPr="00B75027">
              <w:rPr>
                <w:rFonts w:cs="Times New Roman"/>
                <w:noProof/>
                <w:webHidden/>
                <w:szCs w:val="20"/>
              </w:rPr>
              <w:tab/>
            </w:r>
          </w:hyperlink>
          <w:r w:rsidR="00710DA9">
            <w:rPr>
              <w:rFonts w:cs="Times New Roman"/>
              <w:noProof/>
              <w:szCs w:val="20"/>
            </w:rPr>
            <w:t>764</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85" w:history="1">
            <w:r w:rsidR="00B75027" w:rsidRPr="00B75027">
              <w:rPr>
                <w:rStyle w:val="aff4"/>
                <w:rFonts w:cs="Times New Roman"/>
                <w:noProof/>
                <w:szCs w:val="20"/>
              </w:rPr>
              <w:t>2.3.4.Виды, формы и содержание деятельности</w:t>
            </w:r>
            <w:r w:rsidR="00B75027" w:rsidRPr="00B75027">
              <w:rPr>
                <w:rFonts w:cs="Times New Roman"/>
                <w:noProof/>
                <w:webHidden/>
                <w:szCs w:val="20"/>
              </w:rPr>
              <w:tab/>
            </w:r>
          </w:hyperlink>
          <w:r w:rsidR="00710DA9">
            <w:rPr>
              <w:rFonts w:cs="Times New Roman"/>
              <w:noProof/>
              <w:szCs w:val="20"/>
            </w:rPr>
            <w:t>769</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86" w:history="1">
            <w:r w:rsidR="00B75027" w:rsidRPr="00B75027">
              <w:rPr>
                <w:rStyle w:val="aff4"/>
                <w:rFonts w:cs="Times New Roman"/>
                <w:noProof/>
                <w:szCs w:val="20"/>
              </w:rPr>
              <w:t>2.3.5.Основные направления самоанализа воспитательной работы</w:t>
            </w:r>
            <w:r w:rsidR="00B75027" w:rsidRPr="00B75027">
              <w:rPr>
                <w:rFonts w:cs="Times New Roman"/>
                <w:noProof/>
                <w:webHidden/>
                <w:szCs w:val="20"/>
              </w:rPr>
              <w:tab/>
            </w:r>
          </w:hyperlink>
          <w:r w:rsidR="00710DA9">
            <w:rPr>
              <w:rFonts w:cs="Times New Roman"/>
              <w:noProof/>
              <w:szCs w:val="20"/>
            </w:rPr>
            <w:t>800</w:t>
          </w:r>
        </w:p>
        <w:p w:rsidR="00B75027" w:rsidRPr="00B75027" w:rsidRDefault="009C1160" w:rsidP="00B75027">
          <w:pPr>
            <w:pStyle w:val="24"/>
            <w:tabs>
              <w:tab w:val="right" w:leader="dot" w:pos="6226"/>
            </w:tabs>
            <w:spacing w:after="120" w:line="240" w:lineRule="auto"/>
            <w:rPr>
              <w:rFonts w:cs="Times New Roman"/>
              <w:noProof/>
              <w:szCs w:val="20"/>
            </w:rPr>
          </w:pPr>
          <w:hyperlink w:anchor="_Toc102137787" w:history="1">
            <w:r w:rsidR="00B75027" w:rsidRPr="00B75027">
              <w:rPr>
                <w:rStyle w:val="aff4"/>
                <w:rFonts w:cs="Times New Roman"/>
                <w:noProof/>
                <w:szCs w:val="20"/>
              </w:rPr>
              <w:t>2.4.Программа коррекционной работы</w:t>
            </w:r>
            <w:r w:rsidR="00B75027" w:rsidRPr="00B75027">
              <w:rPr>
                <w:rFonts w:cs="Times New Roman"/>
                <w:noProof/>
                <w:webHidden/>
                <w:szCs w:val="20"/>
              </w:rPr>
              <w:tab/>
            </w:r>
          </w:hyperlink>
          <w:r w:rsidR="00C319B5">
            <w:rPr>
              <w:rFonts w:cs="Times New Roman"/>
              <w:noProof/>
              <w:szCs w:val="20"/>
            </w:rPr>
            <w:t>804</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88" w:history="1">
            <w:r w:rsidR="00B75027" w:rsidRPr="00B75027">
              <w:rPr>
                <w:rStyle w:val="aff4"/>
                <w:rFonts w:cs="Times New Roman"/>
                <w:noProof/>
                <w:szCs w:val="20"/>
              </w:rPr>
              <w:t>2.4.1.Цели, задачи и принципы построения программы  коррекционной работы</w:t>
            </w:r>
            <w:r w:rsidR="00B75027" w:rsidRPr="00B75027">
              <w:rPr>
                <w:rFonts w:cs="Times New Roman"/>
                <w:noProof/>
                <w:webHidden/>
                <w:szCs w:val="20"/>
              </w:rPr>
              <w:tab/>
            </w:r>
          </w:hyperlink>
          <w:r w:rsidR="00710DA9">
            <w:rPr>
              <w:rFonts w:cs="Times New Roman"/>
              <w:noProof/>
              <w:szCs w:val="20"/>
            </w:rPr>
            <w:t>806</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89" w:history="1">
            <w:r w:rsidR="00B75027" w:rsidRPr="00B75027">
              <w:rPr>
                <w:rStyle w:val="aff4"/>
                <w:rFonts w:cs="Times New Roman"/>
                <w:noProof/>
                <w:szCs w:val="20"/>
              </w:rPr>
              <w:t>2.4.2.Перечень и содержание направлений работы</w:t>
            </w:r>
            <w:r w:rsidR="00B75027" w:rsidRPr="00B75027">
              <w:rPr>
                <w:rFonts w:cs="Times New Roman"/>
                <w:noProof/>
                <w:webHidden/>
                <w:szCs w:val="20"/>
              </w:rPr>
              <w:tab/>
            </w:r>
          </w:hyperlink>
          <w:r w:rsidR="00710DA9">
            <w:rPr>
              <w:rFonts w:cs="Times New Roman"/>
              <w:noProof/>
              <w:szCs w:val="20"/>
            </w:rPr>
            <w:t>808</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90" w:history="1">
            <w:r w:rsidR="00B75027" w:rsidRPr="00B75027">
              <w:rPr>
                <w:rStyle w:val="aff4"/>
                <w:rFonts w:cs="Times New Roman"/>
                <w:noProof/>
                <w:szCs w:val="20"/>
              </w:rPr>
              <w:t>2.4.3.Механизмы реализации программы</w:t>
            </w:r>
            <w:r w:rsidR="00B75027" w:rsidRPr="00B75027">
              <w:rPr>
                <w:rFonts w:cs="Times New Roman"/>
                <w:noProof/>
                <w:webHidden/>
                <w:szCs w:val="20"/>
              </w:rPr>
              <w:tab/>
            </w:r>
          </w:hyperlink>
          <w:r w:rsidR="00710DA9">
            <w:rPr>
              <w:rFonts w:cs="Times New Roman"/>
              <w:noProof/>
              <w:szCs w:val="20"/>
            </w:rPr>
            <w:t>812</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91" w:history="1">
            <w:r w:rsidR="00B75027" w:rsidRPr="00B75027">
              <w:rPr>
                <w:rStyle w:val="aff4"/>
                <w:rFonts w:cs="Times New Roman"/>
                <w:noProof/>
                <w:szCs w:val="20"/>
              </w:rPr>
              <w:t>2.4.4.Требования к условиям реализации программы</w:t>
            </w:r>
            <w:r w:rsidR="00B75027" w:rsidRPr="00B75027">
              <w:rPr>
                <w:rFonts w:cs="Times New Roman"/>
                <w:noProof/>
                <w:webHidden/>
                <w:szCs w:val="20"/>
              </w:rPr>
              <w:tab/>
            </w:r>
          </w:hyperlink>
          <w:r w:rsidR="00710DA9">
            <w:rPr>
              <w:rFonts w:cs="Times New Roman"/>
              <w:noProof/>
              <w:szCs w:val="20"/>
            </w:rPr>
            <w:t>814</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92" w:history="1">
            <w:r w:rsidR="00B75027" w:rsidRPr="00B75027">
              <w:rPr>
                <w:rStyle w:val="aff4"/>
                <w:rFonts w:cs="Times New Roman"/>
                <w:noProof/>
                <w:szCs w:val="20"/>
              </w:rPr>
              <w:t>2.4.5.Планируемые результаты коррекционной работы</w:t>
            </w:r>
            <w:r w:rsidR="00B75027" w:rsidRPr="00B75027">
              <w:rPr>
                <w:rFonts w:cs="Times New Roman"/>
                <w:noProof/>
                <w:webHidden/>
                <w:szCs w:val="20"/>
              </w:rPr>
              <w:tab/>
            </w:r>
          </w:hyperlink>
          <w:r w:rsidR="00710DA9">
            <w:rPr>
              <w:rFonts w:cs="Times New Roman"/>
              <w:noProof/>
              <w:szCs w:val="20"/>
            </w:rPr>
            <w:t>817</w:t>
          </w:r>
        </w:p>
        <w:p w:rsidR="00B75027" w:rsidRPr="00B75027" w:rsidRDefault="009C1160" w:rsidP="00B75027">
          <w:pPr>
            <w:pStyle w:val="16"/>
            <w:tabs>
              <w:tab w:val="right" w:leader="dot" w:pos="6226"/>
            </w:tabs>
            <w:spacing w:after="120" w:line="240" w:lineRule="auto"/>
            <w:rPr>
              <w:rFonts w:cs="Times New Roman"/>
              <w:noProof/>
              <w:szCs w:val="20"/>
            </w:rPr>
          </w:pPr>
          <w:hyperlink w:anchor="_Toc102137793" w:history="1">
            <w:r w:rsidR="00B75027" w:rsidRPr="00B75027">
              <w:rPr>
                <w:rStyle w:val="aff4"/>
                <w:rFonts w:cs="Times New Roman"/>
                <w:noProof/>
                <w:szCs w:val="20"/>
              </w:rPr>
              <w:t>3. Организационный раздел программы основного общего образования</w:t>
            </w:r>
            <w:r w:rsidR="00B75027" w:rsidRPr="00B75027">
              <w:rPr>
                <w:rFonts w:cs="Times New Roman"/>
                <w:noProof/>
                <w:webHidden/>
                <w:szCs w:val="20"/>
              </w:rPr>
              <w:tab/>
            </w:r>
            <w:r w:rsidR="001A3A4B" w:rsidRPr="00B75027">
              <w:rPr>
                <w:rFonts w:cs="Times New Roman"/>
                <w:noProof/>
                <w:webHidden/>
                <w:szCs w:val="20"/>
              </w:rPr>
              <w:fldChar w:fldCharType="begin"/>
            </w:r>
            <w:r w:rsidR="00B75027" w:rsidRPr="00B75027">
              <w:rPr>
                <w:rFonts w:cs="Times New Roman"/>
                <w:noProof/>
                <w:webHidden/>
                <w:szCs w:val="20"/>
              </w:rPr>
              <w:instrText xml:space="preserve"> PAGEREF _Toc102137793 \h </w:instrText>
            </w:r>
            <w:r w:rsidR="001A3A4B" w:rsidRPr="00B75027">
              <w:rPr>
                <w:rFonts w:cs="Times New Roman"/>
                <w:noProof/>
                <w:webHidden/>
                <w:szCs w:val="20"/>
              </w:rPr>
            </w:r>
            <w:r w:rsidR="001A3A4B" w:rsidRPr="00B75027">
              <w:rPr>
                <w:rFonts w:cs="Times New Roman"/>
                <w:noProof/>
                <w:webHidden/>
                <w:szCs w:val="20"/>
              </w:rPr>
              <w:fldChar w:fldCharType="separate"/>
            </w:r>
            <w:r w:rsidR="00991146">
              <w:rPr>
                <w:rFonts w:cs="Times New Roman"/>
                <w:noProof/>
                <w:webHidden/>
                <w:szCs w:val="20"/>
              </w:rPr>
              <w:t>810</w:t>
            </w:r>
            <w:r w:rsidR="001A3A4B" w:rsidRPr="00B75027">
              <w:rPr>
                <w:rFonts w:cs="Times New Roman"/>
                <w:noProof/>
                <w:webHidden/>
                <w:szCs w:val="20"/>
              </w:rPr>
              <w:fldChar w:fldCharType="end"/>
            </w:r>
          </w:hyperlink>
        </w:p>
        <w:p w:rsidR="00B75027" w:rsidRPr="00B75027" w:rsidRDefault="009C1160" w:rsidP="00B75027">
          <w:pPr>
            <w:pStyle w:val="24"/>
            <w:tabs>
              <w:tab w:val="right" w:leader="dot" w:pos="6226"/>
            </w:tabs>
            <w:spacing w:after="120" w:line="240" w:lineRule="auto"/>
            <w:rPr>
              <w:rFonts w:cs="Times New Roman"/>
              <w:noProof/>
              <w:szCs w:val="20"/>
            </w:rPr>
          </w:pPr>
          <w:hyperlink w:anchor="_Toc102137794" w:history="1">
            <w:r>
              <w:rPr>
                <w:rStyle w:val="aff4"/>
                <w:rFonts w:cs="Times New Roman"/>
                <w:noProof/>
                <w:szCs w:val="20"/>
              </w:rPr>
              <w:t>3.1. У</w:t>
            </w:r>
            <w:r w:rsidR="00B75027" w:rsidRPr="00B75027">
              <w:rPr>
                <w:rStyle w:val="aff4"/>
                <w:rFonts w:cs="Times New Roman"/>
                <w:noProof/>
                <w:szCs w:val="20"/>
              </w:rPr>
              <w:t>чебный план программы  основного общего образования</w:t>
            </w:r>
            <w:r w:rsidR="00B75027" w:rsidRPr="00B75027">
              <w:rPr>
                <w:rFonts w:cs="Times New Roman"/>
                <w:noProof/>
                <w:webHidden/>
                <w:szCs w:val="20"/>
              </w:rPr>
              <w:tab/>
            </w:r>
          </w:hyperlink>
          <w:r w:rsidR="00AF0381">
            <w:rPr>
              <w:rFonts w:cs="Times New Roman"/>
              <w:noProof/>
              <w:szCs w:val="20"/>
            </w:rPr>
            <w:t>819</w:t>
          </w:r>
        </w:p>
        <w:p w:rsidR="00B75027" w:rsidRPr="00B75027" w:rsidRDefault="009C1160" w:rsidP="00B75027">
          <w:pPr>
            <w:pStyle w:val="24"/>
            <w:tabs>
              <w:tab w:val="right" w:leader="dot" w:pos="6226"/>
            </w:tabs>
            <w:spacing w:after="120" w:line="240" w:lineRule="auto"/>
            <w:rPr>
              <w:rFonts w:cs="Times New Roman"/>
              <w:noProof/>
              <w:szCs w:val="20"/>
            </w:rPr>
          </w:pPr>
          <w:hyperlink w:anchor="_Toc102137795" w:history="1">
            <w:r>
              <w:rPr>
                <w:rStyle w:val="aff4"/>
                <w:rFonts w:cs="Times New Roman"/>
                <w:noProof/>
                <w:szCs w:val="20"/>
              </w:rPr>
              <w:t>3.2.</w:t>
            </w:r>
            <w:r w:rsidR="00B75027" w:rsidRPr="00B75027">
              <w:rPr>
                <w:rStyle w:val="aff4"/>
                <w:rFonts w:cs="Times New Roman"/>
                <w:noProof/>
                <w:szCs w:val="20"/>
              </w:rPr>
              <w:t>План внеурочной  деятельности</w:t>
            </w:r>
            <w:r w:rsidR="00B75027" w:rsidRPr="00B75027">
              <w:rPr>
                <w:rFonts w:cs="Times New Roman"/>
                <w:noProof/>
                <w:webHidden/>
                <w:szCs w:val="20"/>
              </w:rPr>
              <w:tab/>
            </w:r>
          </w:hyperlink>
          <w:r w:rsidR="00C319B5">
            <w:rPr>
              <w:rFonts w:cs="Times New Roman"/>
              <w:noProof/>
              <w:szCs w:val="20"/>
            </w:rPr>
            <w:t>826</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96" w:history="1">
            <w:r>
              <w:rPr>
                <w:rStyle w:val="aff4"/>
                <w:rFonts w:cs="Times New Roman"/>
                <w:noProof/>
                <w:szCs w:val="20"/>
              </w:rPr>
              <w:t>3.2.1.К</w:t>
            </w:r>
            <w:r w:rsidR="00B75027" w:rsidRPr="00B75027">
              <w:rPr>
                <w:rStyle w:val="aff4"/>
                <w:rFonts w:cs="Times New Roman"/>
                <w:noProof/>
                <w:szCs w:val="20"/>
              </w:rPr>
              <w:t>алендарный учебный график</w:t>
            </w:r>
            <w:r w:rsidR="00B75027" w:rsidRPr="00B75027">
              <w:rPr>
                <w:rFonts w:cs="Times New Roman"/>
                <w:noProof/>
                <w:webHidden/>
                <w:szCs w:val="20"/>
              </w:rPr>
              <w:tab/>
            </w:r>
          </w:hyperlink>
          <w:r w:rsidR="00AF0381">
            <w:rPr>
              <w:rFonts w:cs="Times New Roman"/>
              <w:noProof/>
              <w:szCs w:val="20"/>
            </w:rPr>
            <w:t>826</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797" w:history="1">
            <w:r>
              <w:rPr>
                <w:rStyle w:val="aff4"/>
                <w:rFonts w:cs="Times New Roman"/>
                <w:noProof/>
                <w:szCs w:val="20"/>
              </w:rPr>
              <w:t>3.2.2. П</w:t>
            </w:r>
            <w:r w:rsidR="00B75027" w:rsidRPr="00B75027">
              <w:rPr>
                <w:rStyle w:val="aff4"/>
                <w:rFonts w:cs="Times New Roman"/>
                <w:noProof/>
                <w:szCs w:val="20"/>
              </w:rPr>
              <w:t>лан внеурочной деятельности</w:t>
            </w:r>
            <w:r w:rsidR="00B75027" w:rsidRPr="00B75027">
              <w:rPr>
                <w:rFonts w:cs="Times New Roman"/>
                <w:noProof/>
                <w:webHidden/>
                <w:szCs w:val="20"/>
              </w:rPr>
              <w:tab/>
            </w:r>
          </w:hyperlink>
          <w:r w:rsidR="00AF0381">
            <w:rPr>
              <w:rFonts w:cs="Times New Roman"/>
              <w:noProof/>
              <w:szCs w:val="20"/>
            </w:rPr>
            <w:t>827</w:t>
          </w:r>
        </w:p>
        <w:p w:rsidR="00B75027" w:rsidRPr="00B75027" w:rsidRDefault="009C1160" w:rsidP="00B75027">
          <w:pPr>
            <w:pStyle w:val="24"/>
            <w:tabs>
              <w:tab w:val="right" w:leader="dot" w:pos="6226"/>
            </w:tabs>
            <w:spacing w:after="120" w:line="240" w:lineRule="auto"/>
            <w:rPr>
              <w:rFonts w:cs="Times New Roman"/>
              <w:noProof/>
              <w:szCs w:val="20"/>
            </w:rPr>
          </w:pPr>
          <w:hyperlink w:anchor="_Toc102137798" w:history="1">
            <w:r>
              <w:rPr>
                <w:rStyle w:val="aff4"/>
                <w:rFonts w:cs="Times New Roman"/>
                <w:noProof/>
                <w:szCs w:val="20"/>
              </w:rPr>
              <w:t>3.3.Календарный п</w:t>
            </w:r>
            <w:r w:rsidR="00B75027" w:rsidRPr="00B75027">
              <w:rPr>
                <w:rStyle w:val="aff4"/>
                <w:rFonts w:cs="Times New Roman"/>
                <w:noProof/>
                <w:szCs w:val="20"/>
              </w:rPr>
              <w:t>лан  воспитательной работы</w:t>
            </w:r>
            <w:r w:rsidR="00B75027" w:rsidRPr="00B75027">
              <w:rPr>
                <w:rFonts w:cs="Times New Roman"/>
                <w:noProof/>
                <w:webHidden/>
                <w:szCs w:val="20"/>
              </w:rPr>
              <w:tab/>
            </w:r>
          </w:hyperlink>
          <w:r w:rsidR="00AF0381">
            <w:rPr>
              <w:rFonts w:cs="Times New Roman"/>
              <w:noProof/>
              <w:szCs w:val="20"/>
            </w:rPr>
            <w:t>831</w:t>
          </w:r>
        </w:p>
        <w:p w:rsidR="00B75027" w:rsidRPr="00B75027" w:rsidRDefault="009C1160" w:rsidP="00B75027">
          <w:pPr>
            <w:pStyle w:val="24"/>
            <w:tabs>
              <w:tab w:val="right" w:leader="dot" w:pos="6226"/>
            </w:tabs>
            <w:spacing w:after="120" w:line="240" w:lineRule="auto"/>
            <w:rPr>
              <w:rFonts w:cs="Times New Roman"/>
              <w:noProof/>
              <w:szCs w:val="20"/>
            </w:rPr>
          </w:pPr>
          <w:hyperlink w:anchor="_Toc102137799" w:history="1">
            <w:r w:rsidR="00B75027" w:rsidRPr="00B75027">
              <w:rPr>
                <w:rStyle w:val="aff4"/>
                <w:rFonts w:cs="Times New Roman"/>
                <w:noProof/>
                <w:szCs w:val="20"/>
              </w:rPr>
              <w:t>3.4.Характеристика условий реализации  программы основного общего образования в соответствии с требованиями ФГОС ООО</w:t>
            </w:r>
            <w:r w:rsidR="00B75027" w:rsidRPr="00B75027">
              <w:rPr>
                <w:rFonts w:cs="Times New Roman"/>
                <w:noProof/>
                <w:webHidden/>
                <w:szCs w:val="20"/>
              </w:rPr>
              <w:tab/>
            </w:r>
          </w:hyperlink>
          <w:r w:rsidR="0055249B">
            <w:rPr>
              <w:rFonts w:cs="Times New Roman"/>
              <w:noProof/>
              <w:szCs w:val="20"/>
            </w:rPr>
            <w:t>845</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800" w:history="1">
            <w:r w:rsidR="00B75027" w:rsidRPr="00B75027">
              <w:rPr>
                <w:rStyle w:val="aff4"/>
                <w:rFonts w:cs="Times New Roman"/>
                <w:noProof/>
                <w:szCs w:val="20"/>
              </w:rPr>
              <w:t>3.4.1.Описание кадровых условий реализации основной образовательной программы основного общего образования</w:t>
            </w:r>
            <w:r w:rsidR="00B75027" w:rsidRPr="00B75027">
              <w:rPr>
                <w:rFonts w:cs="Times New Roman"/>
                <w:noProof/>
                <w:webHidden/>
                <w:szCs w:val="20"/>
              </w:rPr>
              <w:tab/>
            </w:r>
          </w:hyperlink>
          <w:r w:rsidR="0055249B">
            <w:rPr>
              <w:rFonts w:cs="Times New Roman"/>
              <w:noProof/>
              <w:szCs w:val="20"/>
            </w:rPr>
            <w:t>847</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801" w:history="1">
            <w:r w:rsidR="00B75027" w:rsidRPr="00B75027">
              <w:rPr>
                <w:rStyle w:val="aff4"/>
                <w:rFonts w:cs="Times New Roman"/>
                <w:noProof/>
                <w:szCs w:val="20"/>
              </w:rPr>
              <w:t>3.4.2.Описание психолого-педагогических условий  реализации основной образовательной программы  основного общего образования</w:t>
            </w:r>
            <w:r w:rsidR="00B75027" w:rsidRPr="00B75027">
              <w:rPr>
                <w:rFonts w:cs="Times New Roman"/>
                <w:noProof/>
                <w:webHidden/>
                <w:szCs w:val="20"/>
              </w:rPr>
              <w:tab/>
            </w:r>
          </w:hyperlink>
          <w:r w:rsidR="0055249B">
            <w:rPr>
              <w:rFonts w:cs="Times New Roman"/>
              <w:noProof/>
              <w:szCs w:val="20"/>
            </w:rPr>
            <w:t>852</w:t>
          </w:r>
        </w:p>
        <w:p w:rsidR="00B75027" w:rsidRPr="00B75027" w:rsidRDefault="009C1160" w:rsidP="00B75027">
          <w:pPr>
            <w:pStyle w:val="32"/>
            <w:tabs>
              <w:tab w:val="right" w:leader="dot" w:pos="6226"/>
            </w:tabs>
            <w:spacing w:after="120" w:line="240" w:lineRule="auto"/>
            <w:rPr>
              <w:rFonts w:cs="Times New Roman"/>
              <w:noProof/>
              <w:szCs w:val="20"/>
            </w:rPr>
          </w:pPr>
          <w:hyperlink w:anchor="_Toc102137802" w:history="1">
            <w:r w:rsidR="00B75027" w:rsidRPr="00B75027">
              <w:rPr>
                <w:rStyle w:val="aff4"/>
                <w:rFonts w:cs="Times New Roman"/>
                <w:noProof/>
                <w:szCs w:val="20"/>
              </w:rPr>
              <w:t>3.4.3.Финансово-экономические условия реализации образовательной программы основного общего образования</w:t>
            </w:r>
            <w:r w:rsidR="00B75027" w:rsidRPr="00B75027">
              <w:rPr>
                <w:rFonts w:cs="Times New Roman"/>
                <w:noProof/>
                <w:webHidden/>
                <w:szCs w:val="20"/>
              </w:rPr>
              <w:tab/>
            </w:r>
          </w:hyperlink>
          <w:r w:rsidR="0055249B">
            <w:rPr>
              <w:rFonts w:cs="Times New Roman"/>
              <w:noProof/>
              <w:szCs w:val="20"/>
            </w:rPr>
            <w:t>855</w:t>
          </w:r>
        </w:p>
        <w:p w:rsidR="00C035C3" w:rsidRDefault="001A3A4B" w:rsidP="00B75027">
          <w:pPr>
            <w:spacing w:after="120" w:line="240" w:lineRule="auto"/>
          </w:pPr>
          <w:r w:rsidRPr="00B75027">
            <w:rPr>
              <w:rFonts w:cs="Times New Roman"/>
              <w:b/>
              <w:bCs/>
              <w:szCs w:val="20"/>
            </w:rPr>
            <w:fldChar w:fldCharType="end"/>
          </w:r>
        </w:p>
      </w:sdtContent>
    </w:sdt>
    <w:p w:rsidR="00FE214C" w:rsidRPr="004060CD" w:rsidRDefault="0055249B">
      <w:pPr>
        <w:pStyle w:val="TOC-3"/>
        <w:spacing w:after="85"/>
        <w:rPr>
          <w:rFonts w:cs="Times New Roman"/>
        </w:rPr>
      </w:pPr>
      <w:r>
        <w:rPr>
          <w:rFonts w:cs="Times New Roman"/>
        </w:rPr>
        <w:t>3.4.4. Модель</w:t>
      </w:r>
      <w:r w:rsidR="009476A7">
        <w:rPr>
          <w:rFonts w:cs="Times New Roman"/>
        </w:rPr>
        <w:t xml:space="preserve"> с</w:t>
      </w:r>
      <w:r w:rsidR="00652E31">
        <w:rPr>
          <w:rFonts w:cs="Times New Roman"/>
        </w:rPr>
        <w:t>етевого графика……………………………</w:t>
      </w:r>
      <w:proofErr w:type="gramStart"/>
      <w:r w:rsidR="00652E31">
        <w:rPr>
          <w:rFonts w:cs="Times New Roman"/>
        </w:rPr>
        <w:t>…….</w:t>
      </w:r>
      <w:proofErr w:type="gramEnd"/>
      <w:r w:rsidR="00652E31">
        <w:rPr>
          <w:rFonts w:cs="Times New Roman"/>
        </w:rPr>
        <w:t>.845</w:t>
      </w:r>
    </w:p>
    <w:p w:rsidR="002574D7" w:rsidRDefault="002574D7">
      <w:pPr>
        <w:spacing w:line="259" w:lineRule="auto"/>
        <w:rPr>
          <w:rFonts w:eastAsiaTheme="majorEastAsia" w:cstheme="majorBidi"/>
          <w:b/>
          <w:caps/>
          <w:color w:val="0D0D0D" w:themeColor="text1" w:themeTint="F2"/>
          <w:sz w:val="24"/>
          <w:szCs w:val="32"/>
        </w:rPr>
      </w:pPr>
      <w:r>
        <w:rPr>
          <w:caps/>
        </w:rPr>
        <w:br w:type="page"/>
      </w:r>
    </w:p>
    <w:p w:rsidR="00FE214C" w:rsidRPr="00165DFA" w:rsidRDefault="009C1160" w:rsidP="00165DFA">
      <w:pPr>
        <w:pStyle w:val="10"/>
      </w:pPr>
      <w:bookmarkStart w:id="1" w:name="_Toc102137743"/>
      <w:r>
        <w:lastRenderedPageBreak/>
        <w:t>1.Целевой раздел</w:t>
      </w:r>
      <w:r w:rsidR="00165DFA" w:rsidRPr="00165DFA">
        <w:t xml:space="preserve"> ОСНОВНОЙ </w:t>
      </w:r>
      <w:r w:rsidR="00AA3C81" w:rsidRPr="00165DFA">
        <w:br/>
      </w:r>
      <w:r w:rsidR="00FE214C" w:rsidRPr="00165DFA">
        <w:t xml:space="preserve">ОБРАЗОВАТЕЛЬНОЙ программы </w:t>
      </w:r>
      <w:r w:rsidR="00FE214C" w:rsidRPr="00165DFA">
        <w:br/>
        <w:t>основного общего образования</w:t>
      </w:r>
      <w:bookmarkEnd w:id="1"/>
    </w:p>
    <w:p w:rsidR="00FE214C" w:rsidRPr="000B78B2" w:rsidRDefault="00FE214C" w:rsidP="000B78B2">
      <w:pPr>
        <w:pStyle w:val="20"/>
      </w:pPr>
      <w:bookmarkStart w:id="2" w:name="_Toc102137744"/>
      <w:r w:rsidRPr="000B78B2">
        <w:t>1.1.</w:t>
      </w:r>
      <w:r w:rsidRPr="000B78B2">
        <w:t> </w:t>
      </w:r>
      <w:r w:rsidRPr="000B78B2">
        <w:t>Пояснительная записка</w:t>
      </w:r>
      <w:bookmarkEnd w:id="2"/>
    </w:p>
    <w:p w:rsidR="00FE214C" w:rsidRPr="00BE0AE5" w:rsidRDefault="00FE214C" w:rsidP="000B78B2">
      <w:pPr>
        <w:pStyle w:val="3"/>
      </w:pPr>
      <w:bookmarkStart w:id="3" w:name="_Toc102137745"/>
      <w:r w:rsidRPr="00BE0AE5">
        <w:t>1.1.1.</w:t>
      </w:r>
      <w:r w:rsidRPr="00BE0AE5">
        <w:t> </w:t>
      </w:r>
      <w:r w:rsidRPr="00BE0AE5">
        <w:t xml:space="preserve">Цели реализации основной образовательной </w:t>
      </w:r>
      <w:r w:rsidR="00C035C3">
        <w:br/>
      </w:r>
      <w:r w:rsidRPr="00BE0AE5">
        <w:t>программы основного общего образования</w:t>
      </w:r>
      <w:bookmarkEnd w:id="3"/>
    </w:p>
    <w:p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E214C" w:rsidRPr="00BE0AE5" w:rsidRDefault="00FE214C">
      <w:pPr>
        <w:pStyle w:val="body"/>
        <w:rPr>
          <w:rFonts w:cs="Times New Roman"/>
        </w:rPr>
      </w:pPr>
      <w:r w:rsidRPr="00BE0AE5">
        <w:rPr>
          <w:rFonts w:cs="Times New Roman"/>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w:t>
      </w:r>
      <w:r w:rsidRPr="00BE0AE5">
        <w:rPr>
          <w:rFonts w:cs="Times New Roman"/>
        </w:rPr>
        <w:lastRenderedPageBreak/>
        <w:t>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9C1160"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Pr="00BE0AE5">
        <w:rPr>
          <w:rFonts w:cs="Times New Roman"/>
          <w:spacing w:val="1"/>
        </w:rP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w:t>
      </w:r>
      <w:r w:rsidR="007240C9">
        <w:rPr>
          <w:rFonts w:cs="Times New Roman"/>
          <w:spacing w:val="1"/>
        </w:rPr>
        <w:t xml:space="preserve"> </w:t>
      </w:r>
    </w:p>
    <w:p w:rsidR="00FE214C" w:rsidRPr="00BE0AE5" w:rsidRDefault="007240C9">
      <w:pPr>
        <w:pStyle w:val="body"/>
        <w:rPr>
          <w:rFonts w:cs="Times New Roman"/>
          <w:spacing w:val="1"/>
        </w:rPr>
      </w:pPr>
      <w:r>
        <w:rPr>
          <w:rFonts w:cs="Times New Roman"/>
          <w:spacing w:val="1"/>
        </w:rPr>
        <w:t>МКОУ СОШ с. Усть - Соболевка</w:t>
      </w:r>
      <w:r w:rsidR="00C457A5">
        <w:rPr>
          <w:rFonts w:cs="Times New Roman"/>
          <w:spacing w:val="1"/>
        </w:rPr>
        <w:t xml:space="preserve"> </w:t>
      </w:r>
      <w:r w:rsidR="00FE214C" w:rsidRPr="00BE0AE5">
        <w:rPr>
          <w:rFonts w:cs="Times New Roman"/>
          <w:spacing w:val="1"/>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BE0AE5" w:rsidRDefault="00FE214C" w:rsidP="000B78B2">
      <w:pPr>
        <w:pStyle w:val="3"/>
      </w:pPr>
      <w:bookmarkStart w:id="4" w:name="_Toc102137746"/>
      <w:r w:rsidRPr="00BE0AE5">
        <w:t>1.1.2.</w:t>
      </w:r>
      <w:r w:rsidRPr="00BE0AE5">
        <w:t> </w:t>
      </w:r>
      <w:r w:rsidRPr="00BE0AE5">
        <w:t>Принципы формирования и механизмы реализации основной образовательной программы основного общего образования</w:t>
      </w:r>
      <w:bookmarkEnd w:id="4"/>
    </w:p>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w:t>
      </w:r>
      <w:r w:rsidR="00941014">
        <w:rPr>
          <w:rFonts w:cs="Times New Roman"/>
        </w:rPr>
        <w:t>обучающегося</w:t>
      </w:r>
      <w:r w:rsidRPr="00BE0AE5">
        <w:rPr>
          <w:rFonts w:cs="Times New Roman"/>
        </w:rPr>
        <w:t xml:space="preserve">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E214C" w:rsidRPr="00BE0AE5" w:rsidRDefault="00FE214C">
      <w:pPr>
        <w:pStyle w:val="list-bullet"/>
        <w:rPr>
          <w:rFonts w:cs="Times New Roman"/>
        </w:rPr>
      </w:pPr>
      <w:r w:rsidRPr="00BE0AE5">
        <w:rPr>
          <w:rFonts w:cs="Times New Roman"/>
        </w:rPr>
        <w:lastRenderedPageBreak/>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BE0AE5" w:rsidRDefault="00FE214C">
      <w:pPr>
        <w:pStyle w:val="list-bullet"/>
        <w:rPr>
          <w:rFonts w:cs="Times New Roman"/>
        </w:rPr>
      </w:pPr>
      <w:r w:rsidRPr="00BE0AE5">
        <w:rPr>
          <w:rFonts w:cs="Times New Roman"/>
          <w:spacing w:val="-1"/>
        </w:rPr>
        <w:t xml:space="preserve">учет индивидуальных возрастных, </w:t>
      </w:r>
      <w:proofErr w:type="gramStart"/>
      <w:r w:rsidRPr="00BE0AE5">
        <w:rPr>
          <w:rFonts w:cs="Times New Roman"/>
          <w:spacing w:val="-1"/>
        </w:rPr>
        <w:t>психологических и физио</w:t>
      </w:r>
      <w:r w:rsidRPr="00BE0AE5">
        <w:rPr>
          <w:rFonts w:cs="Times New Roman"/>
        </w:rPr>
        <w:t>логических особенностей</w:t>
      </w:r>
      <w:proofErr w:type="gramEnd"/>
      <w:r w:rsidRPr="00BE0AE5">
        <w:rPr>
          <w:rFonts w:cs="Times New Roman"/>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w:t>
      </w:r>
      <w:r w:rsidR="002B4ACA">
        <w:rPr>
          <w:rFonts w:cs="Times New Roman"/>
        </w:rPr>
        <w:t>и</w:t>
      </w:r>
      <w:r w:rsidRPr="00BE0AE5">
        <w:rPr>
          <w:rFonts w:cs="Times New Roman"/>
        </w:rPr>
        <w:t xml:space="preserve"> действующих санитарных правил и нормативов.</w:t>
      </w:r>
    </w:p>
    <w:p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rsidR="00FE214C" w:rsidRPr="00BE0AE5" w:rsidRDefault="00FE214C">
      <w:pPr>
        <w:pStyle w:val="list-bullet"/>
        <w:rPr>
          <w:rFonts w:cs="Times New Roman"/>
        </w:rPr>
      </w:pPr>
      <w:r w:rsidRPr="00BE0AE5">
        <w:rPr>
          <w:rFonts w:cs="Times New Roman"/>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w:t>
      </w:r>
      <w:r w:rsidRPr="00BE0AE5">
        <w:rPr>
          <w:rFonts w:cs="Times New Roman"/>
        </w:rPr>
        <w:lastRenderedPageBreak/>
        <w:t>проектирования собственной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 xml:space="preserve">с овладением коммуникативными средствами и способами организации кооперации, развитием учебного сотрудничества, реализуемого </w:t>
      </w:r>
      <w:proofErr w:type="gramStart"/>
      <w:r w:rsidRPr="00BE0AE5">
        <w:rPr>
          <w:rFonts w:cs="Times New Roman"/>
        </w:rPr>
        <w:t>в отношениях</w:t>
      </w:r>
      <w:proofErr w:type="gramEnd"/>
      <w:r w:rsidRPr="00BE0AE5">
        <w:rPr>
          <w:rFonts w:cs="Times New Roman"/>
        </w:rPr>
        <w:t xml:space="preserve">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BE0AE5" w:rsidRDefault="00FE214C">
      <w:pPr>
        <w:pStyle w:val="list-bullet"/>
        <w:rPr>
          <w:rFonts w:cs="Times New Roman"/>
        </w:rPr>
      </w:pPr>
      <w:r w:rsidRPr="00BE0AE5">
        <w:rPr>
          <w:rFonts w:cs="Times New Roman"/>
        </w:rPr>
        <w:lastRenderedPageBreak/>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BE0AE5" w:rsidRDefault="00FE214C" w:rsidP="000B78B2">
      <w:pPr>
        <w:pStyle w:val="3"/>
      </w:pPr>
      <w:bookmarkStart w:id="5" w:name="_Toc102137747"/>
      <w:r w:rsidRPr="00BE0AE5">
        <w:t>1.1.3.</w:t>
      </w:r>
      <w:r w:rsidRPr="00BE0AE5">
        <w:t> </w:t>
      </w:r>
      <w:r w:rsidR="009C1160">
        <w:t xml:space="preserve">Общая </w:t>
      </w:r>
      <w:proofErr w:type="gramStart"/>
      <w:r w:rsidR="009C1160">
        <w:t xml:space="preserve">характеристика </w:t>
      </w:r>
      <w:r w:rsidRPr="00BE0AE5">
        <w:t xml:space="preserve"> основной</w:t>
      </w:r>
      <w:proofErr w:type="gramEnd"/>
      <w:r w:rsidRPr="00BE0AE5">
        <w:t xml:space="preserve"> образовательной программы основного общего образования</w:t>
      </w:r>
      <w:bookmarkEnd w:id="5"/>
    </w:p>
    <w:p w:rsidR="00FE214C" w:rsidRPr="00BE0AE5" w:rsidRDefault="00FE214C">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FE214C" w:rsidRPr="00BE0AE5" w:rsidRDefault="00FE214C">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FE214C" w:rsidRPr="00BE0AE5" w:rsidRDefault="009C1160">
      <w:pPr>
        <w:pStyle w:val="body"/>
        <w:rPr>
          <w:rFonts w:cs="Times New Roman"/>
        </w:rPr>
      </w:pPr>
      <w:r>
        <w:rPr>
          <w:rFonts w:cs="Times New Roman"/>
        </w:rPr>
        <w:t>О</w:t>
      </w:r>
      <w:r w:rsidR="00FE214C" w:rsidRPr="00BE0AE5">
        <w:rPr>
          <w:rFonts w:cs="Times New Roman"/>
        </w:rPr>
        <w:t xml:space="preserve">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FE214C" w:rsidRPr="00BE0AE5" w:rsidRDefault="009C1160">
      <w:pPr>
        <w:pStyle w:val="body"/>
        <w:rPr>
          <w:rFonts w:cs="Times New Roman"/>
        </w:rPr>
      </w:pPr>
      <w:r>
        <w:rPr>
          <w:rFonts w:cs="Times New Roman"/>
        </w:rPr>
        <w:t>О</w:t>
      </w:r>
      <w:r w:rsidR="00FE214C" w:rsidRPr="00BE0AE5">
        <w:rPr>
          <w:rFonts w:cs="Times New Roman"/>
        </w:rPr>
        <w:t>сновная образовательная программа включает следующие документы:</w:t>
      </w:r>
    </w:p>
    <w:p w:rsidR="00FE214C" w:rsidRPr="00BE0AE5" w:rsidRDefault="00FE214C">
      <w:pPr>
        <w:pStyle w:val="list-dash0"/>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0"/>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0"/>
        <w:rPr>
          <w:rFonts w:cs="Times New Roman"/>
        </w:rPr>
      </w:pPr>
      <w:r w:rsidRPr="00BE0AE5">
        <w:rPr>
          <w:rFonts w:cs="Times New Roman"/>
        </w:rPr>
        <w:t>рабочую программу воспитания;</w:t>
      </w:r>
    </w:p>
    <w:p w:rsidR="00FE214C" w:rsidRPr="00BE0AE5" w:rsidRDefault="00FE214C">
      <w:pPr>
        <w:pStyle w:val="list-dash0"/>
        <w:rPr>
          <w:rFonts w:cs="Times New Roman"/>
        </w:rPr>
      </w:pPr>
      <w:r w:rsidRPr="00BE0AE5">
        <w:rPr>
          <w:rFonts w:cs="Times New Roman"/>
        </w:rPr>
        <w:t>программу коррекционной работы;</w:t>
      </w:r>
    </w:p>
    <w:p w:rsidR="00FE214C" w:rsidRPr="00BE0AE5" w:rsidRDefault="00FE214C">
      <w:pPr>
        <w:pStyle w:val="list-dash0"/>
        <w:rPr>
          <w:rFonts w:cs="Times New Roman"/>
        </w:rPr>
      </w:pPr>
      <w:r w:rsidRPr="00BE0AE5">
        <w:rPr>
          <w:rFonts w:cs="Times New Roman"/>
        </w:rPr>
        <w:t>учебный план;</w:t>
      </w:r>
    </w:p>
    <w:p w:rsidR="00FE214C" w:rsidRPr="00BE0AE5" w:rsidRDefault="00FE214C">
      <w:pPr>
        <w:pStyle w:val="list-dash0"/>
        <w:rPr>
          <w:rFonts w:cs="Times New Roman"/>
        </w:rPr>
      </w:pPr>
      <w:r w:rsidRPr="00BE0AE5">
        <w:rPr>
          <w:rFonts w:cs="Times New Roman"/>
        </w:rPr>
        <w:t>план внеурочной деятельности;</w:t>
      </w:r>
    </w:p>
    <w:p w:rsidR="00FE214C" w:rsidRPr="00BE0AE5" w:rsidRDefault="00FE214C">
      <w:pPr>
        <w:pStyle w:val="list-dash0"/>
        <w:rPr>
          <w:rFonts w:cs="Times New Roman"/>
        </w:rPr>
      </w:pPr>
      <w:r w:rsidRPr="00BE0AE5">
        <w:rPr>
          <w:rFonts w:cs="Times New Roman"/>
        </w:rPr>
        <w:t>календарный учебный график;</w:t>
      </w:r>
    </w:p>
    <w:p w:rsidR="00FE214C" w:rsidRPr="00BE0AE5" w:rsidRDefault="00FE214C">
      <w:pPr>
        <w:pStyle w:val="list-dash0"/>
        <w:rPr>
          <w:rFonts w:cs="Times New Roman"/>
        </w:rPr>
      </w:pPr>
      <w:r w:rsidRPr="00BE0AE5">
        <w:rPr>
          <w:rFonts w:cs="Times New Roman"/>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FD71EE">
        <w:rPr>
          <w:rFonts w:cs="Times New Roman"/>
        </w:rPr>
        <w:t xml:space="preserve">в МКОУ СОШ </w:t>
      </w:r>
      <w:proofErr w:type="gramStart"/>
      <w:r w:rsidR="00FD71EE">
        <w:rPr>
          <w:rFonts w:cs="Times New Roman"/>
        </w:rPr>
        <w:t>с.Усть  Соболевка</w:t>
      </w:r>
      <w:proofErr w:type="gramEnd"/>
      <w:r w:rsidR="00FD71EE">
        <w:rPr>
          <w:rFonts w:cs="Times New Roman"/>
        </w:rPr>
        <w:t xml:space="preserve"> </w:t>
      </w:r>
      <w:r w:rsidR="005D23AD">
        <w:rPr>
          <w:rFonts w:cs="Times New Roman"/>
        </w:rPr>
        <w:t xml:space="preserve">или </w:t>
      </w:r>
      <w:r w:rsidR="005D23AD">
        <w:rPr>
          <w:rFonts w:cs="Times New Roman"/>
        </w:rPr>
        <w:lastRenderedPageBreak/>
        <w:t>в которых  школ</w:t>
      </w:r>
      <w:r w:rsidR="004375EE">
        <w:rPr>
          <w:rFonts w:cs="Times New Roman"/>
        </w:rPr>
        <w:t>а</w:t>
      </w:r>
      <w:r w:rsidRPr="00BE0AE5">
        <w:rPr>
          <w:rFonts w:cs="Times New Roman"/>
        </w:rPr>
        <w:t xml:space="preserve"> принимает участие в учебном году или периоде обучения);</w:t>
      </w:r>
    </w:p>
    <w:p w:rsidR="00FE214C" w:rsidRPr="00BE0AE5" w:rsidRDefault="00FE214C">
      <w:pPr>
        <w:pStyle w:val="list-dash0"/>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rsidR="00FE214C" w:rsidRPr="00BE0AE5" w:rsidRDefault="00FE214C" w:rsidP="000B78B2">
      <w:pPr>
        <w:pStyle w:val="20"/>
      </w:pPr>
      <w:bookmarkStart w:id="6" w:name="_Toc102137748"/>
      <w:r w:rsidRPr="00BE0AE5">
        <w:t>1.2.</w:t>
      </w:r>
      <w:r w:rsidRPr="00BE0AE5">
        <w:t> </w:t>
      </w:r>
      <w:r w:rsidRPr="00BE0AE5">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w:t>
      </w:r>
      <w:r w:rsidR="004375EE">
        <w:rPr>
          <w:rFonts w:cs="Times New Roman"/>
          <w:spacing w:val="1"/>
        </w:rPr>
        <w:t xml:space="preserve">овного общего образования  отражают </w:t>
      </w:r>
      <w:r w:rsidRPr="00BE0AE5">
        <w:rPr>
          <w:rFonts w:cs="Times New Roman"/>
          <w:spacing w:val="1"/>
        </w:rPr>
        <w:t xml:space="preserve">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rsidRPr="00BE0AE5">
        <w:rPr>
          <w:rFonts w:cs="Times New Roman"/>
          <w:spacing w:val="1"/>
        </w:rPr>
        <w:lastRenderedPageBreak/>
        <w:t>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FE214C" w:rsidRPr="00BE0AE5" w:rsidRDefault="00FE214C">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BE0AE5" w:rsidRDefault="00FE214C">
      <w:pPr>
        <w:pStyle w:val="list-dash0"/>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0"/>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0"/>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w:t>
      </w:r>
      <w:r w:rsidR="00D26FDA">
        <w:rPr>
          <w:rFonts w:cs="Times New Roman"/>
        </w:rPr>
        <w:t xml:space="preserve"> (русская)», «Английский язык», </w:t>
      </w:r>
      <w:r w:rsidRPr="00BE0AE5">
        <w:rPr>
          <w:rFonts w:cs="Times New Roman"/>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FE214C" w:rsidRPr="00BE0AE5" w:rsidRDefault="00FE214C" w:rsidP="000B78B2">
      <w:pPr>
        <w:pStyle w:val="20"/>
      </w:pPr>
      <w:bookmarkStart w:id="7" w:name="_Toc102137749"/>
      <w:r w:rsidRPr="00BE0AE5">
        <w:t>1.3.</w:t>
      </w:r>
      <w:r w:rsidRPr="00BE0AE5">
        <w:t> </w:t>
      </w:r>
      <w:r w:rsidRPr="00BE0AE5">
        <w:t xml:space="preserve">Система оценки достижения </w:t>
      </w:r>
      <w:r w:rsidRPr="00BE0AE5">
        <w:br/>
        <w:t xml:space="preserve">планируемых результатов освоения </w:t>
      </w:r>
      <w:r w:rsidRPr="00BE0AE5">
        <w:br/>
        <w:t>основной образовательной программы</w:t>
      </w:r>
      <w:bookmarkEnd w:id="7"/>
    </w:p>
    <w:p w:rsidR="00FE214C" w:rsidRPr="00BE0AE5" w:rsidRDefault="00FE214C" w:rsidP="000B78B2">
      <w:pPr>
        <w:pStyle w:val="3"/>
      </w:pPr>
      <w:bookmarkStart w:id="8" w:name="_Toc102137750"/>
      <w:r w:rsidRPr="00BE0AE5">
        <w:t>1.3.1.</w:t>
      </w:r>
      <w:r w:rsidRPr="00BE0AE5">
        <w:t> </w:t>
      </w:r>
      <w:r w:rsidRPr="00BE0AE5">
        <w:t>Общие положения</w:t>
      </w:r>
      <w:bookmarkEnd w:id="8"/>
    </w:p>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BE0AE5" w:rsidRDefault="00FE214C">
      <w:pPr>
        <w:pStyle w:val="body"/>
        <w:rPr>
          <w:rFonts w:cs="Times New Roman"/>
        </w:rPr>
      </w:pPr>
      <w:r w:rsidRPr="00BE0AE5">
        <w:rPr>
          <w:rFonts w:cs="Times New Roman"/>
        </w:rPr>
        <w:t xml:space="preserve">Система оценки достижения планируемых результатов (далее — система оценки) является частью управления качеством образования в </w:t>
      </w:r>
      <w:r w:rsidRPr="00BE0AE5">
        <w:rPr>
          <w:rFonts w:cs="Times New Roman"/>
        </w:rPr>
        <w:lastRenderedPageBreak/>
        <w:t>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E214C" w:rsidRPr="00BE0AE5" w:rsidRDefault="00FE214C">
      <w:pPr>
        <w:pStyle w:val="body"/>
        <w:rPr>
          <w:rFonts w:cs="Times New Roman"/>
        </w:rPr>
      </w:pPr>
      <w:r w:rsidRPr="00BE0AE5">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 xml:space="preserve">оценка </w:t>
      </w:r>
      <w:proofErr w:type="gramStart"/>
      <w:r w:rsidRPr="00BE0AE5">
        <w:rPr>
          <w:rFonts w:cs="Times New Roman"/>
        </w:rPr>
        <w:t>образовательных достижений</w:t>
      </w:r>
      <w:proofErr w:type="gramEnd"/>
      <w:r w:rsidRPr="00BE0AE5">
        <w:rPr>
          <w:rFonts w:cs="Times New Roman"/>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p>
    <w:p w:rsidR="00FE214C" w:rsidRPr="00BE0AE5" w:rsidRDefault="00FE214C">
      <w:pPr>
        <w:pStyle w:val="list-bullet"/>
        <w:rPr>
          <w:rFonts w:cs="Times New Roman"/>
        </w:rPr>
      </w:pPr>
      <w:r w:rsidRPr="00BE0AE5">
        <w:rPr>
          <w:rFonts w:cs="Times New Roman"/>
        </w:rPr>
        <w:t>независимая оценка качества образования</w:t>
      </w:r>
    </w:p>
    <w:p w:rsidR="00FE214C" w:rsidRPr="00BE0AE5" w:rsidRDefault="00FE214C">
      <w:pPr>
        <w:pStyle w:val="list-bullet"/>
        <w:rPr>
          <w:rFonts w:cs="Times New Roman"/>
        </w:rPr>
      </w:pPr>
      <w:r w:rsidRPr="00BE0AE5">
        <w:rPr>
          <w:rFonts w:cs="Times New Roman"/>
        </w:rPr>
        <w:t>мониторинговые исследованиямуниципального,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lastRenderedPageBreak/>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BE0AE5" w:rsidRDefault="00FE214C">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BE0AE5" w:rsidRDefault="00FE214C" w:rsidP="000B78B2">
      <w:pPr>
        <w:pStyle w:val="3"/>
      </w:pPr>
      <w:bookmarkStart w:id="9" w:name="_Toc102137751"/>
      <w:r w:rsidRPr="00BE0AE5">
        <w:lastRenderedPageBreak/>
        <w:t>1.3.2</w:t>
      </w:r>
      <w:r w:rsidR="000B78B2">
        <w:t>.</w:t>
      </w:r>
      <w:r w:rsidRPr="00BE0AE5">
        <w:t> </w:t>
      </w:r>
      <w:r w:rsidRPr="00BE0AE5">
        <w:t xml:space="preserve">Особенности оценки метапредметных </w:t>
      </w:r>
      <w:r w:rsidRPr="00BE0AE5">
        <w:br/>
        <w:t>и предметных результатов</w:t>
      </w:r>
      <w:bookmarkEnd w:id="9"/>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proofErr w:type="gramStart"/>
      <w:r w:rsidRPr="00BE0AE5">
        <w:rPr>
          <w:rFonts w:cs="Times New Roman"/>
          <w:spacing w:val="2"/>
        </w:rPr>
        <w:t>универсальных учебных действий</w:t>
      </w:r>
      <w:proofErr w:type="gramEnd"/>
      <w:r w:rsidRPr="00BE0AE5">
        <w:rPr>
          <w:rFonts w:cs="Times New Roman"/>
          <w:spacing w:val="2"/>
        </w:rPr>
        <w:t xml:space="preserve">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FE214C" w:rsidRPr="00BE0AE5" w:rsidRDefault="00FE214C">
      <w:pPr>
        <w:pStyle w:val="list-dash0"/>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BE0AE5" w:rsidRDefault="00FE214C">
      <w:pPr>
        <w:pStyle w:val="list-dash0"/>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BE0AE5" w:rsidRDefault="00FE214C">
      <w:pPr>
        <w:pStyle w:val="list-dash0"/>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w:t>
      </w:r>
      <w:r w:rsidRPr="00BE0AE5">
        <w:rPr>
          <w:rFonts w:cs="Times New Roman"/>
        </w:rPr>
        <w:lastRenderedPageBreak/>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FE214C" w:rsidRPr="00BE0AE5" w:rsidRDefault="00FE214C">
      <w:pPr>
        <w:pStyle w:val="list-bullet"/>
        <w:rPr>
          <w:rFonts w:cs="Times New Roman"/>
        </w:rPr>
      </w:pPr>
      <w:r w:rsidRPr="00BE0AE5">
        <w:rPr>
          <w:rFonts w:cs="Times New Roman"/>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w:t>
      </w:r>
      <w:proofErr w:type="gramStart"/>
      <w:r w:rsidRPr="00BE0AE5">
        <w:rPr>
          <w:rFonts w:cs="Times New Roman"/>
        </w:rPr>
        <w:t>индивидуальных учебных исследований</w:t>
      </w:r>
      <w:proofErr w:type="gramEnd"/>
      <w:r w:rsidRPr="00BE0AE5">
        <w:rPr>
          <w:rFonts w:cs="Times New Roman"/>
        </w:rPr>
        <w:t xml:space="preserve"> и проектов.</w:t>
      </w:r>
    </w:p>
    <w:p w:rsidR="00FE214C" w:rsidRPr="00BE0AE5" w:rsidRDefault="00FE214C">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rsidR="00FE214C" w:rsidRPr="00BE0AE5" w:rsidRDefault="00FE214C">
      <w:pPr>
        <w:pStyle w:val="body"/>
        <w:rPr>
          <w:rFonts w:cs="Times New Roman"/>
        </w:rPr>
      </w:pPr>
      <w:r w:rsidRPr="00BE0AE5">
        <w:rPr>
          <w:rFonts w:cs="Times New Roman"/>
        </w:rPr>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FD71EE">
        <w:rPr>
          <w:rFonts w:cs="Times New Roman"/>
        </w:rPr>
        <w:t>МКОУ СОШ с. Усть - Соболевка</w:t>
      </w:r>
      <w:r w:rsidR="00C05B07">
        <w:rPr>
          <w:rFonts w:cs="Times New Roman"/>
        </w:rPr>
        <w:t>.</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1"/>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xml:space="preserve">, проявляющаяся в умении ясно изложить и оформить выполненную </w:t>
      </w:r>
      <w:r w:rsidRPr="00BE0AE5">
        <w:rPr>
          <w:rFonts w:cs="Times New Roman"/>
        </w:rPr>
        <w:lastRenderedPageBreak/>
        <w:t>работу, представить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0"/>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BE0AE5" w:rsidRDefault="00FE214C">
      <w:pPr>
        <w:pStyle w:val="list-dash0"/>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xml:space="preserve">, различающихся </w:t>
      </w:r>
      <w:r w:rsidRPr="00BE0AE5">
        <w:rPr>
          <w:rFonts w:cs="Times New Roman"/>
        </w:rPr>
        <w:lastRenderedPageBreak/>
        <w:t>сложностью предметного содержания, читательских умений, контекста, а также сочетанием когнитивных операций.</w:t>
      </w:r>
    </w:p>
    <w:p w:rsidR="00FE214C" w:rsidRPr="00BE0AE5" w:rsidRDefault="00FE214C">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0"/>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BE0AE5" w:rsidRDefault="00FE214C">
      <w:pPr>
        <w:pStyle w:val="list-dash0"/>
        <w:rPr>
          <w:rFonts w:cs="Times New Roman"/>
        </w:rPr>
      </w:pPr>
      <w:r w:rsidRPr="00BE0AE5">
        <w:rPr>
          <w:rFonts w:cs="Times New Roman"/>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proofErr w:type="gramStart"/>
      <w:r w:rsidRPr="00BE0AE5">
        <w:rPr>
          <w:rFonts w:cs="Times New Roman"/>
        </w:rPr>
        <w:t>например</w:t>
      </w:r>
      <w:proofErr w:type="gramEnd"/>
      <w:r w:rsidRPr="00BE0AE5">
        <w:rPr>
          <w:rFonts w:cs="Times New Roman"/>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0"/>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BE0AE5" w:rsidRDefault="00FE214C">
      <w:pPr>
        <w:pStyle w:val="body"/>
        <w:rPr>
          <w:rFonts w:cs="Times New Roman"/>
        </w:rPr>
      </w:pPr>
      <w:r w:rsidRPr="00BE0AE5">
        <w:rPr>
          <w:rFonts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214C" w:rsidRPr="00BE0AE5" w:rsidRDefault="00FE214C">
      <w:pPr>
        <w:pStyle w:val="list-dash0"/>
        <w:rPr>
          <w:rFonts w:cs="Times New Roman"/>
        </w:rPr>
      </w:pPr>
      <w:r w:rsidRPr="00BE0AE5">
        <w:rPr>
          <w:rFonts w:cs="Times New Roman"/>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BE0AE5" w:rsidRDefault="00FE214C">
      <w:pPr>
        <w:pStyle w:val="list-dash0"/>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214C" w:rsidRPr="00BE0AE5" w:rsidRDefault="00FE214C">
      <w:pPr>
        <w:pStyle w:val="list-dash0"/>
        <w:rPr>
          <w:rFonts w:cs="Times New Roman"/>
        </w:rPr>
      </w:pPr>
      <w:r w:rsidRPr="00BE0AE5">
        <w:rPr>
          <w:rFonts w:cs="Times New Roman"/>
        </w:rPr>
        <w:t>график контрольных мероприятий.</w:t>
      </w:r>
    </w:p>
    <w:p w:rsidR="00FE214C" w:rsidRPr="00BE0AE5" w:rsidRDefault="00FE214C" w:rsidP="000B78B2">
      <w:pPr>
        <w:pStyle w:val="3"/>
      </w:pPr>
      <w:bookmarkStart w:id="10" w:name="_Toc102137752"/>
      <w:r w:rsidRPr="00BE0AE5">
        <w:t>1.3.3.</w:t>
      </w:r>
      <w:r w:rsidRPr="00BE0AE5">
        <w:t> </w:t>
      </w:r>
      <w:r w:rsidRPr="00BE0AE5">
        <w:t>Организация и содержание оценочных процедур</w:t>
      </w:r>
      <w:bookmarkEnd w:id="10"/>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w:t>
      </w:r>
      <w:r w:rsidRPr="00BE0AE5">
        <w:rPr>
          <w:rFonts w:cs="Times New Roman"/>
        </w:rPr>
        <w:lastRenderedPageBreak/>
        <w:t>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2"/>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w:t>
      </w:r>
      <w:proofErr w:type="gramStart"/>
      <w:r w:rsidRPr="00BE0AE5">
        <w:rPr>
          <w:rFonts w:cs="Times New Roman"/>
        </w:rPr>
        <w:t>без согласия</w:t>
      </w:r>
      <w:proofErr w:type="gramEnd"/>
      <w:r w:rsidRPr="00BE0AE5">
        <w:rPr>
          <w:rFonts w:cs="Times New Roman"/>
        </w:rPr>
        <w:t xml:space="preserve">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 xml:space="preserve">оценки уровня профессионального мастерства </w:t>
      </w:r>
      <w:proofErr w:type="gramStart"/>
      <w:r w:rsidRPr="00BE0AE5">
        <w:rPr>
          <w:rFonts w:cs="Times New Roman"/>
        </w:rPr>
        <w:t>учителя</w:t>
      </w:r>
      <w:r w:rsidRPr="00BE0AE5">
        <w:rPr>
          <w:rStyle w:val="Italic"/>
          <w:rFonts w:cs="Times New Roman"/>
        </w:rPr>
        <w:t>,</w:t>
      </w:r>
      <w:r w:rsidRPr="00BE0AE5">
        <w:rPr>
          <w:rFonts w:cs="Times New Roman"/>
        </w:rPr>
        <w:t>осуществляемого</w:t>
      </w:r>
      <w:proofErr w:type="gramEnd"/>
      <w:r w:rsidRPr="00BE0AE5">
        <w:rPr>
          <w:rFonts w:cs="Times New Roman"/>
        </w:rPr>
        <w:t xml:space="preserve">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BE0AE5" w:rsidRDefault="00FE214C">
      <w:pPr>
        <w:pStyle w:val="body"/>
        <w:rPr>
          <w:rFonts w:cs="Times New Roman"/>
        </w:rPr>
      </w:pPr>
      <w:r w:rsidRPr="00BE0AE5">
        <w:rPr>
          <w:rFonts w:cs="Times New Roman"/>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sidRPr="00BE0AE5">
        <w:rPr>
          <w:rFonts w:cs="Times New Roman"/>
        </w:rPr>
        <w:t>для допуска</w:t>
      </w:r>
      <w:proofErr w:type="gramEnd"/>
      <w:r w:rsidRPr="00BE0AE5">
        <w:rPr>
          <w:rFonts w:cs="Times New Roman"/>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214C" w:rsidRPr="00BE0AE5" w:rsidRDefault="00FE214C">
      <w:pPr>
        <w:pStyle w:val="body"/>
        <w:rPr>
          <w:rFonts w:cs="Times New Roman"/>
        </w:rPr>
      </w:pPr>
      <w:r w:rsidRPr="00BE0AE5">
        <w:rPr>
          <w:rFonts w:cs="Times New Roman"/>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w:t>
      </w:r>
      <w:r w:rsidRPr="00BE0AE5">
        <w:rPr>
          <w:rFonts w:cs="Times New Roman"/>
        </w:rPr>
        <w:lastRenderedPageBreak/>
        <w:t>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E214C" w:rsidRPr="00BE0AE5" w:rsidRDefault="00FE214C">
      <w:pPr>
        <w:pStyle w:val="body"/>
        <w:rPr>
          <w:rFonts w:cs="Times New Roman"/>
        </w:rPr>
      </w:pPr>
      <w:r w:rsidRPr="00BE0AE5">
        <w:rPr>
          <w:rFonts w:cs="Times New Roman"/>
        </w:rPr>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rsidR="00FE214C" w:rsidRPr="00BE0AE5" w:rsidRDefault="00FE214C">
      <w:pPr>
        <w:pStyle w:val="list-bullet"/>
        <w:rPr>
          <w:rFonts w:cs="Times New Roman"/>
        </w:rPr>
      </w:pPr>
      <w:r w:rsidRPr="00BE0AE5">
        <w:rPr>
          <w:rFonts w:cs="Times New Roman"/>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0B78B2"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0B78B2" w:rsidRDefault="000B78B2">
      <w:pPr>
        <w:spacing w:line="259" w:lineRule="auto"/>
        <w:rPr>
          <w:rFonts w:cs="Times New Roman"/>
          <w:color w:val="000000"/>
          <w:szCs w:val="20"/>
        </w:rPr>
      </w:pPr>
      <w:r>
        <w:rPr>
          <w:rFonts w:cs="Times New Roman"/>
        </w:rPr>
        <w:br w:type="page"/>
      </w:r>
    </w:p>
    <w:p w:rsidR="00416B7C" w:rsidRPr="00AA3C81" w:rsidRDefault="00416B7C" w:rsidP="00AA3C81">
      <w:pPr>
        <w:pStyle w:val="10"/>
      </w:pPr>
      <w:bookmarkStart w:id="11" w:name="_Toc102137753"/>
      <w:r w:rsidRPr="00AA3C81">
        <w:lastRenderedPageBreak/>
        <w:t xml:space="preserve">2.Содержательный раздел программы </w:t>
      </w:r>
      <w:r w:rsidRPr="00AA3C81">
        <w:br/>
        <w:t>основного общего образования</w:t>
      </w:r>
      <w:bookmarkEnd w:id="11"/>
    </w:p>
    <w:p w:rsidR="00416B7C" w:rsidRPr="00BE0AE5" w:rsidRDefault="00416B7C" w:rsidP="000B78B2">
      <w:pPr>
        <w:pStyle w:val="20"/>
      </w:pPr>
      <w:bookmarkStart w:id="12" w:name="_Toc102137754"/>
      <w:r w:rsidRPr="00BE0AE5">
        <w:t>2.1.</w:t>
      </w:r>
      <w:r w:rsidRPr="00BE0AE5">
        <w:t> </w:t>
      </w:r>
      <w:r w:rsidR="009C1160">
        <w:t>Р</w:t>
      </w:r>
      <w:r w:rsidRPr="00BE0AE5">
        <w:t>абочие программы учебных предметов, учебных курсов (в том числе внеурочной деятельности), учебных модулей</w:t>
      </w:r>
      <w:bookmarkEnd w:id="12"/>
    </w:p>
    <w:p w:rsidR="00416B7C" w:rsidRPr="00BE0AE5" w:rsidRDefault="00416B7C" w:rsidP="00B17274">
      <w:pPr>
        <w:pStyle w:val="3"/>
      </w:pPr>
      <w:bookmarkStart w:id="13" w:name="_Toc102137755"/>
      <w:r w:rsidRPr="00BE0AE5">
        <w:t>2.1.1</w:t>
      </w:r>
      <w:r w:rsidRPr="00BE0AE5">
        <w:t> </w:t>
      </w:r>
      <w:r w:rsidRPr="00BE0AE5">
        <w:t>РУССКИЙ ЯЗЫК</w:t>
      </w:r>
      <w:bookmarkEnd w:id="13"/>
    </w:p>
    <w:p w:rsidR="00416B7C" w:rsidRPr="00BE0AE5" w:rsidRDefault="009C1160" w:rsidP="00416B7C">
      <w:pPr>
        <w:pStyle w:val="body"/>
        <w:rPr>
          <w:rFonts w:cs="Times New Roman"/>
        </w:rPr>
      </w:pPr>
      <w:r>
        <w:rPr>
          <w:rFonts w:cs="Times New Roman"/>
        </w:rPr>
        <w:t>Р</w:t>
      </w:r>
      <w:r w:rsidR="00416B7C" w:rsidRPr="00BE0AE5">
        <w:rPr>
          <w:rFonts w:cs="Times New Roman"/>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rsidR="00416B7C" w:rsidRPr="00BE0AE5" w:rsidRDefault="009C1160" w:rsidP="00416B7C">
      <w:pPr>
        <w:pStyle w:val="body"/>
        <w:rPr>
          <w:rFonts w:cs="Times New Roman"/>
        </w:rPr>
      </w:pPr>
      <w:r>
        <w:rPr>
          <w:rFonts w:cs="Times New Roman"/>
        </w:rPr>
        <w:t>Р</w:t>
      </w:r>
      <w:r w:rsidR="00416B7C" w:rsidRPr="00BE0AE5">
        <w:rPr>
          <w:rFonts w:cs="Times New Roman"/>
        </w:rPr>
        <w:t xml:space="preserve">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9C1160" w:rsidP="00416B7C">
      <w:pPr>
        <w:pStyle w:val="body"/>
        <w:rPr>
          <w:rFonts w:cs="Times New Roman"/>
        </w:rPr>
      </w:pPr>
      <w:r>
        <w:rPr>
          <w:rFonts w:cs="Times New Roman"/>
        </w:rPr>
        <w:t>Р</w:t>
      </w:r>
      <w:r w:rsidR="00416B7C" w:rsidRPr="00BE0AE5">
        <w:rPr>
          <w:rFonts w:cs="Times New Roman"/>
        </w:rPr>
        <w:t>абочая программа позволит учителю:</w:t>
      </w:r>
    </w:p>
    <w:p w:rsidR="00416B7C" w:rsidRPr="00BE0AE5" w:rsidRDefault="00416B7C" w:rsidP="00416B7C">
      <w:pPr>
        <w:pStyle w:val="body"/>
        <w:rPr>
          <w:rFonts w:cs="Times New Roman"/>
        </w:rPr>
      </w:pPr>
      <w:proofErr w:type="gramStart"/>
      <w:r w:rsidRPr="00BE0AE5">
        <w:rPr>
          <w:rFonts w:cs="Times New Roman"/>
        </w:rPr>
        <w:t>1)</w:t>
      </w:r>
      <w:r w:rsidRPr="00BE0AE5">
        <w:rPr>
          <w:rFonts w:cs="Times New Roman"/>
        </w:rPr>
        <w:t> </w:t>
      </w:r>
      <w:r w:rsidRPr="00BE0AE5">
        <w:rPr>
          <w:rFonts w:cs="Times New Roman"/>
        </w:rPr>
        <w:t>реализовать</w:t>
      </w:r>
      <w:proofErr w:type="gramEnd"/>
      <w:r w:rsidRPr="00BE0AE5">
        <w:rPr>
          <w:rFonts w:cs="Times New Roman"/>
        </w:rPr>
        <w:t xml:space="preserve">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proofErr w:type="gramStart"/>
      <w:r w:rsidRPr="00BE0AE5">
        <w:rPr>
          <w:rFonts w:cs="Times New Roman"/>
        </w:rPr>
        <w:t>2)</w:t>
      </w:r>
      <w:r w:rsidRPr="00BE0AE5">
        <w:rPr>
          <w:rFonts w:cs="Times New Roman"/>
        </w:rPr>
        <w:t> </w:t>
      </w:r>
      <w:r w:rsidRPr="00BE0AE5">
        <w:rPr>
          <w:rFonts w:cs="Times New Roman"/>
        </w:rPr>
        <w:t>определить</w:t>
      </w:r>
      <w:proofErr w:type="gramEnd"/>
      <w:r w:rsidRPr="00BE0AE5">
        <w:rPr>
          <w:rFonts w:cs="Times New Roman"/>
        </w:rPr>
        <w:t xml:space="preserve">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416B7C" w:rsidP="00416B7C">
      <w:pPr>
        <w:pStyle w:val="body"/>
        <w:rPr>
          <w:rFonts w:cs="Times New Roman"/>
        </w:rPr>
      </w:pPr>
      <w:proofErr w:type="gramStart"/>
      <w:r w:rsidRPr="00BE0AE5">
        <w:rPr>
          <w:rFonts w:cs="Times New Roman"/>
        </w:rPr>
        <w:lastRenderedPageBreak/>
        <w:t>3)</w:t>
      </w:r>
      <w:r w:rsidRPr="00BE0AE5">
        <w:rPr>
          <w:rFonts w:cs="Times New Roman"/>
        </w:rPr>
        <w:t> </w:t>
      </w:r>
      <w:r w:rsidRPr="00BE0AE5">
        <w:rPr>
          <w:rFonts w:cs="Times New Roman"/>
        </w:rPr>
        <w:t>разработать</w:t>
      </w:r>
      <w:proofErr w:type="gramEnd"/>
      <w:r w:rsidRPr="00BE0AE5">
        <w:rPr>
          <w:rFonts w:cs="Times New Roman"/>
        </w:rPr>
        <w:t xml:space="preserve">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BE0AE5" w:rsidRDefault="00416B7C" w:rsidP="00416B7C">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16B7C" w:rsidRPr="00BE0AE5" w:rsidRDefault="00416B7C" w:rsidP="00416B7C">
      <w:pPr>
        <w:pStyle w:val="body"/>
        <w:rPr>
          <w:rFonts w:cs="Times New Roman"/>
        </w:rPr>
      </w:pPr>
      <w:r w:rsidRPr="00BE0AE5">
        <w:rPr>
          <w:rFonts w:cs="Times New Roman"/>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BE0AE5" w:rsidRDefault="00416B7C" w:rsidP="00416B7C">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w:t>
      </w:r>
      <w:r w:rsidRPr="00BE0AE5">
        <w:rPr>
          <w:rFonts w:cs="Times New Roman"/>
        </w:rPr>
        <w:lastRenderedPageBreak/>
        <w:t xml:space="preserve">получения различной информации, в том числе знаний по разным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16B7C" w:rsidRPr="00BE0AE5" w:rsidRDefault="00416B7C" w:rsidP="00416B7C">
      <w:pPr>
        <w:pStyle w:val="h2"/>
        <w:rPr>
          <w:rFonts w:cs="Times New Roman"/>
        </w:rPr>
      </w:pPr>
      <w:r w:rsidRPr="00BE0AE5">
        <w:rPr>
          <w:rFonts w:cs="Times New Roman"/>
        </w:rPr>
        <w:t xml:space="preserve">МЕСТО учебного ПРЕДМЕТА «РУССКИЙ </w:t>
      </w:r>
      <w:proofErr w:type="gramStart"/>
      <w:r w:rsidRPr="00BE0AE5">
        <w:rPr>
          <w:rFonts w:cs="Times New Roman"/>
        </w:rPr>
        <w:t>ЯЗЫК»</w:t>
      </w:r>
      <w:r w:rsidRPr="00BE0AE5">
        <w:rPr>
          <w:rFonts w:cs="Times New Roman"/>
        </w:rPr>
        <w:br/>
        <w:t>В</w:t>
      </w:r>
      <w:proofErr w:type="gramEnd"/>
      <w:r w:rsidRPr="00BE0AE5">
        <w:rPr>
          <w:rFonts w:cs="Times New Roman"/>
        </w:rPr>
        <w:t xml:space="preserve">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w:t>
      </w:r>
      <w:proofErr w:type="gramStart"/>
      <w:r w:rsidRPr="00BE0AE5">
        <w:rPr>
          <w:rFonts w:cs="Times New Roman"/>
        </w:rPr>
        <w:t>ПРЕДМЕТА</w:t>
      </w:r>
      <w:r w:rsidRPr="00BE0AE5">
        <w:rPr>
          <w:rFonts w:cs="Times New Roman"/>
        </w:rPr>
        <w:br/>
        <w:t>«</w:t>
      </w:r>
      <w:proofErr w:type="gramEnd"/>
      <w:r w:rsidRPr="00BE0AE5">
        <w:rPr>
          <w:rFonts w:cs="Times New Roman"/>
        </w:rP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речь.Речь устная и письменная, монологическая и диалогическая,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rsidR="00416B7C" w:rsidRPr="00BE0AE5" w:rsidRDefault="00416B7C" w:rsidP="00416B7C">
      <w:pPr>
        <w:pStyle w:val="body"/>
        <w:rPr>
          <w:rFonts w:cs="Times New Roman"/>
        </w:rPr>
      </w:pPr>
      <w:r w:rsidRPr="00BE0AE5">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 xml:space="preserve">Подробное, выборочное и сжатое изложение </w:t>
      </w:r>
      <w:proofErr w:type="gramStart"/>
      <w:r w:rsidRPr="00BE0AE5">
        <w:rPr>
          <w:rFonts w:cs="Times New Roman"/>
        </w:rPr>
        <w:t>содержания</w:t>
      </w:r>
      <w:proofErr w:type="gramEnd"/>
      <w:r w:rsidRPr="00BE0AE5">
        <w:rPr>
          <w:rFonts w:cs="Times New Roman"/>
        </w:rPr>
        <w:t xml:space="preserve"> прочитанного или прослушанного текста. Изложение содержания текста с изменением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слов.Система частей речи в русском языке. Самостоятельные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lastRenderedPageBreak/>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proofErr w:type="gramStart"/>
      <w:r w:rsidRPr="00BE0AE5">
        <w:rPr>
          <w:rFonts w:cs="Times New Roman"/>
          <w:spacing w:val="-2"/>
        </w:rPr>
        <w:t>-;</w:t>
      </w:r>
      <w:r w:rsidR="00EF4DAB" w:rsidRPr="00BE0AE5">
        <w:rPr>
          <w:rFonts w:cs="Times New Roman"/>
        </w:rPr>
        <w:br/>
      </w:r>
      <w:r w:rsidRPr="00BE0AE5">
        <w:rPr>
          <w:rFonts w:cs="Times New Roman"/>
          <w:spacing w:val="-2"/>
        </w:rPr>
        <w:t>-</w:t>
      </w:r>
      <w:proofErr w:type="gramEnd"/>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lastRenderedPageBreak/>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w:t>
      </w:r>
      <w:r w:rsidRPr="00BE0AE5">
        <w:rPr>
          <w:rFonts w:cs="Times New Roman"/>
        </w:rPr>
        <w:lastRenderedPageBreak/>
        <w:t xml:space="preserve">одиночным союзом </w:t>
      </w:r>
      <w:r w:rsidRPr="00BE0AE5">
        <w:rPr>
          <w:rFonts w:cs="Times New Roman"/>
          <w:b/>
          <w:bCs/>
          <w:i/>
          <w:iCs/>
        </w:rPr>
        <w:t>и</w:t>
      </w:r>
      <w:r w:rsidRPr="00BE0AE5">
        <w:rPr>
          <w:rFonts w:cs="Times New Roman"/>
        </w:rPr>
        <w:t xml:space="preserve">, </w:t>
      </w:r>
      <w:proofErr w:type="gramStart"/>
      <w:r w:rsidRPr="00BE0AE5">
        <w:rPr>
          <w:rFonts w:cs="Times New Roman"/>
        </w:rPr>
        <w:t>союзами</w:t>
      </w:r>
      <w:proofErr w:type="gramEnd"/>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rsidR="00416B7C" w:rsidRPr="00BE0AE5" w:rsidRDefault="00416B7C" w:rsidP="00416B7C">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w:t>
      </w:r>
      <w:proofErr w:type="gramStart"/>
      <w:r w:rsidRPr="00BE0AE5">
        <w:rPr>
          <w:rFonts w:cs="Times New Roman"/>
        </w:rPr>
        <w:t>союзами</w:t>
      </w:r>
      <w:proofErr w:type="gramEnd"/>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Смысловой анализ текста: его композиционных особенностей, микротем и абзацев, способов и средств связи предложений в тексте; </w:t>
      </w:r>
      <w:r w:rsidRPr="00BE0AE5">
        <w:rPr>
          <w:rFonts w:cs="Times New Roman"/>
        </w:rPr>
        <w:lastRenderedPageBreak/>
        <w:t>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proofErr w:type="gramStart"/>
      <w:r w:rsidRPr="00BE0AE5">
        <w:rPr>
          <w:rFonts w:cs="Times New Roman"/>
          <w:b/>
          <w:bCs/>
          <w:i/>
          <w:iCs/>
        </w:rPr>
        <w:t>пол</w:t>
      </w:r>
      <w:r w:rsidRPr="00BE0AE5">
        <w:rPr>
          <w:rFonts w:cs="Times New Roman"/>
        </w:rPr>
        <w:t>- и</w:t>
      </w:r>
      <w:proofErr w:type="gramEnd"/>
      <w:r w:rsidRPr="00BE0AE5">
        <w:rPr>
          <w:rFonts w:cs="Times New Roman"/>
        </w:rPr>
        <w:t xml:space="preserve">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w:t>
      </w:r>
      <w:r w:rsidRPr="00BE0AE5">
        <w:rPr>
          <w:rFonts w:cs="Times New Roman"/>
        </w:rPr>
        <w:lastRenderedPageBreak/>
        <w:t>дефисное написание числительных; нормы правописания окончаний числительных.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proofErr w:type="gramStart"/>
      <w:r w:rsidRPr="00BE0AE5">
        <w:rPr>
          <w:rFonts w:cs="Times New Roman"/>
        </w:rPr>
        <w:t>Видо-временная</w:t>
      </w:r>
      <w:proofErr w:type="gramEnd"/>
      <w:r w:rsidRPr="00BE0AE5">
        <w:rPr>
          <w:rFonts w:cs="Times New Roman"/>
        </w:rPr>
        <w:t xml:space="preserve">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416B7C" w:rsidRPr="00BE0AE5" w:rsidRDefault="00416B7C" w:rsidP="00416B7C">
      <w:pPr>
        <w:pStyle w:val="h3"/>
        <w:spacing w:before="193"/>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rsidR="00416B7C" w:rsidRPr="00BE0AE5" w:rsidRDefault="00416B7C" w:rsidP="00416B7C">
      <w:pPr>
        <w:pStyle w:val="h3"/>
        <w:spacing w:before="193"/>
        <w:rPr>
          <w:rFonts w:cs="Times New Roman"/>
        </w:rPr>
      </w:pPr>
      <w:r w:rsidRPr="00BE0AE5">
        <w:rPr>
          <w:rFonts w:cs="Times New Roman"/>
        </w:rPr>
        <w:lastRenderedPageBreak/>
        <w:t>Текст</w:t>
      </w:r>
    </w:p>
    <w:p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lastRenderedPageBreak/>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составнаяформы сравнительной и превосходной степеней сравнениянаречий.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proofErr w:type="gramStart"/>
      <w:r w:rsidRPr="00BE0AE5">
        <w:rPr>
          <w:rFonts w:cs="Times New Roman"/>
          <w:b/>
          <w:bCs/>
          <w:i/>
          <w:iCs/>
        </w:rPr>
        <w:t>-</w:t>
      </w:r>
      <w:r w:rsidRPr="00BE0AE5">
        <w:rPr>
          <w:rFonts w:cs="Times New Roman"/>
        </w:rPr>
        <w:t>,</w:t>
      </w:r>
      <w:r w:rsidRPr="00BE0AE5">
        <w:rPr>
          <w:rFonts w:cs="Times New Roman"/>
          <w:b/>
          <w:bCs/>
          <w:i/>
          <w:iCs/>
        </w:rPr>
        <w:t>в</w:t>
      </w:r>
      <w:proofErr w:type="gramEnd"/>
      <w:r w:rsidRPr="00BE0AE5">
        <w:rPr>
          <w:rFonts w:cs="Times New Roman"/>
          <w:b/>
          <w:bCs/>
          <w:i/>
          <w:iCs/>
        </w:rPr>
        <w:t>-</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lastRenderedPageBreak/>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w:t>
      </w:r>
      <w:r w:rsidRPr="00BE0AE5">
        <w:rPr>
          <w:rFonts w:cs="Times New Roman"/>
        </w:rPr>
        <w:lastRenderedPageBreak/>
        <w:t xml:space="preserve">тексте в соответствии с их значением и стилистической окраской. Интонационные особенности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w:t>
      </w:r>
      <w:proofErr w:type="gramStart"/>
      <w:r w:rsidRPr="00BE0AE5">
        <w:rPr>
          <w:rFonts w:cs="Times New Roman"/>
        </w:rPr>
        <w:t>с</w:t>
      </w:r>
      <w:proofErr w:type="gramEnd"/>
      <w:r w:rsidRPr="00BE0AE5">
        <w:rPr>
          <w:rFonts w:cs="Times New Roman"/>
        </w:rPr>
        <w:t xml:space="preserve">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BE0AE5" w:rsidRDefault="00416B7C" w:rsidP="00416B7C">
      <w:pPr>
        <w:pStyle w:val="h3"/>
        <w:spacing w:before="142" w:after="57"/>
        <w:rPr>
          <w:rFonts w:cs="Times New Roman"/>
        </w:rPr>
      </w:pPr>
      <w:r w:rsidRPr="00BE0AE5">
        <w:rPr>
          <w:rFonts w:cs="Times New Roman"/>
        </w:rPr>
        <w:lastRenderedPageBreak/>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lastRenderedPageBreak/>
        <w:t xml:space="preserve">Виды простых предложений по наличию главных членов (двусоставные, односоставные). </w:t>
      </w:r>
    </w:p>
    <w:p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lastRenderedPageBreak/>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BE0AE5">
        <w:rPr>
          <w:rFonts w:cs="Times New Roman"/>
          <w:b/>
          <w:bCs/>
          <w:i/>
          <w:iCs/>
        </w:rPr>
        <w:t>и...</w:t>
      </w:r>
      <w:proofErr w:type="gramEnd"/>
      <w:r w:rsidRPr="00BE0AE5">
        <w:rPr>
          <w:rFonts w:cs="Times New Roman"/>
          <w:b/>
          <w:bCs/>
          <w:i/>
          <w:iCs/>
        </w:rPr>
        <w:t xml:space="preserve">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lastRenderedPageBreak/>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lastRenderedPageBreak/>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w:t>
      </w:r>
      <w:r w:rsidRPr="00BE0AE5">
        <w:rPr>
          <w:rFonts w:cs="Times New Roman"/>
        </w:rPr>
        <w:lastRenderedPageBreak/>
        <w:t xml:space="preserve">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 xml:space="preserve">учебного ПРЕДМЕТа «РУССКИЙ </w:t>
      </w:r>
      <w:proofErr w:type="gramStart"/>
      <w:r w:rsidRPr="00BE0AE5">
        <w:rPr>
          <w:rFonts w:cs="Times New Roman"/>
        </w:rPr>
        <w:t>ЯЗЫК»</w:t>
      </w:r>
      <w:r w:rsidRPr="00BE0AE5">
        <w:rPr>
          <w:rFonts w:cs="Times New Roman"/>
        </w:rPr>
        <w:br/>
        <w:t>на</w:t>
      </w:r>
      <w:proofErr w:type="gramEnd"/>
      <w:r w:rsidRPr="00BE0AE5">
        <w:rPr>
          <w:rFonts w:cs="Times New Roman"/>
        </w:rPr>
        <w:t xml:space="preserve">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w:t>
      </w:r>
      <w:r w:rsidRPr="00BE0AE5">
        <w:rPr>
          <w:rFonts w:cs="Times New Roman"/>
          <w:u w:color="000000"/>
        </w:rPr>
        <w:lastRenderedPageBreak/>
        <w:t>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w:t>
      </w:r>
      <w:r w:rsidRPr="00BE0AE5">
        <w:rPr>
          <w:rFonts w:cs="Times New Roman"/>
          <w:u w:color="000000"/>
        </w:rPr>
        <w:lastRenderedPageBreak/>
        <w:t xml:space="preserve">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языковых единиц (явлений), основания для обобщения и сравнения, критерии </w:t>
      </w:r>
      <w:r w:rsidRPr="00BE0AE5">
        <w:rPr>
          <w:rFonts w:cs="Times New Roman"/>
        </w:rPr>
        <w:lastRenderedPageBreak/>
        <w:t>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 xml:space="preserve">самостоятельно выбирать формат выступления с учётом цели презентации и особенностей аудитории и в соответствии с ним </w:t>
      </w:r>
      <w:r w:rsidRPr="00BE0AE5">
        <w:rPr>
          <w:rFonts w:cs="Times New Roman"/>
        </w:rPr>
        <w:lastRenderedPageBreak/>
        <w:t>составлять устные и письменные тексты с использованием иллюстративного материала.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lastRenderedPageBreak/>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 xml:space="preserve">Характеризовать текст с точки зрения его соответствия основным признакам (наличие темы, главной мысли, грамматической связи </w:t>
      </w:r>
      <w:r w:rsidRPr="00BE0AE5">
        <w:rPr>
          <w:rFonts w:cs="Times New Roman"/>
        </w:rPr>
        <w:lastRenderedPageBreak/>
        <w:t>предложений,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 xml:space="preserve">Создавать тексты-повествования с опорой на жизненный и читательский опыт; тексты с опорой на сюжетную </w:t>
      </w:r>
      <w:proofErr w:type="gramStart"/>
      <w:r w:rsidRPr="00BE0AE5">
        <w:rPr>
          <w:rFonts w:cs="Times New Roman"/>
        </w:rPr>
        <w:t>картину(</w:t>
      </w:r>
      <w:proofErr w:type="gramEnd"/>
      <w:r w:rsidRPr="00BE0AE5">
        <w:rPr>
          <w:rFonts w:cs="Times New Roman"/>
        </w:rPr>
        <w:t>в том числе сочинения-миниатюры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BE0AE5" w:rsidRDefault="00416B7C" w:rsidP="00416B7C">
      <w:pPr>
        <w:pStyle w:val="body"/>
        <w:rPr>
          <w:rFonts w:cs="Times New Roman"/>
        </w:rPr>
      </w:pPr>
      <w:r w:rsidRPr="00BE0AE5">
        <w:rPr>
          <w:rFonts w:cs="Times New Roman"/>
        </w:rPr>
        <w:lastRenderedPageBreak/>
        <w:t>Распознавать изученные орфограммы.</w:t>
      </w:r>
    </w:p>
    <w:p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9"/>
          <w:rFonts w:cs="Times New Roman"/>
        </w:rPr>
        <w:t>з</w:t>
      </w:r>
      <w:r w:rsidRPr="00BE0AE5">
        <w:rPr>
          <w:rFonts w:cs="Times New Roman"/>
        </w:rPr>
        <w:t xml:space="preserve"> (-</w:t>
      </w:r>
      <w:r w:rsidRPr="00BE0AE5">
        <w:rPr>
          <w:rStyle w:val="a9"/>
          <w:rFonts w:cs="Times New Roman"/>
        </w:rPr>
        <w:t>с</w:t>
      </w:r>
      <w:r w:rsidRPr="00BE0AE5">
        <w:rPr>
          <w:rFonts w:cs="Times New Roman"/>
        </w:rPr>
        <w:t xml:space="preserve">); </w:t>
      </w:r>
      <w:r w:rsidRPr="00BE0AE5">
        <w:rPr>
          <w:rStyle w:val="a9"/>
          <w:rFonts w:cs="Times New Roman"/>
        </w:rPr>
        <w:t>ы</w:t>
      </w:r>
      <w:r w:rsidRPr="00BE0AE5">
        <w:rPr>
          <w:rFonts w:cs="Times New Roman"/>
        </w:rPr>
        <w:t xml:space="preserve"> — </w:t>
      </w:r>
      <w:r w:rsidRPr="00BE0AE5">
        <w:rPr>
          <w:rStyle w:val="a9"/>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9"/>
          <w:rFonts w:cs="Times New Roman"/>
        </w:rPr>
        <w:t>ё</w:t>
      </w:r>
      <w:r w:rsidRPr="00BE0AE5">
        <w:rPr>
          <w:rFonts w:cs="Times New Roman"/>
        </w:rPr>
        <w:t xml:space="preserve"> — </w:t>
      </w:r>
      <w:r w:rsidRPr="00BE0AE5">
        <w:rPr>
          <w:rStyle w:val="a9"/>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416B7C" w:rsidRPr="00BE0AE5" w:rsidRDefault="00416B7C" w:rsidP="00416B7C">
      <w:pPr>
        <w:pStyle w:val="body"/>
        <w:rPr>
          <w:rFonts w:cs="Times New Roman"/>
        </w:rPr>
      </w:pPr>
      <w:r w:rsidRPr="00BE0AE5">
        <w:rPr>
          <w:rFonts w:cs="Times New Roman"/>
        </w:rPr>
        <w:lastRenderedPageBreak/>
        <w:t xml:space="preserve">Проводить морфологический анализ имён существительных, частичный морфологический анализ имён прилагательных,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proofErr w:type="gramStart"/>
      <w:r w:rsidRPr="00BE0AE5">
        <w:rPr>
          <w:rFonts w:cs="Times New Roman"/>
          <w:b/>
          <w:bCs/>
          <w:spacing w:val="-5"/>
        </w:rPr>
        <w:t>-</w:t>
      </w:r>
      <w:r w:rsidRPr="00BE0AE5">
        <w:rPr>
          <w:rFonts w:cs="Times New Roman"/>
          <w:spacing w:val="-5"/>
        </w:rPr>
        <w:t>;</w:t>
      </w:r>
      <w:r w:rsidRPr="00BE0AE5">
        <w:rPr>
          <w:rFonts w:cs="Times New Roman"/>
          <w:b/>
          <w:bCs/>
          <w:spacing w:val="-5"/>
        </w:rPr>
        <w:t>-</w:t>
      </w:r>
      <w:proofErr w:type="gramEnd"/>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имёнприлагательных, постановки в них ударения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lastRenderedPageBreak/>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16B7C" w:rsidRPr="00BE0AE5" w:rsidRDefault="00416B7C" w:rsidP="00416B7C">
      <w:pPr>
        <w:pStyle w:val="body"/>
        <w:rPr>
          <w:rFonts w:cs="Times New Roman"/>
        </w:rPr>
      </w:pPr>
      <w:r w:rsidRPr="00BE0AE5">
        <w:rPr>
          <w:rFonts w:cs="Times New Roman"/>
        </w:rPr>
        <w:lastRenderedPageBreak/>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w:t>
      </w:r>
      <w:proofErr w:type="gramStart"/>
      <w:r w:rsidRPr="00BE0AE5">
        <w:rPr>
          <w:rFonts w:cs="Times New Roman"/>
        </w:rPr>
        <w:t>союзами</w:t>
      </w:r>
      <w:proofErr w:type="gramEnd"/>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416B7C" w:rsidRPr="00BE0AE5" w:rsidRDefault="00416B7C" w:rsidP="00416B7C">
      <w:pPr>
        <w:pStyle w:val="h2"/>
        <w:spacing w:before="964"/>
        <w:rPr>
          <w:rFonts w:cs="Times New Roman"/>
        </w:rPr>
      </w:pPr>
      <w:r w:rsidRPr="00BE0AE5">
        <w:rPr>
          <w:rFonts w:cs="Times New Roman"/>
        </w:rPr>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w:t>
      </w:r>
      <w:r w:rsidRPr="00BE0AE5">
        <w:rPr>
          <w:rFonts w:cs="Times New Roman"/>
        </w:rPr>
        <w:lastRenderedPageBreak/>
        <w:t>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 xml:space="preserve">Выявлять средства связи предложений в тексте, в том числе притяжательные и указательные местоимения, </w:t>
      </w:r>
      <w:proofErr w:type="gramStart"/>
      <w:r w:rsidRPr="00BE0AE5">
        <w:rPr>
          <w:rFonts w:cs="Times New Roman"/>
        </w:rPr>
        <w:t>видо-временную</w:t>
      </w:r>
      <w:proofErr w:type="gramEnd"/>
      <w:r w:rsidRPr="00BE0AE5">
        <w:rPr>
          <w:rFonts w:cs="Times New Roman"/>
        </w:rPr>
        <w:t xml:space="preserve"> соотнесённость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t xml:space="preserve">Создавать тексты различных функционально-смысловыхтипов речи (повествование, описание внешности </w:t>
      </w:r>
      <w:proofErr w:type="gramStart"/>
      <w:r w:rsidRPr="00BE0AE5">
        <w:rPr>
          <w:rFonts w:cs="Times New Roman"/>
          <w:spacing w:val="-2"/>
        </w:rPr>
        <w:t>человека,помещения</w:t>
      </w:r>
      <w:proofErr w:type="gramEnd"/>
      <w:r w:rsidRPr="00BE0AE5">
        <w:rPr>
          <w:rFonts w:cs="Times New Roman"/>
          <w:spacing w:val="-2"/>
        </w:rPr>
        <w:t>,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t xml:space="preserve">Владеть умениями информационной переработки текста: составлять план прочитанного текста (простой, сложный; назывной, вопросный) с </w:t>
      </w:r>
      <w:r w:rsidRPr="00BE0AE5">
        <w:rPr>
          <w:rFonts w:cs="Times New Roman"/>
        </w:rPr>
        <w:lastRenderedPageBreak/>
        <w:t>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lastRenderedPageBreak/>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w:t>
      </w:r>
      <w:proofErr w:type="gramStart"/>
      <w:r w:rsidRPr="00BE0AE5">
        <w:rPr>
          <w:rFonts w:cs="Times New Roman"/>
        </w:rPr>
        <w:t>чередованием</w:t>
      </w:r>
      <w:proofErr w:type="gramEnd"/>
      <w:r w:rsidRPr="00BE0AE5">
        <w:rPr>
          <w:rFonts w:cs="Times New Roman"/>
        </w:rPr>
        <w:t xml:space="preserve">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proofErr w:type="gramStart"/>
      <w:r w:rsidRPr="00BE0AE5">
        <w:rPr>
          <w:rFonts w:cs="Times New Roman"/>
          <w:b/>
          <w:bCs/>
          <w:i/>
          <w:iCs/>
        </w:rPr>
        <w:t>пол-</w:t>
      </w:r>
      <w:r w:rsidRPr="00BE0AE5">
        <w:rPr>
          <w:rFonts w:cs="Times New Roman"/>
        </w:rPr>
        <w:t xml:space="preserve"> и</w:t>
      </w:r>
      <w:proofErr w:type="gramEnd"/>
      <w:r w:rsidRPr="00BE0AE5">
        <w:rPr>
          <w:rFonts w:cs="Times New Roman"/>
        </w:rPr>
        <w:t xml:space="preserve">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 xml:space="preserve">Создавать устные монологические высказывания объёмом не менее 7 предложений на основе наблюдений, личных впечатлений, чтения </w:t>
      </w:r>
      <w:r w:rsidRPr="00BE0AE5">
        <w:rPr>
          <w:rFonts w:cs="Times New Roman"/>
        </w:rPr>
        <w:lastRenderedPageBreak/>
        <w:t>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416B7C" w:rsidRPr="00BE0AE5" w:rsidRDefault="00416B7C" w:rsidP="00416B7C">
      <w:pPr>
        <w:pStyle w:val="body"/>
        <w:rPr>
          <w:rFonts w:cs="Times New Roman"/>
        </w:rPr>
      </w:pPr>
      <w:r w:rsidRPr="00BE0AE5">
        <w:rPr>
          <w:rFonts w:cs="Times New Roman"/>
        </w:rPr>
        <w:lastRenderedPageBreak/>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BE0AE5" w:rsidRDefault="00416B7C" w:rsidP="00416B7C">
      <w:pPr>
        <w:pStyle w:val="body"/>
        <w:rPr>
          <w:rFonts w:cs="Times New Roman"/>
          <w:spacing w:val="-2"/>
        </w:rPr>
      </w:pPr>
      <w:r w:rsidRPr="00BE0AE5">
        <w:rPr>
          <w:rFonts w:cs="Times New Roman"/>
        </w:rPr>
        <w:lastRenderedPageBreak/>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lastRenderedPageBreak/>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Применять правила правописания падежных окончаний и суффиксов </w:t>
      </w:r>
      <w:proofErr w:type="gramStart"/>
      <w:r w:rsidRPr="00BE0AE5">
        <w:rPr>
          <w:rFonts w:cs="Times New Roman"/>
        </w:rPr>
        <w:t>причастий;</w:t>
      </w:r>
      <w:r w:rsidRPr="00BE0AE5">
        <w:rPr>
          <w:rFonts w:cs="Times New Roman"/>
          <w:b/>
          <w:bCs/>
          <w:i/>
          <w:iCs/>
        </w:rPr>
        <w:t>н</w:t>
      </w:r>
      <w:proofErr w:type="gramEnd"/>
      <w:r w:rsidRPr="00BE0AE5">
        <w:rPr>
          <w:rFonts w:cs="Times New Roman"/>
        </w:rPr>
        <w:t xml:space="preserve"> и</w:t>
      </w:r>
      <w:r w:rsidRPr="00BE0AE5">
        <w:rPr>
          <w:rFonts w:cs="Times New Roman"/>
          <w:b/>
          <w:bCs/>
          <w:i/>
          <w:iCs/>
        </w:rPr>
        <w:t>нн</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lastRenderedPageBreak/>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 xml:space="preserve">на конце наречий после </w:t>
      </w:r>
      <w:proofErr w:type="gramStart"/>
      <w:r w:rsidRPr="00BE0AE5">
        <w:rPr>
          <w:rFonts w:cs="Times New Roman"/>
        </w:rPr>
        <w:t>шипящих;написания</w:t>
      </w:r>
      <w:proofErr w:type="gramEnd"/>
      <w:r w:rsidRPr="00BE0AE5">
        <w:rPr>
          <w:rFonts w:cs="Times New Roman"/>
        </w:rPr>
        <w:t xml:space="preserve">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proofErr w:type="gramStart"/>
      <w:r w:rsidRPr="00BE0AE5">
        <w:rPr>
          <w:rFonts w:cs="Times New Roman"/>
          <w:b/>
          <w:bCs/>
          <w:i/>
          <w:iCs/>
          <w:spacing w:val="-2"/>
        </w:rPr>
        <w:t>с</w:t>
      </w:r>
      <w:r w:rsidRPr="00BE0AE5">
        <w:rPr>
          <w:rFonts w:cs="Times New Roman"/>
          <w:spacing w:val="-2"/>
        </w:rPr>
        <w:t>,</w:t>
      </w:r>
      <w:r w:rsidRPr="00BE0AE5">
        <w:rPr>
          <w:rFonts w:cs="Times New Roman"/>
          <w:b/>
          <w:bCs/>
          <w:i/>
          <w:iCs/>
          <w:spacing w:val="-2"/>
        </w:rPr>
        <w:t>в</w:t>
      </w:r>
      <w:proofErr w:type="gramEnd"/>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w:t>
      </w:r>
      <w:r w:rsidRPr="00BE0AE5">
        <w:rPr>
          <w:rFonts w:cs="Times New Roman"/>
        </w:rPr>
        <w:lastRenderedPageBreak/>
        <w:t>форм глагола; понимать интонационные особенности предложений с частицами.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 xml:space="preserve">Владеть умениями информационной переработки текста: создавать тезисы, конспект; извлекать информацию из различных источников, в </w:t>
      </w:r>
      <w:r w:rsidRPr="00BE0AE5">
        <w:rPr>
          <w:rFonts w:cs="Times New Roman"/>
        </w:rPr>
        <w:lastRenderedPageBreak/>
        <w:t>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w:t>
      </w:r>
      <w:r w:rsidRPr="00BE0AE5">
        <w:rPr>
          <w:rFonts w:cs="Times New Roman"/>
        </w:rPr>
        <w:lastRenderedPageBreak/>
        <w:t>предложениях;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BE0AE5">
        <w:rPr>
          <w:rFonts w:cs="Times New Roman"/>
          <w:b/>
          <w:bCs/>
          <w:i/>
          <w:iCs/>
        </w:rPr>
        <w:t>и...</w:t>
      </w:r>
      <w:proofErr w:type="gramEnd"/>
      <w:r w:rsidRPr="00BE0AE5">
        <w:rPr>
          <w:rFonts w:cs="Times New Roman"/>
          <w:b/>
          <w:bCs/>
          <w:i/>
          <w:iCs/>
        </w:rPr>
        <w:t xml:space="preserve">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w:t>
      </w:r>
      <w:r w:rsidRPr="00BE0AE5">
        <w:rPr>
          <w:rFonts w:cs="Times New Roman"/>
        </w:rPr>
        <w:lastRenderedPageBreak/>
        <w:t xml:space="preserve">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w:t>
      </w:r>
      <w:r w:rsidRPr="00BE0AE5">
        <w:rPr>
          <w:rFonts w:cs="Times New Roman"/>
        </w:rPr>
        <w:lastRenderedPageBreak/>
        <w:t>сообщение,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 xml:space="preserve">Владеть различными видами аудирования: </w:t>
      </w:r>
      <w:proofErr w:type="gramStart"/>
      <w:r w:rsidRPr="00BE0AE5">
        <w:rPr>
          <w:rFonts w:cs="Times New Roman"/>
        </w:rPr>
        <w:t>выборочным,ознакомительным</w:t>
      </w:r>
      <w:proofErr w:type="gramEnd"/>
      <w:r w:rsidRPr="00BE0AE5">
        <w:rPr>
          <w:rFonts w:cs="Times New Roman"/>
        </w:rPr>
        <w:t>,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w:t>
      </w:r>
      <w:r w:rsidRPr="00BE0AE5">
        <w:rPr>
          <w:rFonts w:cs="Times New Roman"/>
        </w:rPr>
        <w:lastRenderedPageBreak/>
        <w:t>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BE0AE5" w:rsidRDefault="00416B7C" w:rsidP="00416B7C">
      <w:pPr>
        <w:pStyle w:val="body"/>
        <w:rPr>
          <w:rFonts w:cs="Times New Roman"/>
        </w:rPr>
      </w:pPr>
      <w:r w:rsidRPr="00BE0AE5">
        <w:rPr>
          <w:rFonts w:cs="Times New Roman"/>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предложений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BE0AE5" w:rsidRDefault="00416B7C" w:rsidP="00416B7C">
      <w:pPr>
        <w:pStyle w:val="body"/>
        <w:rPr>
          <w:rFonts w:cs="Times New Roman"/>
        </w:rPr>
      </w:pPr>
      <w:r w:rsidRPr="00BE0AE5">
        <w:rPr>
          <w:rFonts w:cs="Times New Roman"/>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lastRenderedPageBreak/>
        <w:t xml:space="preserve">Распознавать прямую и косвенную речь; выявлять синонимию предложений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4" w:name="_Toc102137756"/>
      <w:r w:rsidRPr="00BE0AE5">
        <w:lastRenderedPageBreak/>
        <w:t>2.1.2</w:t>
      </w:r>
      <w:r w:rsidRPr="00BE0AE5">
        <w:t> </w:t>
      </w:r>
      <w:r w:rsidRPr="00BE0AE5">
        <w:t>ЛИТЕРАТУРА</w:t>
      </w:r>
      <w:bookmarkEnd w:id="14"/>
    </w:p>
    <w:p w:rsidR="00416B7C" w:rsidRPr="00BE0AE5" w:rsidRDefault="009C1160" w:rsidP="00416B7C">
      <w:pPr>
        <w:pStyle w:val="body"/>
        <w:rPr>
          <w:rFonts w:cs="Times New Roman"/>
        </w:rPr>
      </w:pPr>
      <w:r>
        <w:rPr>
          <w:rFonts w:cs="Times New Roman"/>
        </w:rPr>
        <w:t>Р</w:t>
      </w:r>
      <w:r w:rsidR="00416B7C" w:rsidRPr="00BE0AE5">
        <w:rPr>
          <w:rFonts w:cs="Times New Roman"/>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9C1160" w:rsidP="009C1160">
      <w:pPr>
        <w:pStyle w:val="body"/>
        <w:ind w:firstLine="0"/>
        <w:rPr>
          <w:rFonts w:cs="Times New Roman"/>
        </w:rPr>
      </w:pPr>
      <w:r>
        <w:rPr>
          <w:rFonts w:cs="Times New Roman"/>
        </w:rPr>
        <w:t xml:space="preserve">   Р</w:t>
      </w:r>
      <w:r w:rsidR="00416B7C" w:rsidRPr="00BE0AE5">
        <w:rPr>
          <w:rFonts w:cs="Times New Roman"/>
        </w:rPr>
        <w:t>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416B7C" w:rsidRPr="00BE0AE5" w:rsidRDefault="009C1160" w:rsidP="00416B7C">
      <w:pPr>
        <w:pStyle w:val="body"/>
        <w:rPr>
          <w:rFonts w:cs="Times New Roman"/>
        </w:rPr>
      </w:pPr>
      <w:r>
        <w:rPr>
          <w:rFonts w:cs="Times New Roman"/>
        </w:rPr>
        <w:t>Р</w:t>
      </w:r>
      <w:r w:rsidR="00416B7C" w:rsidRPr="00BE0AE5">
        <w:rPr>
          <w:rFonts w:cs="Times New Roman"/>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00416B7C" w:rsidRPr="00BE0AE5">
          <w:rPr>
            <w:rFonts w:cs="Times New Roman"/>
          </w:rPr>
          <w:t>приказом</w:t>
        </w:r>
      </w:hyperlink>
      <w:r w:rsidR="00416B7C"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9C1160" w:rsidP="00416B7C">
      <w:pPr>
        <w:pStyle w:val="body"/>
        <w:rPr>
          <w:rFonts w:cs="Times New Roman"/>
          <w:spacing w:val="-1"/>
        </w:rPr>
      </w:pPr>
      <w:r>
        <w:rPr>
          <w:rFonts w:cs="Times New Roman"/>
          <w:spacing w:val="-1"/>
        </w:rPr>
        <w:t>Р</w:t>
      </w:r>
      <w:r w:rsidR="00416B7C" w:rsidRPr="00BE0AE5">
        <w:rPr>
          <w:rFonts w:cs="Times New Roman"/>
          <w:spacing w:val="-1"/>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w:t>
      </w:r>
      <w:r w:rsidR="00416B7C" w:rsidRPr="00BE0AE5">
        <w:rPr>
          <w:rFonts w:cs="Times New Roman"/>
          <w:spacing w:val="-1"/>
        </w:rPr>
        <w:lastRenderedPageBreak/>
        <w:t>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BE0AE5" w:rsidRDefault="00416B7C" w:rsidP="00416B7C">
      <w:pPr>
        <w:pStyle w:val="body"/>
        <w:rPr>
          <w:rFonts w:cs="Times New Roman"/>
        </w:rPr>
      </w:pPr>
      <w:r w:rsidRPr="00BE0AE5">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lastRenderedPageBreak/>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rsidR="00416B7C" w:rsidRPr="00BE0AE5" w:rsidRDefault="00416B7C" w:rsidP="00416B7C">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BE0AE5" w:rsidRDefault="00416B7C" w:rsidP="00416B7C">
      <w:pPr>
        <w:pStyle w:val="body"/>
        <w:rPr>
          <w:rFonts w:cs="Times New Roman"/>
        </w:rPr>
      </w:pPr>
      <w:r w:rsidRPr="00BE0AE5">
        <w:rPr>
          <w:rFonts w:cs="Times New Roman"/>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w:t>
      </w:r>
      <w:r w:rsidRPr="00BE0AE5">
        <w:rPr>
          <w:rFonts w:cs="Times New Roman"/>
        </w:rPr>
        <w:lastRenderedPageBreak/>
        <w:t>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proofErr w:type="gramStart"/>
      <w:r w:rsidRPr="00BE0AE5">
        <w:rPr>
          <w:rFonts w:cs="Times New Roman"/>
        </w:rPr>
        <w:t>Повесть«</w:t>
      </w:r>
      <w:proofErr w:type="gramEnd"/>
      <w:r w:rsidRPr="00BE0AE5">
        <w:rPr>
          <w:rFonts w:cs="Times New Roman"/>
        </w:rPr>
        <w:t>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lastRenderedPageBreak/>
        <w:t xml:space="preserve">А. П. Чехов </w:t>
      </w:r>
      <w:r w:rsidRPr="00BE0AE5">
        <w:rPr>
          <w:rFonts w:cs="Times New Roman"/>
        </w:rPr>
        <w:t>(два рассказа по выбору). Например, «Лошадиная фамилия»,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w:t>
      </w:r>
      <w:proofErr w:type="gramStart"/>
      <w:r w:rsidRPr="00BE0AE5">
        <w:rPr>
          <w:rFonts w:cs="Times New Roman"/>
        </w:rPr>
        <w:t>Девочка,с</w:t>
      </w:r>
      <w:proofErr w:type="gramEnd"/>
      <w:r w:rsidRPr="00BE0AE5">
        <w:rPr>
          <w:rFonts w:cs="Times New Roman"/>
        </w:rPr>
        <w:t xml:space="preserve">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 xml:space="preserve">Сказки(одна по выбору). Например, «Снежная королева», «Соловей» и др. </w:t>
      </w:r>
    </w:p>
    <w:p w:rsidR="00416B7C" w:rsidRPr="00BE0AE5" w:rsidRDefault="00416B7C" w:rsidP="00416B7C">
      <w:pPr>
        <w:pStyle w:val="body20"/>
        <w:rPr>
          <w:rStyle w:val="Bold"/>
          <w:rFonts w:cs="Times New Roman"/>
        </w:rPr>
      </w:pPr>
      <w:r w:rsidRPr="00BE0AE5">
        <w:rPr>
          <w:rStyle w:val="Bold"/>
          <w:rFonts w:cs="Times New Roman"/>
        </w:rPr>
        <w:t xml:space="preserve">Зарубежная сказочная </w:t>
      </w:r>
      <w:proofErr w:type="gramStart"/>
      <w:r w:rsidRPr="00BE0AE5">
        <w:rPr>
          <w:rStyle w:val="Bold"/>
          <w:rFonts w:cs="Times New Roman"/>
        </w:rPr>
        <w:t>проза</w:t>
      </w:r>
      <w:r w:rsidRPr="00BE0AE5">
        <w:rPr>
          <w:rFonts w:cs="Times New Roman"/>
        </w:rPr>
        <w:t>(</w:t>
      </w:r>
      <w:proofErr w:type="gramEnd"/>
      <w:r w:rsidRPr="00BE0AE5">
        <w:rPr>
          <w:rFonts w:cs="Times New Roman"/>
        </w:rPr>
        <w:t xml:space="preserve">одно произведение по выбору). </w:t>
      </w:r>
      <w:proofErr w:type="gramStart"/>
      <w:r w:rsidRPr="00BE0AE5">
        <w:rPr>
          <w:rFonts w:cs="Times New Roman"/>
        </w:rPr>
        <w:t>Например,Л.</w:t>
      </w:r>
      <w:proofErr w:type="gramEnd"/>
      <w:r w:rsidRPr="00BE0AE5">
        <w:rPr>
          <w:rFonts w:cs="Times New Roman"/>
        </w:rPr>
        <w:t xml:space="preserve"> Кэрролл. «Алиса в Стране Чудес» (главы по выбору), Дж. Р. Р. Толкин. «Хоббит, или </w:t>
      </w:r>
      <w:proofErr w:type="gramStart"/>
      <w:r w:rsidRPr="00BE0AE5">
        <w:rPr>
          <w:rFonts w:cs="Times New Roman"/>
        </w:rPr>
        <w:t>Туда</w:t>
      </w:r>
      <w:proofErr w:type="gramEnd"/>
      <w:r w:rsidRPr="00BE0AE5">
        <w:rPr>
          <w:rFonts w:cs="Times New Roman"/>
        </w:rPr>
        <w:t xml:space="preserve"> и обратно» (главы по выбору). </w:t>
      </w:r>
    </w:p>
    <w:p w:rsidR="00416B7C" w:rsidRPr="00BE0AE5" w:rsidRDefault="00416B7C" w:rsidP="00416B7C">
      <w:pPr>
        <w:pStyle w:val="body20"/>
        <w:rPr>
          <w:rFonts w:cs="Times New Roman"/>
        </w:rPr>
      </w:pPr>
      <w:r w:rsidRPr="00BE0AE5">
        <w:rPr>
          <w:rStyle w:val="Bold"/>
          <w:rFonts w:cs="Times New Roman"/>
        </w:rPr>
        <w:lastRenderedPageBreak/>
        <w:t xml:space="preserve">Зарубежная проза о детях и </w:t>
      </w:r>
      <w:proofErr w:type="gramStart"/>
      <w:r w:rsidRPr="00BE0AE5">
        <w:rPr>
          <w:rStyle w:val="Bold"/>
          <w:rFonts w:cs="Times New Roman"/>
        </w:rPr>
        <w:t>подростках</w:t>
      </w:r>
      <w:r w:rsidRPr="00BE0AE5">
        <w:rPr>
          <w:rFonts w:cs="Times New Roman"/>
        </w:rPr>
        <w:t>(</w:t>
      </w:r>
      <w:proofErr w:type="gramEnd"/>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 xml:space="preserve">Зарубежная проза о </w:t>
      </w:r>
      <w:proofErr w:type="gramStart"/>
      <w:r w:rsidRPr="00BE0AE5">
        <w:rPr>
          <w:rStyle w:val="Bold"/>
          <w:rFonts w:cs="Times New Roman"/>
        </w:rPr>
        <w:t>животных</w:t>
      </w:r>
      <w:r w:rsidRPr="00BE0AE5">
        <w:rPr>
          <w:rFonts w:cs="Times New Roman"/>
        </w:rPr>
        <w:t>(</w:t>
      </w:r>
      <w:proofErr w:type="gramEnd"/>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lastRenderedPageBreak/>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BE0AE5" w:rsidRDefault="00416B7C" w:rsidP="00416B7C">
      <w:pPr>
        <w:pStyle w:val="h3"/>
        <w:rPr>
          <w:rFonts w:cs="Times New Roman"/>
        </w:rPr>
      </w:pPr>
      <w:r w:rsidRPr="00BE0AE5">
        <w:rPr>
          <w:rFonts w:cs="Times New Roman"/>
        </w:rPr>
        <w:lastRenderedPageBreak/>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proofErr w:type="gramStart"/>
      <w:r w:rsidRPr="00BE0AE5">
        <w:rPr>
          <w:rFonts w:cs="Times New Roman"/>
        </w:rPr>
        <w:t>).Например</w:t>
      </w:r>
      <w:proofErr w:type="gramEnd"/>
      <w:r w:rsidRPr="00BE0AE5">
        <w:rPr>
          <w:rFonts w:cs="Times New Roman"/>
        </w:rPr>
        <w:t xml:space="preserve">, «Необычайное приключение, бывшее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w:t>
      </w:r>
      <w:r w:rsidR="00E87411">
        <w:rPr>
          <w:rStyle w:val="Bold"/>
          <w:rFonts w:cs="Times New Roman"/>
        </w:rPr>
        <w:t xml:space="preserve"> </w:t>
      </w:r>
      <w:r w:rsidRPr="00BE0AE5">
        <w:rPr>
          <w:rStyle w:val="Bold"/>
          <w:rFonts w:cs="Times New Roman"/>
        </w:rPr>
        <w:t>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w:t>
      </w:r>
      <w:r w:rsidRPr="00BE0AE5">
        <w:rPr>
          <w:rFonts w:cs="Times New Roman"/>
        </w:rPr>
        <w:lastRenderedPageBreak/>
        <w:t>выбору). Например, «Моцарт и Сальери», «Каменный гость». Роман «Капитанская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w:t>
      </w:r>
      <w:proofErr w:type="gramStart"/>
      <w:r w:rsidRPr="00BE0AE5">
        <w:rPr>
          <w:rStyle w:val="Bold"/>
          <w:rFonts w:cs="Times New Roman"/>
        </w:rPr>
        <w:t>вто- рой</w:t>
      </w:r>
      <w:proofErr w:type="gramEnd"/>
      <w:r w:rsidRPr="00BE0AE5">
        <w:rPr>
          <w:rStyle w:val="Bold"/>
          <w:rFonts w:cs="Times New Roman"/>
        </w:rPr>
        <w:t xml:space="preserve"> половины XX—XXI века </w:t>
      </w:r>
      <w:r w:rsidRPr="00BE0AE5">
        <w:rPr>
          <w:rFonts w:cs="Times New Roman"/>
        </w:rPr>
        <w:t xml:space="preserve">(не менее двух произведений на тему </w:t>
      </w:r>
      <w:r w:rsidRPr="00BE0AE5">
        <w:rPr>
          <w:rFonts w:cs="Times New Roman"/>
        </w:rPr>
        <w:lastRenderedPageBreak/>
        <w:t>«Человек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Например, «Бесы», «Брожу ли я вдоль </w:t>
      </w:r>
      <w:r w:rsidRPr="00BE0AE5">
        <w:rPr>
          <w:rFonts w:cs="Times New Roman"/>
        </w:rPr>
        <w:lastRenderedPageBreak/>
        <w:t>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lastRenderedPageBreak/>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w:t>
      </w:r>
      <w:r w:rsidRPr="00BE0AE5">
        <w:rPr>
          <w:rFonts w:cs="Times New Roman"/>
        </w:rPr>
        <w:lastRenderedPageBreak/>
        <w:t xml:space="preserve">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 xml:space="preserve">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sidRPr="00BE0AE5">
        <w:rPr>
          <w:rFonts w:cs="Times New Roman"/>
          <w:u w:color="000000"/>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 xml:space="preserve">способность осознавать стрессовую ситуацию, оценивать происходящие изменения и их последствия, опираясь на жизненный и </w:t>
      </w:r>
      <w:r w:rsidRPr="00BE0AE5">
        <w:rPr>
          <w:rFonts w:cs="Times New Roman"/>
        </w:rPr>
        <w:lastRenderedPageBreak/>
        <w:t>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действиями: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list-bullet"/>
        <w:rPr>
          <w:rFonts w:cs="Times New Roman"/>
        </w:rPr>
      </w:pPr>
      <w:r w:rsidRPr="00BE0AE5">
        <w:rPr>
          <w:rFonts w:cs="Times New Roman"/>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w:t>
      </w:r>
      <w:r w:rsidRPr="00BE0AE5">
        <w:rPr>
          <w:rFonts w:cs="Times New Roman"/>
          <w:spacing w:val="-2"/>
        </w:rPr>
        <w:lastRenderedPageBreak/>
        <w:t>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xml:space="preserve">: выявлять проблемы для решения в учебных и жизненных ситуациях, анализируя ситуации, изображённые в </w:t>
      </w:r>
      <w:r w:rsidRPr="00BE0AE5">
        <w:rPr>
          <w:rFonts w:cs="Times New Roman"/>
          <w:spacing w:val="-1"/>
        </w:rPr>
        <w:lastRenderedPageBreak/>
        <w:t>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lastRenderedPageBreak/>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3"/>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w:t>
      </w:r>
      <w:r w:rsidRPr="00BE0AE5">
        <w:rPr>
          <w:rFonts w:cs="Times New Roman"/>
          <w:spacing w:val="-2"/>
        </w:rPr>
        <w:lastRenderedPageBreak/>
        <w:t xml:space="preserve">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«Слово о полку Игореве»; стихотворения М. В. Ломоносова, Г. Р. Державина; комедия Д. И. Фонвизина «Недоросль»; повесть </w:t>
      </w:r>
      <w:r w:rsidRPr="00BE0AE5">
        <w:rPr>
          <w:rFonts w:cs="Times New Roman"/>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 xml:space="preserve">овладение умением использовать словари и справочники, в том числе информационно-справочные системы в электронной форме, </w:t>
      </w:r>
      <w:r w:rsidRPr="00BE0AE5">
        <w:rPr>
          <w:rFonts w:cs="Times New Roman"/>
        </w:rPr>
        <w:lastRenderedPageBreak/>
        <w:t>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BE0AE5" w:rsidRDefault="00416B7C" w:rsidP="00416B7C">
      <w:pPr>
        <w:pStyle w:val="list-bullet"/>
        <w:rPr>
          <w:rFonts w:cs="Times New Roman"/>
        </w:rPr>
      </w:pPr>
      <w:r w:rsidRPr="00BE0AE5">
        <w:rPr>
          <w:rFonts w:cs="Times New Roman"/>
        </w:rPr>
        <w:t xml:space="preserve">определять тему и главную мысль произведения, основные вопросы, поднятые автором; указывать родовую и жанровую </w:t>
      </w:r>
      <w:r w:rsidRPr="00BE0AE5">
        <w:rPr>
          <w:rFonts w:cs="Times New Roman"/>
        </w:rPr>
        <w:lastRenderedPageBreak/>
        <w:t>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lastRenderedPageBreak/>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w:t>
      </w:r>
      <w:r w:rsidRPr="00BE0AE5">
        <w:rPr>
          <w:rFonts w:cs="Times New Roman"/>
          <w:spacing w:val="-2"/>
        </w:rPr>
        <w:lastRenderedPageBreak/>
        <w:t xml:space="preserve">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lastRenderedPageBreak/>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w:t>
      </w:r>
      <w:r w:rsidRPr="00BE0AE5">
        <w:rPr>
          <w:rFonts w:cs="Times New Roman"/>
        </w:rPr>
        <w:lastRenderedPageBreak/>
        <w:t xml:space="preserve">литературного развития обучающихся), понимать неоднозначность художественных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w:t>
      </w:r>
      <w:r w:rsidRPr="00BE0AE5">
        <w:rPr>
          <w:rFonts w:cs="Times New Roman"/>
        </w:rPr>
        <w:lastRenderedPageBreak/>
        <w:t xml:space="preserve">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spacing w:val="-2"/>
        </w:rPr>
      </w:pPr>
      <w:r w:rsidRPr="00BE0AE5">
        <w:rPr>
          <w:rFonts w:cs="Times New Roman"/>
          <w:spacing w:val="-2"/>
        </w:rPr>
        <w:t xml:space="preserve">4) выразительно читать стихи и прозу, в том числе </w:t>
      </w:r>
      <w:proofErr w:type="gramStart"/>
      <w:r w:rsidRPr="00BE0AE5">
        <w:rPr>
          <w:rFonts w:cs="Times New Roman"/>
          <w:spacing w:val="-2"/>
        </w:rPr>
        <w:t>наизусть(</w:t>
      </w:r>
      <w:proofErr w:type="gramEnd"/>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lastRenderedPageBreak/>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BE0AE5" w:rsidRDefault="00416B7C" w:rsidP="00416B7C">
      <w:pPr>
        <w:pStyle w:val="list-bullet"/>
        <w:rPr>
          <w:rFonts w:cs="Times New Roman"/>
        </w:rPr>
      </w:pPr>
      <w:r w:rsidRPr="00BE0AE5">
        <w:rPr>
          <w:rFonts w:cs="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w:t>
      </w:r>
      <w:r w:rsidRPr="00BE0AE5">
        <w:rPr>
          <w:rFonts w:cs="Times New Roman"/>
        </w:rPr>
        <w:lastRenderedPageBreak/>
        <w:t>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w:t>
      </w:r>
      <w:r w:rsidRPr="00BE0AE5">
        <w:rPr>
          <w:rFonts w:cs="Times New Roman"/>
        </w:rPr>
        <w:lastRenderedPageBreak/>
        <w:t xml:space="preserve">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w:t>
      </w:r>
      <w:r w:rsidRPr="00BE0AE5">
        <w:rPr>
          <w:rFonts w:cs="Times New Roman"/>
        </w:rPr>
        <w:lastRenderedPageBreak/>
        <w:t xml:space="preserve">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NoParagraphStyle"/>
        <w:rPr>
          <w:rFonts w:ascii="Times New Roman" w:hAnsi="Times New Roman" w:cs="Times New Roman"/>
          <w:lang w:val="ru-RU"/>
        </w:rPr>
      </w:pP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5" w:name="_Toc102137757"/>
      <w:r w:rsidRPr="00BE0AE5">
        <w:lastRenderedPageBreak/>
        <w:t>2.1.3</w:t>
      </w:r>
      <w:r w:rsidRPr="00BE0AE5">
        <w:t> </w:t>
      </w:r>
      <w:r w:rsidRPr="00BE0AE5">
        <w:t>РОДНОЙ ЯЗЫК (РУССКИЙ)</w:t>
      </w:r>
      <w:bookmarkEnd w:id="15"/>
    </w:p>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416B7C" w:rsidP="00416B7C">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416B7C" w:rsidP="00416B7C">
      <w:pPr>
        <w:pStyle w:val="body"/>
        <w:rPr>
          <w:rFonts w:cs="Times New Roman"/>
        </w:rPr>
      </w:pPr>
      <w:r w:rsidRPr="00BE0AE5">
        <w:rPr>
          <w:rFonts w:cs="Times New Roman"/>
        </w:rPr>
        <w:t>Примерная рабочая программа позволит учителю:</w:t>
      </w:r>
    </w:p>
    <w:p w:rsidR="00416B7C" w:rsidRPr="00BE0AE5" w:rsidRDefault="00416B7C" w:rsidP="00416B7C">
      <w:pPr>
        <w:pStyle w:val="body"/>
        <w:rPr>
          <w:rFonts w:cs="Times New Roman"/>
        </w:rPr>
      </w:pPr>
      <w:proofErr w:type="gramStart"/>
      <w:r w:rsidRPr="00BE0AE5">
        <w:rPr>
          <w:rFonts w:cs="Times New Roman"/>
        </w:rPr>
        <w:t>1)</w:t>
      </w:r>
      <w:r w:rsidRPr="00BE0AE5">
        <w:rPr>
          <w:rFonts w:cs="Times New Roman"/>
        </w:rPr>
        <w:t> </w:t>
      </w:r>
      <w:r w:rsidRPr="00BE0AE5">
        <w:rPr>
          <w:rFonts w:cs="Times New Roman"/>
        </w:rPr>
        <w:t>реализовать</w:t>
      </w:r>
      <w:proofErr w:type="gramEnd"/>
      <w:r w:rsidRPr="00BE0AE5">
        <w:rPr>
          <w:rFonts w:cs="Times New Roman"/>
        </w:rPr>
        <w:t xml:space="preserve">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proofErr w:type="gramStart"/>
      <w:r w:rsidRPr="00BE0AE5">
        <w:rPr>
          <w:rFonts w:cs="Times New Roman"/>
        </w:rPr>
        <w:t>2)</w:t>
      </w:r>
      <w:r w:rsidRPr="00BE0AE5">
        <w:rPr>
          <w:rFonts w:cs="Times New Roman"/>
        </w:rPr>
        <w:t> </w:t>
      </w:r>
      <w:r w:rsidRPr="00BE0AE5">
        <w:rPr>
          <w:rFonts w:cs="Times New Roman"/>
        </w:rPr>
        <w:t>определить</w:t>
      </w:r>
      <w:proofErr w:type="gramEnd"/>
      <w:r w:rsidRPr="00BE0AE5">
        <w:rPr>
          <w:rFonts w:cs="Times New Roman"/>
        </w:rPr>
        <w:t xml:space="preserve">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416B7C" w:rsidRPr="00BE0AE5" w:rsidRDefault="00416B7C" w:rsidP="00416B7C">
      <w:pPr>
        <w:pStyle w:val="body"/>
        <w:rPr>
          <w:rFonts w:cs="Times New Roman"/>
        </w:rPr>
      </w:pPr>
      <w:proofErr w:type="gramStart"/>
      <w:r w:rsidRPr="00BE0AE5">
        <w:rPr>
          <w:rFonts w:cs="Times New Roman"/>
        </w:rPr>
        <w:t>3)</w:t>
      </w:r>
      <w:r w:rsidRPr="00BE0AE5">
        <w:rPr>
          <w:rFonts w:cs="Times New Roman"/>
        </w:rPr>
        <w:t> </w:t>
      </w:r>
      <w:r w:rsidRPr="00BE0AE5">
        <w:rPr>
          <w:rFonts w:cs="Times New Roman"/>
        </w:rPr>
        <w:t>разработать</w:t>
      </w:r>
      <w:proofErr w:type="gramEnd"/>
      <w:r w:rsidRPr="00BE0AE5">
        <w:rPr>
          <w:rFonts w:cs="Times New Roman"/>
        </w:rPr>
        <w:t xml:space="preserve">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w:t>
      </w:r>
      <w:r w:rsidRPr="00BE0AE5">
        <w:rPr>
          <w:rFonts w:cs="Times New Roman"/>
        </w:rPr>
        <w:br/>
        <w:t>«РОДНОЙ ЯЗЫК (РУССКИЙ)»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w:t>
      </w:r>
      <w:r w:rsidRPr="00BE0AE5">
        <w:rPr>
          <w:rFonts w:cs="Times New Roman"/>
          <w:spacing w:val="2"/>
        </w:rPr>
        <w:lastRenderedPageBreak/>
        <w:t>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rsidR="00416B7C" w:rsidRPr="00BE0AE5" w:rsidRDefault="00416B7C" w:rsidP="00416B7C">
      <w:pPr>
        <w:pStyle w:val="body"/>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«Родной </w:t>
      </w:r>
      <w:r w:rsidRPr="00BE0AE5">
        <w:rPr>
          <w:rFonts w:cs="Times New Roman"/>
        </w:rPr>
        <w:lastRenderedPageBreak/>
        <w:t>язык (русский)» входит в предметную область «Родной язык и родная литература» и является обязательным для изучения.</w:t>
      </w:r>
    </w:p>
    <w:p w:rsidR="00416B7C" w:rsidRPr="00BE0AE5" w:rsidRDefault="00416B7C" w:rsidP="00416B7C">
      <w:pPr>
        <w:pStyle w:val="body"/>
        <w:rPr>
          <w:rFonts w:cs="Times New Roman"/>
        </w:rPr>
      </w:pPr>
      <w:r w:rsidRPr="00BE0AE5">
        <w:rPr>
          <w:rFonts w:cs="Times New Roman"/>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16B7C" w:rsidRPr="00BE0AE5" w:rsidRDefault="00416B7C" w:rsidP="00416B7C">
      <w:pPr>
        <w:pStyle w:val="body"/>
        <w:rPr>
          <w:rFonts w:cs="Times New Roman"/>
        </w:rPr>
      </w:pPr>
      <w:r w:rsidRPr="00BE0AE5">
        <w:rPr>
          <w:rFonts w:cs="Times New Roman"/>
        </w:rPr>
        <w:lastRenderedPageBreak/>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proofErr w:type="gramStart"/>
      <w:r w:rsidRPr="00BE0AE5">
        <w:rPr>
          <w:rFonts w:cs="Times New Roman"/>
        </w:rPr>
        <w:t>народно-поэтические</w:t>
      </w:r>
      <w:proofErr w:type="gramEnd"/>
      <w:r w:rsidRPr="00BE0AE5">
        <w:rPr>
          <w:rFonts w:cs="Times New Roman"/>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16B7C" w:rsidRPr="00BE0AE5" w:rsidRDefault="00416B7C" w:rsidP="00416B7C">
      <w:pPr>
        <w:pStyle w:val="body"/>
        <w:rPr>
          <w:rFonts w:cs="Times New Roman"/>
        </w:rPr>
      </w:pPr>
      <w:r w:rsidRPr="00BE0AE5">
        <w:rPr>
          <w:rFonts w:cs="Times New Roman"/>
        </w:rPr>
        <w:lastRenderedPageBreak/>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rsidR="00416B7C" w:rsidRPr="00BE0AE5" w:rsidRDefault="00416B7C" w:rsidP="00416B7C">
      <w:pPr>
        <w:pStyle w:val="body"/>
        <w:rPr>
          <w:rFonts w:cs="Times New Roman"/>
          <w:spacing w:val="-1"/>
        </w:rPr>
      </w:pPr>
      <w:r w:rsidRPr="00BE0AE5">
        <w:rPr>
          <w:rFonts w:cs="Times New Roman"/>
          <w:spacing w:val="-1"/>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w:t>
      </w:r>
      <w:r w:rsidRPr="00BE0AE5">
        <w:rPr>
          <w:rFonts w:cs="Times New Roman"/>
          <w:spacing w:val="-1"/>
        </w:rPr>
        <w:lastRenderedPageBreak/>
        <w:t xml:space="preserve">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Язык и речь. Средства выразительной устной речи (</w:t>
      </w:r>
      <w:proofErr w:type="gramStart"/>
      <w:r w:rsidRPr="00BE0AE5">
        <w:rPr>
          <w:rFonts w:cs="Times New Roman"/>
        </w:rPr>
        <w:t>тон,тембр</w:t>
      </w:r>
      <w:proofErr w:type="gramEnd"/>
      <w:r w:rsidRPr="00BE0AE5">
        <w:rPr>
          <w:rFonts w:cs="Times New Roman"/>
        </w:rPr>
        <w:t xml:space="preserve">, темп), способы тренировки (скороговорки). Интонация и жесты. </w:t>
      </w:r>
    </w:p>
    <w:p w:rsidR="00416B7C" w:rsidRPr="00BE0AE5" w:rsidRDefault="00416B7C" w:rsidP="00416B7C">
      <w:pPr>
        <w:pStyle w:val="body"/>
        <w:rPr>
          <w:rFonts w:cs="Times New Roman"/>
        </w:rPr>
      </w:pPr>
      <w:r w:rsidRPr="00BE0AE5">
        <w:rPr>
          <w:rFonts w:cs="Times New Roman"/>
        </w:rPr>
        <w:t xml:space="preserve">Текст. Композиционные формы описания, повествования, рассуждения.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16B7C" w:rsidRPr="00BE0AE5" w:rsidRDefault="00416B7C" w:rsidP="00416B7C">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16B7C" w:rsidRPr="00BE0AE5" w:rsidRDefault="00416B7C" w:rsidP="00416B7C">
      <w:pPr>
        <w:pStyle w:val="body"/>
        <w:rPr>
          <w:rFonts w:cs="Times New Roman"/>
        </w:rPr>
      </w:pPr>
      <w:r w:rsidRPr="00BE0AE5">
        <w:rPr>
          <w:rFonts w:cs="Times New Roman"/>
        </w:rPr>
        <w:lastRenderedPageBreak/>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rsidR="00416B7C" w:rsidRPr="00BE0AE5" w:rsidRDefault="00416B7C" w:rsidP="00416B7C">
      <w:pPr>
        <w:pStyle w:val="body"/>
        <w:rPr>
          <w:rFonts w:cs="Times New Roman"/>
        </w:rPr>
      </w:pPr>
      <w:r w:rsidRPr="00BE0AE5">
        <w:rPr>
          <w:rFonts w:cs="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лексических омонимов.</w:t>
      </w:r>
    </w:p>
    <w:p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6B7C" w:rsidRPr="00BE0AE5" w:rsidRDefault="00416B7C" w:rsidP="00416B7C">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416B7C" w:rsidRPr="00BE0AE5" w:rsidRDefault="00416B7C" w:rsidP="00416B7C">
      <w:pPr>
        <w:pStyle w:val="body"/>
        <w:rPr>
          <w:rFonts w:cs="Times New Roman"/>
        </w:rPr>
      </w:pPr>
      <w:r w:rsidRPr="00BE0AE5">
        <w:rPr>
          <w:rFonts w:cs="Times New Roman"/>
        </w:rPr>
        <w:lastRenderedPageBreak/>
        <w:t>Нормы употребления имён прилагательных в формах сравнительной степени, в краткой форме; местоимений</w:t>
      </w:r>
      <w:r w:rsidR="00FE6A66" w:rsidRPr="00BE0AE5">
        <w:rPr>
          <w:rFonts w:cs="Times New Roman"/>
        </w:rPr>
        <w:t>,</w:t>
      </w:r>
      <w:r w:rsidRPr="00BE0AE5">
        <w:rPr>
          <w:rFonts w:cs="Times New Roman"/>
        </w:rPr>
        <w:t xml:space="preserve"> порядковых и количественных числительных.</w:t>
      </w:r>
    </w:p>
    <w:p w:rsidR="00416B7C" w:rsidRPr="00BE0AE5" w:rsidRDefault="00416B7C" w:rsidP="00416B7C">
      <w:pPr>
        <w:pStyle w:val="body"/>
        <w:rPr>
          <w:rFonts w:cs="Times New Roman"/>
        </w:rPr>
      </w:pPr>
      <w:r w:rsidRPr="00BE0AE5">
        <w:rPr>
          <w:rFonts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w:t>
      </w:r>
      <w:r w:rsidR="00FE6A66" w:rsidRPr="00BE0AE5">
        <w:rPr>
          <w:rFonts w:cs="Times New Roman"/>
        </w:rPr>
        <w:t>,</w:t>
      </w:r>
      <w:r w:rsidRPr="00BE0AE5">
        <w:rPr>
          <w:rFonts w:cs="Times New Roman"/>
        </w:rPr>
        <w:t xml:space="preserve"> утешения.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описание, пояснение.</w:t>
      </w:r>
    </w:p>
    <w:p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rsidR="00416B7C" w:rsidRPr="00BE0AE5" w:rsidRDefault="00416B7C" w:rsidP="00416B7C">
      <w:pPr>
        <w:pStyle w:val="body"/>
        <w:rPr>
          <w:rFonts w:cs="Times New Roman"/>
        </w:rPr>
      </w:pPr>
      <w:r w:rsidRPr="00BE0AE5">
        <w:rPr>
          <w:rFonts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416B7C" w:rsidRPr="00BE0AE5" w:rsidRDefault="00416B7C" w:rsidP="00416B7C">
      <w:pPr>
        <w:pStyle w:val="h3"/>
        <w:rPr>
          <w:rFonts w:cs="Times New Roman"/>
        </w:rPr>
      </w:pPr>
      <w:r w:rsidRPr="00BE0AE5">
        <w:rPr>
          <w:rFonts w:cs="Times New Roman"/>
        </w:rPr>
        <w:lastRenderedPageBreak/>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деепричастиях</w:t>
      </w:r>
      <w:r w:rsidR="00FE6A66" w:rsidRPr="00BE0AE5">
        <w:rPr>
          <w:rFonts w:cs="Times New Roman"/>
        </w:rPr>
        <w:t>,</w:t>
      </w:r>
      <w:r w:rsidRPr="00BE0AE5">
        <w:rPr>
          <w:rFonts w:cs="Times New Roman"/>
        </w:rPr>
        <w:t xml:space="preserve"> наречиях. Нормы постановки ударения в словоформах с непроизводными предлогами. Основные и допустимые варианты акцентологической нормы.</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употреблением паронимов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повелительном наклонении. </w:t>
      </w:r>
    </w:p>
    <w:p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Варианты грамматической нормы: литературные и разговорные падежные формы причастий; типичные ошибки употребления деепричастий</w:t>
      </w:r>
      <w:r w:rsidR="00FE6A66" w:rsidRPr="00BE0AE5">
        <w:rPr>
          <w:rFonts w:cs="Times New Roman"/>
        </w:rPr>
        <w:t>,</w:t>
      </w:r>
      <w:r w:rsidRPr="00BE0AE5">
        <w:rPr>
          <w:rFonts w:cs="Times New Roman"/>
        </w:rPr>
        <w:t xml:space="preserve"> наречий. </w:t>
      </w:r>
    </w:p>
    <w:p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416B7C" w:rsidRPr="00BE0AE5" w:rsidRDefault="00416B7C" w:rsidP="00416B7C">
      <w:pPr>
        <w:pStyle w:val="body"/>
        <w:rPr>
          <w:rFonts w:cs="Times New Roman"/>
        </w:rPr>
      </w:pPr>
      <w:r w:rsidRPr="00BE0AE5">
        <w:rPr>
          <w:rFonts w:cs="Times New Roman"/>
        </w:rPr>
        <w:lastRenderedPageBreak/>
        <w:t>Публицистический стиль. Путевые записки. Текст рекламного объявления, его языковые и структурные особенности.</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w:t>
      </w:r>
      <w:proofErr w:type="gramStart"/>
      <w:r w:rsidRPr="00BE0AE5">
        <w:rPr>
          <w:rFonts w:cs="Times New Roman"/>
        </w:rPr>
        <w:t>Собственно</w:t>
      </w:r>
      <w:proofErr w:type="gramEnd"/>
      <w:r w:rsidRPr="00BE0AE5">
        <w:rPr>
          <w:rFonts w:cs="Times New Roman"/>
        </w:rPr>
        <w:t xml:space="preserve"> русские слова как база и основной источник развития лексики русского литературного языка.</w:t>
      </w:r>
    </w:p>
    <w:p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rsidR="00416B7C" w:rsidRPr="00BE0AE5" w:rsidRDefault="00416B7C" w:rsidP="00416B7C">
      <w:pPr>
        <w:pStyle w:val="body"/>
        <w:rPr>
          <w:rFonts w:cs="Times New Roman"/>
        </w:rPr>
      </w:pPr>
      <w:r w:rsidRPr="00BE0AE5">
        <w:rPr>
          <w:rFonts w:cs="Times New Roman"/>
        </w:rPr>
        <w:lastRenderedPageBreak/>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противостоять речевой агрессии. Синонимия речевых формул.</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rsidR="00416B7C" w:rsidRPr="00BE0AE5" w:rsidRDefault="00416B7C" w:rsidP="00416B7C">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416B7C" w:rsidRPr="00BE0AE5" w:rsidRDefault="00416B7C" w:rsidP="00416B7C">
      <w:pPr>
        <w:pStyle w:val="h2"/>
        <w:rPr>
          <w:rFonts w:cs="Times New Roman"/>
        </w:rPr>
      </w:pPr>
      <w:r w:rsidRPr="00BE0AE5">
        <w:rPr>
          <w:rFonts w:cs="Times New Roman"/>
        </w:rPr>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w:t>
      </w:r>
      <w:r w:rsidRPr="00BE0AE5">
        <w:rPr>
          <w:rFonts w:cs="Times New Roman"/>
          <w:spacing w:val="-3"/>
        </w:rPr>
        <w:lastRenderedPageBreak/>
        <w:t>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BE0AE5" w:rsidRDefault="00416B7C" w:rsidP="00416B7C">
      <w:pPr>
        <w:pStyle w:val="body"/>
        <w:rPr>
          <w:rFonts w:cs="Times New Roman"/>
        </w:rPr>
      </w:pPr>
      <w:r w:rsidRPr="00BE0AE5">
        <w:rPr>
          <w:rFonts w:cs="Times New Roman"/>
        </w:rPr>
        <w:t>Разговорная речь. Анекдот, шутка.</w:t>
      </w:r>
    </w:p>
    <w:p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lastRenderedPageBreak/>
        <w:t>Язык художественной литературы. Диалогичность в художественном произведении. Текст и интертекст. Афоризмы. Прецедентные тексты.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w:t>
      </w:r>
      <w:r w:rsidRPr="00BE0AE5">
        <w:rPr>
          <w:rFonts w:cs="Times New Roman"/>
        </w:rPr>
        <w:lastRenderedPageBreak/>
        <w:t>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w:t>
      </w:r>
      <w:r w:rsidRPr="00BE0AE5">
        <w:rPr>
          <w:rFonts w:cs="Times New Roman"/>
        </w:rPr>
        <w:lastRenderedPageBreak/>
        <w:t xml:space="preserve">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rsidR="00416B7C" w:rsidRPr="00BE0AE5" w:rsidRDefault="00416B7C" w:rsidP="00416B7C">
      <w:pPr>
        <w:pStyle w:val="body"/>
        <w:rPr>
          <w:rFonts w:cs="Times New Roman"/>
        </w:rPr>
      </w:pPr>
      <w:r w:rsidRPr="00BE0AE5">
        <w:rPr>
          <w:rFonts w:cs="Times New Roman"/>
        </w:rPr>
        <w:lastRenderedPageBreak/>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rsidR="00416B7C" w:rsidRPr="00BE0AE5" w:rsidRDefault="00416B7C" w:rsidP="00416B7C">
      <w:pPr>
        <w:pStyle w:val="body"/>
        <w:rPr>
          <w:rFonts w:cs="Times New Roman"/>
        </w:rPr>
      </w:pPr>
      <w:r w:rsidRPr="00BE0AE5">
        <w:rPr>
          <w:rFonts w:cs="Times New Roman"/>
        </w:rPr>
        <w:lastRenderedPageBreak/>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t xml:space="preserve">распознавать и характеризовать слова с живой внутренней формой, специфическим оценочно-характеризующим значением </w:t>
      </w:r>
      <w:r w:rsidRPr="00BE0AE5">
        <w:rPr>
          <w:rFonts w:cs="Times New Roman"/>
        </w:rPr>
        <w:lastRenderedPageBreak/>
        <w:t xml:space="preserve">(в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lastRenderedPageBreak/>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w:t>
      </w:r>
      <w:proofErr w:type="gramStart"/>
      <w:r w:rsidRPr="00BE0AE5">
        <w:rPr>
          <w:rFonts w:cs="Times New Roman"/>
        </w:rPr>
        <w:t>просьба,принесение</w:t>
      </w:r>
      <w:proofErr w:type="gramEnd"/>
      <w:r w:rsidRPr="00BE0AE5">
        <w:rPr>
          <w:rFonts w:cs="Times New Roman"/>
        </w:rPr>
        <w:t xml:space="preserve">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lastRenderedPageBreak/>
        <w:t>6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416B7C" w:rsidRPr="00BE0AE5" w:rsidRDefault="00416B7C" w:rsidP="00416B7C">
      <w:pPr>
        <w:pStyle w:val="list-bullet"/>
        <w:rPr>
          <w:rFonts w:cs="Times New Roman"/>
        </w:rPr>
      </w:pPr>
      <w:r w:rsidRPr="00BE0AE5">
        <w:rPr>
          <w:rFonts w:cs="Times New Roman"/>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lastRenderedPageBreak/>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анализировать и создавать тексты описательного типа (определение понятия, пояснение, собственно описание);</w:t>
      </w:r>
    </w:p>
    <w:p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rsidR="00416B7C" w:rsidRPr="00BE0AE5" w:rsidRDefault="00416B7C" w:rsidP="00416B7C">
      <w:pPr>
        <w:pStyle w:val="list-bullet"/>
        <w:rPr>
          <w:rFonts w:cs="Times New Roman"/>
          <w:spacing w:val="1"/>
        </w:rPr>
      </w:pPr>
      <w:r w:rsidRPr="00BE0AE5">
        <w:rPr>
          <w:rFonts w:cs="Times New Roman"/>
          <w:spacing w:val="1"/>
        </w:rPr>
        <w:lastRenderedPageBreak/>
        <w:t>использовать при создании устного научного сообщения языковые средства, способствующие его композиционному оформлению;</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416B7C" w:rsidRPr="00BE0AE5" w:rsidRDefault="00416B7C" w:rsidP="00416B7C">
      <w:pPr>
        <w:pStyle w:val="list-bullet"/>
        <w:rPr>
          <w:rFonts w:cs="Times New Roman"/>
        </w:rPr>
      </w:pPr>
      <w:r w:rsidRPr="00BE0AE5">
        <w:rPr>
          <w:rFonts w:cs="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416B7C" w:rsidRPr="00BE0AE5" w:rsidRDefault="00416B7C" w:rsidP="00416B7C">
      <w:pPr>
        <w:pStyle w:val="list-bullet"/>
        <w:rPr>
          <w:rFonts w:cs="Times New Roman"/>
        </w:rPr>
      </w:pPr>
      <w:r w:rsidRPr="00BE0AE5">
        <w:rPr>
          <w:rFonts w:cs="Times New Roman"/>
        </w:rPr>
        <w:t xml:space="preserve">анализировать и различать типичные грамматические ошибки (в рамках изученного); корректировать устную и письменную речь с </w:t>
      </w:r>
      <w:r w:rsidRPr="00BE0AE5">
        <w:rPr>
          <w:rFonts w:cs="Times New Roman"/>
        </w:rPr>
        <w:lastRenderedPageBreak/>
        <w:t>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416B7C" w:rsidRPr="00BE0AE5" w:rsidRDefault="00416B7C" w:rsidP="00416B7C">
      <w:pPr>
        <w:pStyle w:val="list-bullet"/>
        <w:rPr>
          <w:rFonts w:cs="Times New Roman"/>
        </w:rPr>
      </w:pPr>
      <w:r w:rsidRPr="00BE0AE5">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lastRenderedPageBreak/>
        <w:t>8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rsidR="00416B7C" w:rsidRPr="00BE0AE5" w:rsidRDefault="00416B7C" w:rsidP="00416B7C">
      <w:pPr>
        <w:pStyle w:val="list-bullet"/>
        <w:rPr>
          <w:rFonts w:cs="Times New Roman"/>
          <w:spacing w:val="-1"/>
        </w:rPr>
      </w:pPr>
      <w:r w:rsidRPr="00BE0AE5">
        <w:rPr>
          <w:rFonts w:cs="Times New Roman"/>
          <w:spacing w:val="-1"/>
        </w:rPr>
        <w:lastRenderedPageBreak/>
        <w:t>корректно употреблять термины в текстах учебно-научного стиля, в публицистических и художественных текстах (в рамках изученного);</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lastRenderedPageBreak/>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lastRenderedPageBreak/>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учебно-научных,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16B7C" w:rsidRPr="00BE0AE5" w:rsidRDefault="00416B7C" w:rsidP="00416B7C">
      <w:pPr>
        <w:pStyle w:val="list-bullet"/>
        <w:rPr>
          <w:rFonts w:cs="Times New Roman"/>
        </w:rPr>
      </w:pPr>
      <w:r w:rsidRPr="00BE0AE5">
        <w:rPr>
          <w:rFonts w:cs="Times New Roman"/>
        </w:rPr>
        <w:lastRenderedPageBreak/>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w:t>
      </w:r>
      <w:proofErr w:type="gramStart"/>
      <w:r w:rsidRPr="00BE0AE5">
        <w:rPr>
          <w:rFonts w:cs="Times New Roman"/>
        </w:rPr>
        <w:t>графики,диаграммы</w:t>
      </w:r>
      <w:proofErr w:type="gramEnd"/>
      <w:r w:rsidRPr="00BE0AE5">
        <w:rPr>
          <w:rFonts w:cs="Times New Roman"/>
        </w:rPr>
        <w:t>,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17274">
      <w:pPr>
        <w:pStyle w:val="3"/>
      </w:pPr>
      <w:bookmarkStart w:id="16" w:name="_Toc102137758"/>
      <w:r w:rsidRPr="00BE0AE5">
        <w:lastRenderedPageBreak/>
        <w:t>2.1.4</w:t>
      </w:r>
      <w:r w:rsidRPr="00BE0AE5">
        <w:t> </w:t>
      </w:r>
      <w:r w:rsidRPr="00BE0AE5">
        <w:t>РОДНАЯ ЛИТЕРАТУРА (РУССКАЯ)</w:t>
      </w:r>
      <w:bookmarkEnd w:id="16"/>
    </w:p>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lastRenderedPageBreak/>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BE0AE5" w:rsidRDefault="00416B7C" w:rsidP="00416B7C">
      <w:pPr>
        <w:pStyle w:val="body"/>
        <w:rPr>
          <w:rFonts w:cs="Times New Roman"/>
        </w:rPr>
      </w:pPr>
      <w:r w:rsidRPr="00BE0AE5">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lastRenderedPageBreak/>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BE0AE5" w:rsidRDefault="00416B7C" w:rsidP="00416B7C">
      <w:pPr>
        <w:pStyle w:val="body"/>
        <w:rPr>
          <w:rFonts w:cs="Times New Roman"/>
        </w:rPr>
      </w:pPr>
      <w:r w:rsidRPr="00BE0AE5">
        <w:rPr>
          <w:rFonts w:cs="Times New Roman"/>
        </w:rPr>
        <w:t>Проблемно-тематические блоки объединяют произведения в соответствии с выделенными сквозными линиями (</w:t>
      </w:r>
      <w:proofErr w:type="gramStart"/>
      <w:r w:rsidRPr="00BE0AE5">
        <w:rPr>
          <w:rFonts w:cs="Times New Roman"/>
        </w:rPr>
        <w:t>например</w:t>
      </w:r>
      <w:proofErr w:type="gramEnd"/>
      <w:r w:rsidRPr="00BE0AE5">
        <w:rPr>
          <w:rFonts w:cs="Times New Roman"/>
        </w:rPr>
        <w:t xml:space="preserve">: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w:t>
      </w:r>
      <w:proofErr w:type="gramStart"/>
      <w:r w:rsidRPr="00BE0AE5">
        <w:rPr>
          <w:rFonts w:cs="Times New Roman"/>
        </w:rPr>
        <w:t>например</w:t>
      </w:r>
      <w:proofErr w:type="gramEnd"/>
      <w:r w:rsidRPr="00BE0AE5">
        <w:rPr>
          <w:rFonts w:cs="Times New Roman"/>
        </w:rPr>
        <w:t xml:space="preserve">: </w:t>
      </w:r>
      <w:r w:rsidRPr="00BE0AE5">
        <w:rPr>
          <w:rStyle w:val="Italic"/>
          <w:rFonts w:cs="Times New Roman"/>
        </w:rPr>
        <w:t>праздники русского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w:t>
      </w:r>
      <w:proofErr w:type="gramStart"/>
      <w:r w:rsidRPr="00BE0AE5">
        <w:rPr>
          <w:rFonts w:cs="Times New Roman"/>
        </w:rPr>
        <w:t>например</w:t>
      </w:r>
      <w:proofErr w:type="gramEnd"/>
      <w:r w:rsidRPr="00BE0AE5">
        <w:rPr>
          <w:rFonts w:cs="Times New Roman"/>
        </w:rPr>
        <w:t xml:space="preserve">: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w:t>
      </w:r>
      <w:r w:rsidRPr="00BE0AE5">
        <w:rPr>
          <w:rFonts w:cs="Times New Roman"/>
        </w:rPr>
        <w:lastRenderedPageBreak/>
        <w:t>характером курса, а также особенностями функционирования русского языка и русской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t xml:space="preserve">выявление культурных и нравственных смыслов, заложенных в родной русской литературе; создание устных и письменных </w:t>
      </w:r>
      <w:r w:rsidRPr="00BE0AE5">
        <w:rPr>
          <w:rFonts w:cs="Times New Roman"/>
        </w:rPr>
        <w:lastRenderedPageBreak/>
        <w:t>высказываний, содержащих суждения и оценки по поводу прочитанного;</w:t>
      </w:r>
    </w:p>
    <w:p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proofErr w:type="gramStart"/>
      <w:r w:rsidRPr="00BE0AE5">
        <w:rPr>
          <w:rFonts w:cs="Times New Roman"/>
        </w:rPr>
        <w:t>)»в</w:t>
      </w:r>
      <w:proofErr w:type="gramEnd"/>
      <w:r w:rsidRPr="00BE0AE5">
        <w:rPr>
          <w:rFonts w:cs="Times New Roman"/>
        </w:rPr>
        <w:t xml:space="preserve"> учебном плане</w:t>
      </w:r>
    </w:p>
    <w:p w:rsidR="00416B7C" w:rsidRPr="00BE0AE5" w:rsidRDefault="00416B7C" w:rsidP="00416B7C">
      <w:pPr>
        <w:pStyle w:val="body"/>
        <w:rPr>
          <w:rFonts w:cs="Times New Roman"/>
        </w:rPr>
      </w:pPr>
      <w:r w:rsidRPr="00BE0AE5">
        <w:rPr>
          <w:rFonts w:cs="Times New Roman"/>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 xml:space="preserve">(не менее двух произведений). </w:t>
      </w:r>
      <w:proofErr w:type="gramStart"/>
      <w:r w:rsidRPr="00BE0AE5">
        <w:rPr>
          <w:rFonts w:cs="Times New Roman"/>
        </w:rPr>
        <w:t>Например</w:t>
      </w:r>
      <w:proofErr w:type="gramEnd"/>
      <w:r w:rsidRPr="00BE0AE5">
        <w:rPr>
          <w:rFonts w:cs="Times New Roman"/>
        </w:rPr>
        <w:t>: «Лиса и медведь» (русская народная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w:t>
      </w:r>
      <w:proofErr w:type="gramStart"/>
      <w:r w:rsidRPr="00BE0AE5">
        <w:rPr>
          <w:rFonts w:cs="Times New Roman"/>
          <w:spacing w:val="-2"/>
        </w:rPr>
        <w:t>Например</w:t>
      </w:r>
      <w:proofErr w:type="gramEnd"/>
      <w:r w:rsidRPr="00BE0AE5">
        <w:rPr>
          <w:rFonts w:cs="Times New Roman"/>
          <w:spacing w:val="-2"/>
        </w:rPr>
        <w:t>: А. С. Пушкин «На тихих берегах Москвы…», М. Ю. Лермонтов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А. В. Кольцов «Лес», В. А. Рождественский «Берёза», В. А. Солоухин «Седьмую ночь без перерыва…»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Б. Л. Пастернак «Рождественская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w:t>
      </w:r>
      <w:proofErr w:type="gramStart"/>
      <w:r w:rsidRPr="00BE0AE5">
        <w:rPr>
          <w:rFonts w:cs="Times New Roman"/>
        </w:rPr>
        <w:t>Например</w:t>
      </w:r>
      <w:proofErr w:type="gramEnd"/>
      <w:r w:rsidRPr="00BE0AE5">
        <w:rPr>
          <w:rFonts w:cs="Times New Roman"/>
        </w:rPr>
        <w:t xml:space="preserve">: «Дерево» и др. </w:t>
      </w:r>
    </w:p>
    <w:p w:rsidR="00416B7C" w:rsidRPr="00BE0AE5" w:rsidRDefault="00416B7C" w:rsidP="00416B7C">
      <w:pPr>
        <w:pStyle w:val="body"/>
        <w:rPr>
          <w:rFonts w:cs="Times New Roman"/>
        </w:rPr>
      </w:pPr>
      <w:r w:rsidRPr="00BE0AE5">
        <w:rPr>
          <w:rStyle w:val="Bold"/>
          <w:rFonts w:cs="Times New Roman"/>
        </w:rPr>
        <w:lastRenderedPageBreak/>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xml:space="preserve">: Ф. Н. Глинка «Авангардная песнь», Д. В. Давыдов «Партизан» (отрывок)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Например:И.</w:t>
      </w:r>
      <w:proofErr w:type="gramEnd"/>
      <w:r w:rsidRPr="00BE0AE5">
        <w:rPr>
          <w:rFonts w:cs="Times New Roman"/>
        </w:rPr>
        <w:t xml:space="preserve">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w:t>
      </w:r>
      <w:proofErr w:type="gramStart"/>
      <w:r w:rsidRPr="00BE0AE5">
        <w:rPr>
          <w:rFonts w:cs="Times New Roman"/>
        </w:rPr>
        <w:t>Например</w:t>
      </w:r>
      <w:proofErr w:type="gramEnd"/>
      <w:r w:rsidRPr="00BE0AE5">
        <w:rPr>
          <w:rFonts w:cs="Times New Roman"/>
        </w:rPr>
        <w:t>: «Илья Муромец и Святогор».</w:t>
      </w:r>
    </w:p>
    <w:p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w:t>
      </w:r>
      <w:proofErr w:type="gramStart"/>
      <w:r w:rsidRPr="00BE0AE5">
        <w:rPr>
          <w:rFonts w:cs="Times New Roman"/>
        </w:rPr>
        <w:t>Например</w:t>
      </w:r>
      <w:proofErr w:type="gramEnd"/>
      <w:r w:rsidRPr="00BE0AE5">
        <w:rPr>
          <w:rFonts w:cs="Times New Roman"/>
        </w:rPr>
        <w:t>: И. А. Бунин «Святогор и Илья».</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«Певец былин».</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Русский Север</w:t>
      </w:r>
    </w:p>
    <w:p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выбору, </w:t>
      </w:r>
      <w:proofErr w:type="gramStart"/>
      <w:r w:rsidRPr="00BE0AE5">
        <w:rPr>
          <w:rFonts w:cs="Times New Roman"/>
        </w:rPr>
        <w:t>например</w:t>
      </w:r>
      <w:proofErr w:type="gramEnd"/>
      <w:r w:rsidRPr="00BE0AE5">
        <w:rPr>
          <w:rFonts w:cs="Times New Roman"/>
        </w:rPr>
        <w:t>: «Морожены песни»).</w:t>
      </w:r>
    </w:p>
    <w:p w:rsidR="00416B7C" w:rsidRPr="00BE0AE5" w:rsidRDefault="00416B7C" w:rsidP="00416B7C">
      <w:pPr>
        <w:pStyle w:val="body"/>
        <w:rPr>
          <w:rFonts w:cs="Times New Roman"/>
        </w:rPr>
      </w:pPr>
      <w:r w:rsidRPr="00BE0AE5">
        <w:rPr>
          <w:rStyle w:val="Bold"/>
          <w:rFonts w:cs="Times New Roman"/>
        </w:rPr>
        <w:lastRenderedPageBreak/>
        <w:t>Б. В. Шергин.</w:t>
      </w:r>
      <w:r w:rsidRPr="00BE0AE5">
        <w:rPr>
          <w:rFonts w:cs="Times New Roman"/>
        </w:rPr>
        <w:t xml:space="preserve"> «Поморские были и сказания» (не менее двух глав по выбору, </w:t>
      </w:r>
      <w:proofErr w:type="gramStart"/>
      <w:r w:rsidRPr="00BE0AE5">
        <w:rPr>
          <w:rFonts w:cs="Times New Roman"/>
        </w:rPr>
        <w:t>например</w:t>
      </w:r>
      <w:proofErr w:type="gramEnd"/>
      <w:r w:rsidRPr="00BE0AE5">
        <w:rPr>
          <w:rFonts w:cs="Times New Roman"/>
        </w:rPr>
        <w:t xml:space="preserve">: «Детство в Архангельске», «Миша Ласкин»). </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И. С. Никитин «Встреча Зимы», А. А. Блок «Снег да снег. Всю избу занесло…», Н. М. Рубцов «Первый снег» и др.</w:t>
      </w:r>
    </w:p>
    <w:p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Масленица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М. Ю. Лермонтов «Посреди небесных тел…», А. Д. Дементьев «Прощёное воскресенье»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w:t>
      </w:r>
      <w:proofErr w:type="gramStart"/>
      <w:r w:rsidRPr="00BE0AE5">
        <w:rPr>
          <w:rFonts w:cs="Times New Roman"/>
        </w:rPr>
        <w:t>Например</w:t>
      </w:r>
      <w:proofErr w:type="gramEnd"/>
      <w:r w:rsidRPr="00BE0AE5">
        <w:rPr>
          <w:rFonts w:cs="Times New Roman"/>
        </w:rPr>
        <w:t>: В. А. Рождественский «Русская природа» и др.</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w:t>
      </w:r>
      <w:proofErr w:type="gramStart"/>
      <w:r w:rsidRPr="00BE0AE5">
        <w:rPr>
          <w:rFonts w:cs="Times New Roman"/>
        </w:rPr>
        <w:t>Например</w:t>
      </w:r>
      <w:proofErr w:type="gramEnd"/>
      <w:r w:rsidRPr="00BE0AE5">
        <w:rPr>
          <w:rFonts w:cs="Times New Roman"/>
        </w:rPr>
        <w:t xml:space="preserve">: А. Н. Апухтин «Солдатская песня о Севастополе», А. А. Фет «Севастопольское братское кладбище», Рюрик Ивнев «Севастополь»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w:t>
      </w:r>
      <w:proofErr w:type="gramStart"/>
      <w:r w:rsidRPr="00BE0AE5">
        <w:rPr>
          <w:rFonts w:cs="Times New Roman"/>
        </w:rPr>
        <w:t>Например</w:t>
      </w:r>
      <w:proofErr w:type="gramEnd"/>
      <w:r w:rsidRPr="00BE0AE5">
        <w:rPr>
          <w:rFonts w:cs="Times New Roman"/>
        </w:rPr>
        <w:t xml:space="preserve">: Ф. И. Тютчев «Чему бы жизнь нас ни учила…» и др. </w:t>
      </w:r>
    </w:p>
    <w:p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rsidR="00416B7C" w:rsidRPr="00BE0AE5" w:rsidRDefault="00416B7C" w:rsidP="00416B7C">
      <w:pPr>
        <w:pStyle w:val="h4"/>
        <w:rPr>
          <w:rFonts w:cs="Times New Roman"/>
        </w:rPr>
      </w:pPr>
      <w:r w:rsidRPr="00BE0AE5">
        <w:rPr>
          <w:rFonts w:cs="Times New Roman"/>
        </w:rPr>
        <w:lastRenderedPageBreak/>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Реальность и мечты</w:t>
      </w:r>
    </w:p>
    <w:p w:rsidR="00416B7C" w:rsidRPr="00BE0AE5" w:rsidRDefault="00416B7C" w:rsidP="00416B7C">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нимпознакомился», «Кирпичные острова»). </w:t>
      </w:r>
    </w:p>
    <w:p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На русском дышим языке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К. Д. Бальмонт «Русский язык», Ю. П. Мориц «Язык обид — язык не русский…» и др.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Русскиенародные песни </w:t>
      </w:r>
    </w:p>
    <w:p w:rsidR="00416B7C" w:rsidRPr="00BE0AE5" w:rsidRDefault="00416B7C" w:rsidP="00416B7C">
      <w:pPr>
        <w:pStyle w:val="body"/>
        <w:rPr>
          <w:rStyle w:val="Italic"/>
          <w:rFonts w:cs="Times New Roman"/>
        </w:rPr>
      </w:pPr>
      <w:r w:rsidRPr="00BE0AE5">
        <w:rPr>
          <w:rFonts w:cs="Times New Roman"/>
        </w:rPr>
        <w:t xml:space="preserve">Исторические и лирические песни (не менее двух). </w:t>
      </w:r>
      <w:proofErr w:type="gramStart"/>
      <w:r w:rsidRPr="00BE0AE5">
        <w:rPr>
          <w:rFonts w:cs="Times New Roman"/>
        </w:rPr>
        <w:t>Например:«</w:t>
      </w:r>
      <w:proofErr w:type="gramEnd"/>
      <w:r w:rsidRPr="00BE0AE5">
        <w:rPr>
          <w:rFonts w:cs="Times New Roman"/>
        </w:rPr>
        <w:t>На заре то было, братцы, на утренней…», «Ах вы, ветры, ветры буйные…» и др.</w:t>
      </w:r>
    </w:p>
    <w:p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И. З. Суриков «Я ли в поле да не травушка была…», А. К. Толстой «Моя душа летит приветом…» и др.</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Сибирский край</w:t>
      </w:r>
    </w:p>
    <w:p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w:t>
      </w:r>
      <w:proofErr w:type="gramStart"/>
      <w:r w:rsidRPr="00BE0AE5">
        <w:rPr>
          <w:rFonts w:cs="Times New Roman"/>
        </w:rPr>
        <w:t>например</w:t>
      </w:r>
      <w:proofErr w:type="gramEnd"/>
      <w:r w:rsidRPr="00BE0AE5">
        <w:rPr>
          <w:rFonts w:cs="Times New Roman"/>
        </w:rPr>
        <w:t xml:space="preserve"> «Тобольск»).</w:t>
      </w:r>
    </w:p>
    <w:p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И. С. Никитин «Поле», И. А. Гофф «Русское поле» и др.</w:t>
      </w:r>
    </w:p>
    <w:p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Пасха</w:t>
      </w:r>
    </w:p>
    <w:p w:rsidR="00416B7C" w:rsidRPr="00BE0AE5" w:rsidRDefault="00416B7C" w:rsidP="00416B7C">
      <w:pPr>
        <w:pStyle w:val="body"/>
        <w:rPr>
          <w:rFonts w:cs="Times New Roman"/>
          <w:spacing w:val="-1"/>
        </w:rPr>
      </w:pPr>
      <w:r w:rsidRPr="00BE0AE5">
        <w:rPr>
          <w:rStyle w:val="Bold"/>
          <w:rFonts w:cs="Times New Roman"/>
          <w:spacing w:val="-1"/>
        </w:rPr>
        <w:lastRenderedPageBreak/>
        <w:t>Стихотворения</w:t>
      </w:r>
      <w:r w:rsidRPr="00BE0AE5">
        <w:rPr>
          <w:rFonts w:cs="Times New Roman"/>
          <w:spacing w:val="-1"/>
        </w:rPr>
        <w:t xml:space="preserve"> (не менее двух). </w:t>
      </w:r>
      <w:proofErr w:type="gramStart"/>
      <w:r w:rsidRPr="00BE0AE5">
        <w:rPr>
          <w:rFonts w:cs="Times New Roman"/>
          <w:spacing w:val="-1"/>
        </w:rPr>
        <w:t>Например</w:t>
      </w:r>
      <w:proofErr w:type="gramEnd"/>
      <w:r w:rsidRPr="00BE0AE5">
        <w:rPr>
          <w:rFonts w:cs="Times New Roman"/>
          <w:spacing w:val="-1"/>
        </w:rPr>
        <w:t>: К. Д. Бальмонт «Благовещенье в Москве», А. С. Хомяков «Кремлевская заутреня на Пасху», А. А. Фет «Христос Воскресе!» (П. П. Боткину).</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Русские мастера</w:t>
      </w:r>
    </w:p>
    <w:p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w:t>
      </w:r>
      <w:proofErr w:type="gramStart"/>
      <w:r w:rsidRPr="00BE0AE5">
        <w:rPr>
          <w:rFonts w:cs="Times New Roman"/>
        </w:rPr>
        <w:t>Например</w:t>
      </w:r>
      <w:proofErr w:type="gramEnd"/>
      <w:r w:rsidRPr="00BE0AE5">
        <w:rPr>
          <w:rFonts w:cs="Times New Roman"/>
        </w:rPr>
        <w:t xml:space="preserve">: Р. И. Рождественский «О мастерах» и др.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С. М. Городецкий «Воздушный витязь», Н. С. Гумилёв «Наступление», «Война» и др.</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Долюшка женская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Ф. И. Тютчев «Русской женщине», Н. А. Некрасов «Внимая ужасам войны…», Ю. В. Друнина «И откуда вдруг берутся силы…», В. М. Тушнова «Вот говорят: Россия…» и др.</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w:t>
      </w:r>
      <w:proofErr w:type="gramStart"/>
      <w:r w:rsidRPr="00BE0AE5">
        <w:rPr>
          <w:rFonts w:cs="Times New Roman"/>
        </w:rPr>
        <w:t>Например</w:t>
      </w:r>
      <w:proofErr w:type="gramEnd"/>
      <w:r w:rsidRPr="00BE0AE5">
        <w:rPr>
          <w:rFonts w:cs="Times New Roman"/>
        </w:rPr>
        <w:t>: Вс. Рождественский «В родной поэзии совсем не старовер…» и др.</w:t>
      </w:r>
    </w:p>
    <w:p w:rsidR="00416B7C" w:rsidRPr="00BE0AE5" w:rsidRDefault="00416B7C" w:rsidP="00416B7C">
      <w:pPr>
        <w:pStyle w:val="h2"/>
        <w:rPr>
          <w:rFonts w:cs="Times New Roman"/>
        </w:rPr>
      </w:pPr>
      <w:r w:rsidRPr="00BE0AE5">
        <w:rPr>
          <w:rFonts w:cs="Times New Roman"/>
        </w:rPr>
        <w:lastRenderedPageBreak/>
        <w:t>8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w:t>
      </w:r>
      <w:proofErr w:type="gramStart"/>
      <w:r w:rsidRPr="00BE0AE5">
        <w:rPr>
          <w:rFonts w:cs="Times New Roman"/>
        </w:rPr>
        <w:t>Например</w:t>
      </w:r>
      <w:proofErr w:type="gramEnd"/>
      <w:r w:rsidRPr="00BE0AE5">
        <w:rPr>
          <w:rFonts w:cs="Times New Roman"/>
        </w:rPr>
        <w:t>: С. Н. Марков «Сусанин», О. А. Ильина «Во время грозного и злого поединка…» и др.</w:t>
      </w:r>
    </w:p>
    <w:p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По Золотому кольцу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w:t>
      </w:r>
      <w:proofErr w:type="gramStart"/>
      <w:r w:rsidRPr="00BE0AE5">
        <w:rPr>
          <w:rFonts w:cs="Times New Roman"/>
        </w:rPr>
        <w:t>Например</w:t>
      </w:r>
      <w:proofErr w:type="gramEnd"/>
      <w:r w:rsidRPr="00BE0AE5">
        <w:rPr>
          <w:rFonts w:cs="Times New Roman"/>
        </w:rPr>
        <w:t>: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Волга — русская река</w:t>
      </w:r>
    </w:p>
    <w:p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w:t>
      </w:r>
      <w:proofErr w:type="gramStart"/>
      <w:r w:rsidRPr="00BE0AE5">
        <w:rPr>
          <w:rFonts w:cs="Times New Roman"/>
        </w:rPr>
        <w:t>Например</w:t>
      </w:r>
      <w:proofErr w:type="gramEnd"/>
      <w:r w:rsidRPr="00BE0AE5">
        <w:rPr>
          <w:rFonts w:cs="Times New Roman"/>
        </w:rPr>
        <w:t>: «Уж ты, Волга-река, Волга-матушка!..», «Вниз по матушке по Волге…»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Н. А. Некрасов «Люблю я краткой той поры…» (из поэмы «Горе старого Наума»), В. С. Высоцкий «Песня о Волге» и др.</w:t>
      </w:r>
    </w:p>
    <w:p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Троица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xml:space="preserve">: И. А. Бунин «Троица», С. А. Есенин «Троицыно утро, утренний канон…», Н. И. Рыленков «Возможно ль высказать без слов…» и др. </w:t>
      </w:r>
    </w:p>
    <w:p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Родство душ</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Дети на войне</w:t>
      </w:r>
    </w:p>
    <w:p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416B7C" w:rsidRPr="00BE0AE5" w:rsidRDefault="00416B7C" w:rsidP="00416B7C">
      <w:pPr>
        <w:pStyle w:val="h4"/>
        <w:rPr>
          <w:rFonts w:cs="Times New Roman"/>
        </w:rPr>
      </w:pPr>
      <w:r w:rsidRPr="00BE0AE5">
        <w:rPr>
          <w:rFonts w:cs="Times New Roman"/>
        </w:rPr>
        <w:lastRenderedPageBreak/>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Пора взросления</w:t>
      </w:r>
    </w:p>
    <w:p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Язык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w:t>
      </w:r>
      <w:proofErr w:type="gramStart"/>
      <w:r w:rsidRPr="00BE0AE5">
        <w:rPr>
          <w:rFonts w:cs="Times New Roman"/>
        </w:rPr>
        <w:t>Например</w:t>
      </w:r>
      <w:proofErr w:type="gramEnd"/>
      <w:r w:rsidRPr="00BE0AE5">
        <w:rPr>
          <w:rFonts w:cs="Times New Roman"/>
        </w:rPr>
        <w:t>: И. Ф. Анненский «Третий мучительный сонет» и др.</w:t>
      </w:r>
    </w:p>
    <w:p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w:t>
      </w:r>
      <w:proofErr w:type="gramStart"/>
      <w:r w:rsidRPr="00BE0AE5">
        <w:rPr>
          <w:rFonts w:cs="Times New Roman"/>
        </w:rPr>
        <w:t>Например</w:t>
      </w:r>
      <w:proofErr w:type="gramEnd"/>
      <w:r w:rsidRPr="00BE0AE5">
        <w:rPr>
          <w:rFonts w:cs="Times New Roman"/>
        </w:rPr>
        <w:t>: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w:t>
      </w:r>
      <w:proofErr w:type="gramStart"/>
      <w:r w:rsidRPr="00BE0AE5">
        <w:rPr>
          <w:rFonts w:cs="Times New Roman"/>
        </w:rPr>
        <w:t>Например</w:t>
      </w:r>
      <w:proofErr w:type="gramEnd"/>
      <w:r w:rsidRPr="00BE0AE5">
        <w:rPr>
          <w:rFonts w:cs="Times New Roman"/>
        </w:rPr>
        <w:t>: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416B7C" w:rsidRPr="00BE0AE5" w:rsidRDefault="00416B7C" w:rsidP="00416B7C">
      <w:pPr>
        <w:pStyle w:val="h4"/>
        <w:rPr>
          <w:rFonts w:cs="Times New Roman"/>
        </w:rPr>
      </w:pPr>
      <w:r w:rsidRPr="00BE0AE5">
        <w:rPr>
          <w:rFonts w:cs="Times New Roman"/>
        </w:rPr>
        <w:lastRenderedPageBreak/>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w:t>
      </w:r>
      <w:proofErr w:type="gramStart"/>
      <w:r w:rsidRPr="00BE0AE5">
        <w:rPr>
          <w:rFonts w:cs="Times New Roman"/>
        </w:rPr>
        <w:t>Например</w:t>
      </w:r>
      <w:proofErr w:type="gramEnd"/>
      <w:r w:rsidRPr="00BE0AE5">
        <w:rPr>
          <w:rFonts w:cs="Times New Roman"/>
        </w:rPr>
        <w:t>: «Уж ты, степь ли моя, степь Моздокская…»,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П. А. Вяземский «Степь», И. З. Суриков «В степи»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w:t>
      </w:r>
      <w:proofErr w:type="gramStart"/>
      <w:r w:rsidRPr="00BE0AE5">
        <w:rPr>
          <w:rFonts w:cs="Times New Roman"/>
        </w:rPr>
        <w:t>Например</w:t>
      </w:r>
      <w:proofErr w:type="gramEnd"/>
      <w:r w:rsidRPr="00BE0AE5">
        <w:rPr>
          <w:rFonts w:cs="Times New Roman"/>
        </w:rPr>
        <w:t>: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Н. П. Майоров «Мы», М. В. Кульчицкий «Мечтатель, фантазёр, лентяй-завистник!..»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lastRenderedPageBreak/>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w:t>
      </w:r>
      <w:proofErr w:type="gramEnd"/>
      <w:r w:rsidRPr="00BE0AE5">
        <w:rPr>
          <w:rFonts w:cs="Times New Roman"/>
        </w:rPr>
        <w:t>: И. А. Бродский «Мой народ», С. А. Каргашин «Я — русский! Спасибо, Господи!..»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rsidR="00416B7C" w:rsidRPr="00BE0AE5" w:rsidRDefault="00416B7C" w:rsidP="00416B7C">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lastRenderedPageBreak/>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lastRenderedPageBreak/>
        <w:t xml:space="preserve">трудового воспитания: </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lastRenderedPageBreak/>
        <w:t xml:space="preserve">способность обучающихся ко взаимодействию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делать выводы с использованием дедуктивных и </w:t>
      </w:r>
      <w:r w:rsidRPr="00BE0AE5">
        <w:rPr>
          <w:rFonts w:cs="Times New Roman"/>
        </w:rPr>
        <w:lastRenderedPageBreak/>
        <w:t xml:space="preserve">индуктивных умозаключений, умозаключений по аналогии, формулировать гипотезы о взаимосвязях; </w:t>
      </w:r>
    </w:p>
    <w:p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16B7C" w:rsidRPr="00BE0AE5" w:rsidRDefault="00416B7C" w:rsidP="00416B7C">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BE0AE5" w:rsidRDefault="00416B7C" w:rsidP="00416B7C">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lastRenderedPageBreak/>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Fonts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w:t>
      </w:r>
      <w:r w:rsidRPr="00BE0AE5">
        <w:rPr>
          <w:rFonts w:cs="Times New Roman"/>
          <w:spacing w:val="-1"/>
        </w:rPr>
        <w:lastRenderedPageBreak/>
        <w:t xml:space="preserve">(или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16B7C" w:rsidRPr="00BE0AE5" w:rsidRDefault="00416B7C" w:rsidP="00416B7C">
      <w:pPr>
        <w:pStyle w:val="body"/>
        <w:rPr>
          <w:rFonts w:cs="Times New Roman"/>
        </w:rPr>
      </w:pPr>
      <w:r w:rsidRPr="00BE0AE5">
        <w:rPr>
          <w:rFonts w:cs="Times New Roman"/>
        </w:rPr>
        <w:t xml:space="preserve">4) воспитание квалифицированного читателя со сформированным эстетическим вкусом, способного аргументировать своё мнение и </w:t>
      </w:r>
      <w:r w:rsidRPr="00BE0AE5">
        <w:rPr>
          <w:rFonts w:cs="Times New Roman"/>
        </w:rPr>
        <w:lastRenderedPageBreak/>
        <w:t xml:space="preserve">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 xml:space="preserve">иметь начальные представления о проектно-исследовательской деятельности, оформлении и предъявлении её результатов, </w:t>
      </w:r>
      <w:r w:rsidRPr="00BE0AE5">
        <w:rPr>
          <w:rFonts w:cs="Times New Roman"/>
        </w:rPr>
        <w:lastRenderedPageBreak/>
        <w:t>владеть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6 класс:</w:t>
      </w:r>
    </w:p>
    <w:p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7 класс:</w:t>
      </w:r>
    </w:p>
    <w:p w:rsidR="00416B7C" w:rsidRPr="00BE0AE5" w:rsidRDefault="00416B7C" w:rsidP="00416B7C">
      <w:pPr>
        <w:pStyle w:val="list-bullet"/>
        <w:rPr>
          <w:rFonts w:cs="Times New Roman"/>
          <w:spacing w:val="1"/>
        </w:rPr>
      </w:pPr>
      <w:r w:rsidRPr="00BE0AE5">
        <w:rPr>
          <w:rFonts w:cs="Times New Roman"/>
          <w:spacing w:val="1"/>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w:t>
      </w:r>
      <w:r w:rsidRPr="00BE0AE5">
        <w:rPr>
          <w:rFonts w:cs="Times New Roman"/>
          <w:spacing w:val="1"/>
        </w:rPr>
        <w:lastRenderedPageBreak/>
        <w:t>культурные и нравственные смыслы в произведениях о сибирском крае и русском поле;</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8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BE0AE5" w:rsidRDefault="00416B7C" w:rsidP="00416B7C">
      <w:pPr>
        <w:pStyle w:val="list-bullet"/>
        <w:rPr>
          <w:rFonts w:cs="Times New Roman"/>
          <w:spacing w:val="1"/>
        </w:rPr>
      </w:pPr>
      <w:r w:rsidRPr="00BE0AE5">
        <w:rPr>
          <w:rFonts w:cs="Times New Roman"/>
          <w:spacing w:val="1"/>
        </w:rPr>
        <w:lastRenderedPageBreak/>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BE0AE5" w:rsidRDefault="00416B7C" w:rsidP="00416B7C">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w:t>
      </w:r>
      <w:r w:rsidRPr="00BE0AE5">
        <w:rPr>
          <w:rFonts w:cs="Times New Roman"/>
        </w:rPr>
        <w:lastRenderedPageBreak/>
        <w:t xml:space="preserve">актуальную и перспективную цели чтения художественной литературы; </w:t>
      </w:r>
    </w:p>
    <w:p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BC62E7" w:rsidRDefault="00BC62E7">
      <w:pPr>
        <w:rPr>
          <w:rFonts w:eastAsiaTheme="majorEastAsia" w:cstheme="majorBidi"/>
          <w:b/>
          <w:iCs/>
          <w:caps/>
          <w:color w:val="0D0D0D" w:themeColor="text1" w:themeTint="F2"/>
          <w:sz w:val="28"/>
        </w:rPr>
      </w:pPr>
      <w:r>
        <w:br w:type="page"/>
      </w:r>
    </w:p>
    <w:p w:rsidR="00416B7C" w:rsidRPr="00BE0AE5" w:rsidRDefault="00416B7C" w:rsidP="00B83B58">
      <w:pPr>
        <w:pStyle w:val="3"/>
      </w:pPr>
      <w:bookmarkStart w:id="17" w:name="_Toc102137759"/>
      <w:r w:rsidRPr="00BE0AE5">
        <w:lastRenderedPageBreak/>
        <w:t>2.1.5</w:t>
      </w:r>
      <w:r w:rsidRPr="00BE0AE5">
        <w:t> </w:t>
      </w:r>
      <w:r w:rsidRPr="00BC62E7">
        <w:t>АНГЛИЙСКИЙ</w:t>
      </w:r>
      <w:r w:rsidRPr="00BE0AE5">
        <w:t xml:space="preserve"> ЯЗЫК</w:t>
      </w:r>
      <w:bookmarkEnd w:id="17"/>
    </w:p>
    <w:p w:rsidR="007C3E42" w:rsidRPr="00BE0AE5" w:rsidRDefault="007C3E42" w:rsidP="007C3E42">
      <w:pPr>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Примерная рабочая программа является ориентиром для составления авторских рабочих программ: она даёт представление о целях образования, </w:t>
      </w:r>
      <w:proofErr w:type="gramStart"/>
      <w:r w:rsidRPr="00BE0AE5">
        <w:rPr>
          <w:rFonts w:cs="Times New Roman"/>
        </w:rPr>
        <w:t>развития и воспитания</w:t>
      </w:r>
      <w:proofErr w:type="gramEnd"/>
      <w:r w:rsidRPr="00BE0AE5">
        <w:rPr>
          <w:rFonts w:cs="Times New Roman"/>
        </w:rPr>
        <w:t xml:space="preserve">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w:t>
      </w:r>
      <w:r w:rsidRPr="00BE0AE5">
        <w:rPr>
          <w:rFonts w:cs="Times New Roman"/>
        </w:rPr>
        <w:lastRenderedPageBreak/>
        <w:t xml:space="preserve">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BE0AE5">
        <w:rPr>
          <w:rFonts w:cs="Times New Roman"/>
          <w:spacing w:val="-4"/>
        </w:rPr>
        <w:t>обучения</w:t>
      </w:r>
      <w:proofErr w:type="gramEnd"/>
      <w:r w:rsidRPr="00BE0AE5">
        <w:rPr>
          <w:rFonts w:cs="Times New Roman"/>
          <w:spacing w:val="-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 xml:space="preserve">Возрастает значимость владения разными иностранными языками как в качестве первого, так и в качество второго. Расширение номенклатуры </w:t>
      </w:r>
      <w:r w:rsidRPr="00BE0AE5">
        <w:rPr>
          <w:rFonts w:cs="Times New Roman"/>
        </w:rPr>
        <w:lastRenderedPageBreak/>
        <w:t>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BE0AE5" w:rsidRDefault="00416B7C" w:rsidP="00416B7C">
      <w:pPr>
        <w:pStyle w:val="list-dash0"/>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BE0AE5" w:rsidRDefault="00416B7C" w:rsidP="00416B7C">
      <w:pPr>
        <w:pStyle w:val="list-dash0"/>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0"/>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w:t>
      </w:r>
      <w:r w:rsidRPr="00BE0AE5">
        <w:rPr>
          <w:rFonts w:cs="Times New Roman"/>
        </w:rPr>
        <w:lastRenderedPageBreak/>
        <w:t xml:space="preserve">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0"/>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w:t>
      </w:r>
      <w:r w:rsidRPr="00BE0AE5">
        <w:rPr>
          <w:rFonts w:cs="Times New Roman"/>
        </w:rPr>
        <w:lastRenderedPageBreak/>
        <w:t>соответствии с Общеевропейскими компетенциями владения иностранным языком)</w:t>
      </w:r>
      <w:r w:rsidRPr="00BE0AE5">
        <w:rPr>
          <w:rStyle w:val="footnote-num"/>
          <w:rFonts w:cs="Times New Roman"/>
          <w:vertAlign w:val="superscript"/>
        </w:rPr>
        <w:footnoteReference w:id="4"/>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w:t>
      </w:r>
      <w:proofErr w:type="gramStart"/>
      <w:r w:rsidRPr="00BE0AE5">
        <w:rPr>
          <w:rFonts w:cs="Times New Roman"/>
        </w:rPr>
        <w:t>);тематическое</w:t>
      </w:r>
      <w:proofErr w:type="gramEnd"/>
      <w:r w:rsidRPr="00BE0AE5">
        <w:rPr>
          <w:rFonts w:cs="Times New Roman"/>
        </w:rPr>
        <w:t xml:space="preserve">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body"/>
        <w:rPr>
          <w:rFonts w:cs="Times New Roman"/>
        </w:rPr>
      </w:pPr>
      <w:r w:rsidRPr="00BE0AE5">
        <w:rPr>
          <w:rFonts w:cs="Times New Roman"/>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 xml:space="preserve">Аудирование с пониманием запрашиваемой информации предполагает умение выделять запрашиваемую информацию, </w:t>
      </w:r>
      <w:r w:rsidRPr="00BE0AE5">
        <w:rPr>
          <w:rFonts w:cs="Times New Roman"/>
        </w:rPr>
        <w:lastRenderedPageBreak/>
        <w:t>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 xml:space="preserve">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w:t>
      </w:r>
      <w:r w:rsidRPr="00BE0AE5">
        <w:rPr>
          <w:rFonts w:cs="Times New Roman"/>
        </w:rPr>
        <w:lastRenderedPageBreak/>
        <w:t>принятыми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lastRenderedPageBreak/>
        <w:t>образованиеимёнсуществительныхприпомощисуффиксов</w:t>
      </w:r>
      <w:r w:rsidRPr="00BE0AE5">
        <w:rPr>
          <w:rFonts w:cs="Times New Roman"/>
          <w:lang w:val="en-US"/>
        </w:rPr>
        <w:t xml:space="preserve"> -er/-or (teacher/visitor), -ist (scientist, tourist), -sion/-tion (discussion/invitation); </w:t>
      </w:r>
    </w:p>
    <w:p w:rsidR="00416B7C" w:rsidRPr="00BE0AE5" w:rsidRDefault="00416B7C" w:rsidP="00416B7C">
      <w:pPr>
        <w:pStyle w:val="body"/>
        <w:rPr>
          <w:rFonts w:cs="Times New Roman"/>
          <w:lang w:val="en-US"/>
        </w:rPr>
      </w:pPr>
      <w:r w:rsidRPr="00BE0AE5">
        <w:rPr>
          <w:rFonts w:cs="Times New Roman"/>
        </w:rPr>
        <w:t>образованиеимёнприлагательныхприпомощисуффиксов</w:t>
      </w:r>
      <w:r w:rsidRPr="00BE0AE5">
        <w:rPr>
          <w:rFonts w:cs="Times New Roman"/>
          <w:lang w:val="en-US"/>
        </w:rPr>
        <w:t xml:space="preserve"> -ful (wonderful),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lastRenderedPageBreak/>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 xml:space="preserve">Игнорирование информации, не являющейся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w:t>
      </w:r>
      <w:r w:rsidRPr="00BE0AE5">
        <w:rPr>
          <w:rFonts w:cs="Times New Roman"/>
        </w:rPr>
        <w:lastRenderedPageBreak/>
        <w:t>речи с опорой на ключевые слова, план, вопросы, таблицы и/или иллюстрации, фотографии.</w:t>
      </w:r>
    </w:p>
    <w:p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lastRenderedPageBreak/>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lastRenderedPageBreak/>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body"/>
        <w:rPr>
          <w:rFonts w:cs="Times New Roman"/>
        </w:rPr>
      </w:pPr>
      <w:r w:rsidRPr="00BE0AE5">
        <w:rPr>
          <w:rFonts w:cs="Times New Roman"/>
        </w:rPr>
        <w:t xml:space="preserve">Сложноподчинённые предложения </w:t>
      </w:r>
      <w:proofErr w:type="gramStart"/>
      <w:r w:rsidRPr="00BE0AE5">
        <w:rPr>
          <w:rFonts w:cs="Times New Roman"/>
        </w:rPr>
        <w:t>с придаточными времени</w:t>
      </w:r>
      <w:proofErr w:type="gramEnd"/>
      <w:r w:rsidRPr="00BE0AE5">
        <w:rPr>
          <w:rFonts w:cs="Times New Roman"/>
        </w:rPr>
        <w:t xml:space="preserve"> с союзами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 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body"/>
        <w:rPr>
          <w:rFonts w:cs="Times New Roman"/>
        </w:rPr>
      </w:pPr>
      <w:r w:rsidRPr="00BE0AE5">
        <w:rPr>
          <w:rFonts w:cs="Times New Roman"/>
        </w:rPr>
        <w:lastRenderedPageBreak/>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Present/Past Continuous 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t xml:space="preserve">Возвратные, неопределённые местоимения (some, any) и их производные (somebody, anybody; something, anything, etc.) every и производные (everybody, everything, </w:t>
      </w:r>
      <w:proofErr w:type="gramStart"/>
      <w:r w:rsidRPr="00BE0AE5">
        <w:rPr>
          <w:rFonts w:cs="Times New Roman"/>
        </w:rPr>
        <w:t>etc.)в</w:t>
      </w:r>
      <w:proofErr w:type="gramEnd"/>
      <w:r w:rsidRPr="00BE0AE5">
        <w:rPr>
          <w:rFonts w:cs="Times New Roman"/>
        </w:rPr>
        <w:t xml:space="preserve">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lastRenderedPageBreak/>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 xml:space="preserve">Игнорирование информации, не являющейся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lastRenderedPageBreak/>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lastRenderedPageBreak/>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BE0AE5" w:rsidRDefault="00416B7C" w:rsidP="00416B7C">
      <w:pPr>
        <w:pStyle w:val="body"/>
        <w:rPr>
          <w:rFonts w:cs="Times New Roman"/>
        </w:rPr>
      </w:pPr>
      <w:r w:rsidRPr="00BE0AE5">
        <w:rPr>
          <w:rFonts w:cs="Times New Roman"/>
        </w:rPr>
        <w:lastRenderedPageBreak/>
        <w:t>Чтение несплошных текстов (таблиц, диаграмм)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lastRenderedPageBreak/>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proofErr w:type="gramStart"/>
      <w:r w:rsidRPr="00BE0AE5">
        <w:rPr>
          <w:rFonts w:cs="Times New Roman"/>
        </w:rPr>
        <w:t>а)аффиксация</w:t>
      </w:r>
      <w:proofErr w:type="gramEnd"/>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proofErr w:type="gramStart"/>
      <w:r w:rsidRPr="00BE0AE5">
        <w:rPr>
          <w:rFonts w:cs="Times New Roman"/>
        </w:rPr>
        <w:t>б)словосложение</w:t>
      </w:r>
      <w:proofErr w:type="gramEnd"/>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lastRenderedPageBreak/>
        <w:t xml:space="preserve">Условные предложения реального (Conditional 0, Conditional I) характера; </w:t>
      </w:r>
    </w:p>
    <w:p w:rsidR="00416B7C" w:rsidRPr="00BE0AE5" w:rsidRDefault="00416B7C" w:rsidP="00416B7C">
      <w:pPr>
        <w:pStyle w:val="body"/>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 xml:space="preserve">Игнорирование информации, не являющейся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lastRenderedPageBreak/>
        <w:t>Природа: флора и фауна. Проблемы экологии. Климат, погода. Стихийные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BE0AE5" w:rsidRDefault="00416B7C" w:rsidP="004C0A11">
      <w:pPr>
        <w:pStyle w:val="h4Header"/>
        <w:keepNext/>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lastRenderedPageBreak/>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lastRenderedPageBreak/>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lastRenderedPageBreak/>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lastRenderedPageBreak/>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proofErr w:type="gramStart"/>
      <w:r w:rsidRPr="00BE0AE5">
        <w:rPr>
          <w:rFonts w:cs="Times New Roman"/>
        </w:rPr>
        <w:t>а)аффиксация</w:t>
      </w:r>
      <w:proofErr w:type="gramEnd"/>
      <w:r w:rsidRPr="00BE0AE5">
        <w:rPr>
          <w:rFonts w:cs="Times New Roman"/>
        </w:rPr>
        <w:t xml:space="preserve">: </w:t>
      </w:r>
    </w:p>
    <w:p w:rsidR="00416B7C" w:rsidRPr="009C1160" w:rsidRDefault="00416B7C" w:rsidP="00416B7C">
      <w:pPr>
        <w:pStyle w:val="body"/>
        <w:rPr>
          <w:rFonts w:cs="Times New Roman"/>
          <w:lang w:val="en-US"/>
        </w:rPr>
      </w:pPr>
      <w:r w:rsidRPr="00BE0AE5">
        <w:rPr>
          <w:rFonts w:cs="Times New Roman"/>
        </w:rPr>
        <w:t>образованиеименсуществительныхприпомощисуффиксов</w:t>
      </w:r>
      <w:r w:rsidRPr="009C1160">
        <w:rPr>
          <w:rFonts w:cs="Times New Roman"/>
          <w:lang w:val="en-US"/>
        </w:rPr>
        <w:t>: -</w:t>
      </w:r>
      <w:r w:rsidRPr="00BE0AE5">
        <w:rPr>
          <w:rFonts w:cs="Times New Roman"/>
          <w:lang w:val="en-US"/>
        </w:rPr>
        <w:t>ance</w:t>
      </w:r>
      <w:r w:rsidRPr="009C1160">
        <w:rPr>
          <w:rFonts w:cs="Times New Roman"/>
          <w:lang w:val="en-US"/>
        </w:rPr>
        <w:t>/-</w:t>
      </w:r>
      <w:r w:rsidRPr="00BE0AE5">
        <w:rPr>
          <w:rFonts w:cs="Times New Roman"/>
          <w:lang w:val="en-US"/>
        </w:rPr>
        <w:t>ence</w:t>
      </w:r>
      <w:r w:rsidRPr="009C1160">
        <w:rPr>
          <w:rFonts w:cs="Times New Roman"/>
          <w:lang w:val="en-US"/>
        </w:rPr>
        <w:t xml:space="preserve"> (</w:t>
      </w:r>
      <w:r w:rsidRPr="00BE0AE5">
        <w:rPr>
          <w:rFonts w:cs="Times New Roman"/>
          <w:lang w:val="en-US"/>
        </w:rPr>
        <w:t>performance</w:t>
      </w:r>
      <w:r w:rsidRPr="009C1160">
        <w:rPr>
          <w:rFonts w:cs="Times New Roman"/>
          <w:lang w:val="en-US"/>
        </w:rPr>
        <w:t>/</w:t>
      </w:r>
      <w:r w:rsidRPr="00BE0AE5">
        <w:rPr>
          <w:rFonts w:cs="Times New Roman"/>
          <w:lang w:val="en-US"/>
        </w:rPr>
        <w:t>residence</w:t>
      </w:r>
      <w:r w:rsidRPr="009C1160">
        <w:rPr>
          <w:rFonts w:cs="Times New Roman"/>
          <w:lang w:val="en-US"/>
        </w:rPr>
        <w:t>); -</w:t>
      </w:r>
      <w:r w:rsidRPr="00BE0AE5">
        <w:rPr>
          <w:rFonts w:cs="Times New Roman"/>
          <w:lang w:val="en-US"/>
        </w:rPr>
        <w:t>ity</w:t>
      </w:r>
      <w:r w:rsidRPr="009C1160">
        <w:rPr>
          <w:rFonts w:cs="Times New Roman"/>
          <w:lang w:val="en-US"/>
        </w:rPr>
        <w:t xml:space="preserve"> (</w:t>
      </w:r>
      <w:r w:rsidRPr="00BE0AE5">
        <w:rPr>
          <w:rFonts w:cs="Times New Roman"/>
          <w:lang w:val="en-US"/>
        </w:rPr>
        <w:t>activity</w:t>
      </w:r>
      <w:r w:rsidRPr="009C1160">
        <w:rPr>
          <w:rFonts w:cs="Times New Roman"/>
          <w:lang w:val="en-US"/>
        </w:rPr>
        <w:t>); -</w:t>
      </w:r>
      <w:r w:rsidRPr="00BE0AE5">
        <w:rPr>
          <w:rFonts w:cs="Times New Roman"/>
          <w:lang w:val="en-US"/>
        </w:rPr>
        <w:t>ship</w:t>
      </w:r>
      <w:r w:rsidRPr="009C1160">
        <w:rPr>
          <w:rFonts w:cs="Times New Roman"/>
          <w:lang w:val="en-US"/>
        </w:rPr>
        <w:t xml:space="preserve"> (</w:t>
      </w:r>
      <w:r w:rsidRPr="00BE0AE5">
        <w:rPr>
          <w:rFonts w:cs="Times New Roman"/>
          <w:lang w:val="en-US"/>
        </w:rPr>
        <w:t>friendship</w:t>
      </w:r>
      <w:r w:rsidRPr="009C1160">
        <w:rPr>
          <w:rFonts w:cs="Times New Roman"/>
          <w:lang w:val="en-US"/>
        </w:rPr>
        <w:t xml:space="preserve">);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proofErr w:type="gramStart"/>
      <w:r w:rsidRPr="00BE0AE5">
        <w:rPr>
          <w:rFonts w:cs="Times New Roman"/>
        </w:rPr>
        <w:t>б)конверсия</w:t>
      </w:r>
      <w:proofErr w:type="gramEnd"/>
      <w:r w:rsidRPr="00BE0AE5">
        <w:rPr>
          <w:rFonts w:cs="Times New Roman"/>
        </w:rPr>
        <w:t>:</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lastRenderedPageBreak/>
        <w:t>Согласование подлежащего, выраженного собирательным существительным (family, police) со сказуемым.</w:t>
      </w:r>
    </w:p>
    <w:p w:rsidR="00416B7C" w:rsidRPr="00BE0AE5" w:rsidRDefault="00416B7C" w:rsidP="00416B7C">
      <w:pPr>
        <w:pStyle w:val="body"/>
        <w:rPr>
          <w:rFonts w:cs="Times New Roman"/>
          <w:lang w:val="en-US"/>
        </w:rPr>
      </w:pPr>
      <w:r w:rsidRPr="00BE0AE5">
        <w:rPr>
          <w:rFonts w:cs="Times New Roman"/>
        </w:rPr>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w:t>
      </w:r>
      <w:proofErr w:type="gramStart"/>
      <w:r w:rsidRPr="00BE0AE5">
        <w:rPr>
          <w:rFonts w:cs="Times New Roman"/>
          <w:lang w:val="en-US"/>
        </w:rPr>
        <w:t>… .</w:t>
      </w:r>
      <w:proofErr w:type="gramEnd"/>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w:t>
      </w:r>
      <w:proofErr w:type="gramStart"/>
      <w:r w:rsidRPr="00BE0AE5">
        <w:rPr>
          <w:rFonts w:cs="Times New Roman"/>
        </w:rPr>
        <w:t>прозы,доступных</w:t>
      </w:r>
      <w:proofErr w:type="gramEnd"/>
      <w:r w:rsidRPr="00BE0AE5">
        <w:rPr>
          <w:rFonts w:cs="Times New Roman"/>
        </w:rPr>
        <w:t xml:space="preserve">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body"/>
        <w:rPr>
          <w:rFonts w:cs="Times New Roman"/>
        </w:rPr>
      </w:pPr>
      <w:r w:rsidRPr="00BE0AE5">
        <w:rPr>
          <w:rFonts w:cs="Times New Roman"/>
        </w:rPr>
        <w:t xml:space="preserve">Игнорирование информации, не являющейся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lastRenderedPageBreak/>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0"/>
        <w:rPr>
          <w:rFonts w:cs="Times New Roman"/>
        </w:rPr>
      </w:pPr>
      <w:r w:rsidRPr="00BE0AE5">
        <w:rPr>
          <w:rFonts w:cs="Times New Roman"/>
        </w:rPr>
        <w:t>повествование/сообщение;</w:t>
      </w:r>
    </w:p>
    <w:p w:rsidR="00416B7C" w:rsidRPr="00BE0AE5" w:rsidRDefault="00416B7C" w:rsidP="00416B7C">
      <w:pPr>
        <w:pStyle w:val="list-dash0"/>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r w:rsidRPr="00BE0AE5">
        <w:rPr>
          <w:rFonts w:cs="Times New Roman"/>
        </w:rPr>
        <w:lastRenderedPageBreak/>
        <w:t>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w:t>
      </w:r>
      <w:r w:rsidRPr="00BE0AE5">
        <w:rPr>
          <w:rFonts w:cs="Times New Roman"/>
        </w:rPr>
        <w:lastRenderedPageBreak/>
        <w:t>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lastRenderedPageBreak/>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lastRenderedPageBreak/>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proofErr w:type="gramStart"/>
      <w:r w:rsidRPr="00BE0AE5">
        <w:rPr>
          <w:rFonts w:cs="Times New Roman"/>
        </w:rPr>
        <w:t>а)аффиксация</w:t>
      </w:r>
      <w:proofErr w:type="gramEnd"/>
      <w:r w:rsidRPr="00BE0AE5">
        <w:rPr>
          <w:rFonts w:cs="Times New Roman"/>
        </w:rPr>
        <w:t>:</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proofErr w:type="gramStart"/>
      <w:r w:rsidRPr="00BE0AE5">
        <w:rPr>
          <w:rFonts w:cs="Times New Roman"/>
        </w:rPr>
        <w:t>б)словосложение</w:t>
      </w:r>
      <w:proofErr w:type="gramEnd"/>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BE0AE5" w:rsidRDefault="00416B7C" w:rsidP="00416B7C">
      <w:pPr>
        <w:pStyle w:val="body"/>
        <w:rPr>
          <w:rFonts w:cs="Times New Roman"/>
        </w:rPr>
      </w:pPr>
      <w:proofErr w:type="gramStart"/>
      <w:r w:rsidRPr="00BE0AE5">
        <w:rPr>
          <w:rFonts w:cs="Times New Roman"/>
        </w:rPr>
        <w:t>в)конверсия</w:t>
      </w:r>
      <w:proofErr w:type="gramEnd"/>
      <w:r w:rsidRPr="00BE0AE5">
        <w:rPr>
          <w:rFonts w:cs="Times New Roman"/>
        </w:rPr>
        <w:t>:</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lastRenderedPageBreak/>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 xml:space="preserve">Конструкции для выражения предпочтения I prefer …/I’d prefer …/I’d rather </w:t>
      </w:r>
      <w:proofErr w:type="gramStart"/>
      <w:r w:rsidRPr="00BE0AE5">
        <w:rPr>
          <w:rFonts w:cs="Times New Roman"/>
        </w:rPr>
        <w:t>… .</w:t>
      </w:r>
      <w:proofErr w:type="gramEnd"/>
    </w:p>
    <w:p w:rsidR="00416B7C" w:rsidRPr="00BE0AE5" w:rsidRDefault="00416B7C" w:rsidP="00416B7C">
      <w:pPr>
        <w:pStyle w:val="body"/>
        <w:rPr>
          <w:rFonts w:cs="Times New Roman"/>
        </w:rPr>
      </w:pPr>
      <w:r w:rsidRPr="00BE0AE5">
        <w:rPr>
          <w:rFonts w:cs="Times New Roman"/>
        </w:rPr>
        <w:t xml:space="preserve">Конструкция I wish </w:t>
      </w:r>
      <w:proofErr w:type="gramStart"/>
      <w:r w:rsidRPr="00BE0AE5">
        <w:rPr>
          <w:rFonts w:cs="Times New Roman"/>
        </w:rPr>
        <w:t>… .</w:t>
      </w:r>
      <w:proofErr w:type="gramEnd"/>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 xml:space="preserve">Игнорирование информации, не являющейся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BE0AE5">
        <w:rPr>
          <w:rFonts w:cs="Times New Roman"/>
        </w:rPr>
        <w:lastRenderedPageBreak/>
        <w:t xml:space="preserve">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lastRenderedPageBreak/>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lastRenderedPageBreak/>
        <w:t xml:space="preserve">способность обучающихся осознавать стрессовую ситуацию, оценивать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proofErr w:type="gramStart"/>
      <w:r w:rsidRPr="00BE0AE5">
        <w:rPr>
          <w:rFonts w:cs="Times New Roman"/>
        </w:rPr>
        <w:t>1)базовые</w:t>
      </w:r>
      <w:proofErr w:type="gramEnd"/>
      <w:r w:rsidRPr="00BE0AE5">
        <w:rPr>
          <w:rFonts w:cs="Times New Roman"/>
        </w:rPr>
        <w:t xml:space="preserve"> логические действия:</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proofErr w:type="gramStart"/>
      <w:r w:rsidRPr="00BE0AE5">
        <w:rPr>
          <w:rFonts w:cs="Times New Roman"/>
        </w:rPr>
        <w:t>2)базовые</w:t>
      </w:r>
      <w:proofErr w:type="gramEnd"/>
      <w:r w:rsidRPr="00BE0AE5">
        <w:rPr>
          <w:rFonts w:cs="Times New Roman"/>
        </w:rPr>
        <w:t xml:space="preserve">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BE0AE5" w:rsidRDefault="00416B7C" w:rsidP="00416B7C">
      <w:pPr>
        <w:pStyle w:val="body"/>
        <w:rPr>
          <w:rFonts w:cs="Times New Roman"/>
        </w:rPr>
      </w:pPr>
      <w:r w:rsidRPr="00BE0AE5">
        <w:rPr>
          <w:rFonts w:cs="Times New Roman"/>
        </w:rPr>
        <w:lastRenderedPageBreak/>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proofErr w:type="gramStart"/>
      <w:r w:rsidRPr="00BE0AE5">
        <w:rPr>
          <w:rFonts w:cs="Times New Roman"/>
        </w:rPr>
        <w:t>3)работа</w:t>
      </w:r>
      <w:proofErr w:type="gramEnd"/>
      <w:r w:rsidRPr="00BE0AE5">
        <w:rPr>
          <w:rFonts w:cs="Times New Roman"/>
        </w:rPr>
        <w:t xml:space="preserve">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416B7C" w:rsidRPr="00BE0AE5" w:rsidRDefault="00416B7C" w:rsidP="00416B7C">
      <w:pPr>
        <w:pStyle w:val="body"/>
        <w:rPr>
          <w:rFonts w:cs="Times New Roman"/>
        </w:rPr>
      </w:pPr>
      <w:proofErr w:type="gramStart"/>
      <w:r w:rsidRPr="00BE0AE5">
        <w:rPr>
          <w:rFonts w:cs="Times New Roman"/>
        </w:rPr>
        <w:t>1)общение</w:t>
      </w:r>
      <w:proofErr w:type="gramEnd"/>
      <w:r w:rsidRPr="00BE0AE5">
        <w:rPr>
          <w:rFonts w:cs="Times New Roman"/>
        </w:rPr>
        <w:t>:</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lastRenderedPageBreak/>
        <w:t xml:space="preserve">публично представлять результаты выполненного опыта (эксперимента, исследования, проекта); </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body"/>
        <w:rPr>
          <w:rFonts w:cs="Times New Roman"/>
        </w:rPr>
      </w:pPr>
      <w:proofErr w:type="gramStart"/>
      <w:r w:rsidRPr="00BE0AE5">
        <w:rPr>
          <w:rFonts w:cs="Times New Roman"/>
        </w:rPr>
        <w:t>2)совместная</w:t>
      </w:r>
      <w:proofErr w:type="gramEnd"/>
      <w:r w:rsidRPr="00BE0AE5">
        <w:rPr>
          <w:rFonts w:cs="Times New Roman"/>
        </w:rPr>
        <w:t xml:space="preserve">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proofErr w:type="gramStart"/>
      <w:r w:rsidRPr="00BE0AE5">
        <w:rPr>
          <w:rFonts w:cs="Times New Roman"/>
        </w:rPr>
        <w:t>1)самоорганизация</w:t>
      </w:r>
      <w:proofErr w:type="gramEnd"/>
      <w:r w:rsidRPr="00BE0AE5">
        <w:rPr>
          <w:rFonts w:cs="Times New Roman"/>
        </w:rPr>
        <w:t>:</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proofErr w:type="gramStart"/>
      <w:r w:rsidRPr="00BE0AE5">
        <w:rPr>
          <w:rFonts w:cs="Times New Roman"/>
        </w:rPr>
        <w:t>2)самоконтроль</w:t>
      </w:r>
      <w:proofErr w:type="gramEnd"/>
      <w:r w:rsidRPr="00BE0AE5">
        <w:rPr>
          <w:rFonts w:cs="Times New Roman"/>
        </w:rPr>
        <w:t>:</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proofErr w:type="gramStart"/>
      <w:r w:rsidRPr="00BE0AE5">
        <w:rPr>
          <w:rFonts w:cs="Times New Roman"/>
        </w:rPr>
        <w:t>3)эмоциональный</w:t>
      </w:r>
      <w:proofErr w:type="gramEnd"/>
      <w:r w:rsidRPr="00BE0AE5">
        <w:rPr>
          <w:rFonts w:cs="Times New Roman"/>
        </w:rPr>
        <w:t xml:space="preserve">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proofErr w:type="gramStart"/>
      <w:r w:rsidRPr="00BE0AE5">
        <w:rPr>
          <w:rFonts w:cs="Times New Roman"/>
        </w:rPr>
        <w:t>4)принятие</w:t>
      </w:r>
      <w:proofErr w:type="gramEnd"/>
      <w:r w:rsidRPr="00BE0AE5">
        <w:rPr>
          <w:rFonts w:cs="Times New Roman"/>
        </w:rPr>
        <w:t xml:space="preserve">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r w:rsidRPr="00BE0AE5">
        <w:rPr>
          <w:rFonts w:cs="Times New Roman"/>
        </w:rPr>
        <w:lastRenderedPageBreak/>
        <w:t xml:space="preserve">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proofErr w:type="gramStart"/>
      <w:r w:rsidRPr="00BE0AE5">
        <w:rPr>
          <w:rStyle w:val="Bold"/>
          <w:rFonts w:cs="Times New Roman"/>
        </w:rPr>
        <w:t>говорение:</w:t>
      </w:r>
      <w:r w:rsidRPr="00BE0AE5">
        <w:rPr>
          <w:rStyle w:val="Italic"/>
          <w:rFonts w:cs="Times New Roman"/>
        </w:rPr>
        <w:t>вести</w:t>
      </w:r>
      <w:proofErr w:type="gramEnd"/>
      <w:r w:rsidRPr="00BE0AE5">
        <w:rPr>
          <w:rStyle w:val="Italic"/>
          <w:rFonts w:cs="Times New Roman"/>
        </w:rPr>
        <w:t xml:space="preserve">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proofErr w:type="gramStart"/>
      <w:r w:rsidRPr="00BE0AE5">
        <w:rPr>
          <w:rStyle w:val="Bold"/>
          <w:rFonts w:cs="Times New Roman"/>
        </w:rPr>
        <w:t>аудирование:</w:t>
      </w:r>
      <w:r w:rsidRPr="00BE0AE5">
        <w:rPr>
          <w:rStyle w:val="Italic"/>
          <w:rFonts w:cs="Times New Roman"/>
        </w:rPr>
        <w:t>воспринимать</w:t>
      </w:r>
      <w:proofErr w:type="gramEnd"/>
      <w:r w:rsidRPr="00BE0AE5">
        <w:rPr>
          <w:rStyle w:val="Italic"/>
          <w:rFonts w:cs="Times New Roman"/>
        </w:rPr>
        <w:t xml:space="preserve">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BE0AE5" w:rsidRDefault="00416B7C" w:rsidP="00416B7C">
      <w:pPr>
        <w:pStyle w:val="body"/>
        <w:rPr>
          <w:rFonts w:cs="Times New Roman"/>
        </w:rPr>
      </w:pPr>
      <w:r w:rsidRPr="00BE0AE5">
        <w:rPr>
          <w:rStyle w:val="Bold"/>
          <w:rFonts w:cs="Times New Roman"/>
        </w:rPr>
        <w:t xml:space="preserve">письменная </w:t>
      </w:r>
      <w:proofErr w:type="gramStart"/>
      <w:r w:rsidRPr="00BE0AE5">
        <w:rPr>
          <w:rStyle w:val="Bold"/>
          <w:rFonts w:cs="Times New Roman"/>
        </w:rPr>
        <w:t>речь:</w:t>
      </w:r>
      <w:r w:rsidRPr="00BE0AE5">
        <w:rPr>
          <w:rStyle w:val="Italic"/>
          <w:rFonts w:cs="Times New Roman"/>
        </w:rPr>
        <w:t>писать</w:t>
      </w:r>
      <w:proofErr w:type="gramEnd"/>
      <w:r w:rsidRPr="00BE0AE5">
        <w:rPr>
          <w:rStyle w:val="Italic"/>
          <w:rFonts w:cs="Times New Roman"/>
        </w:rPr>
        <w:t xml:space="preserve">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w:t>
      </w:r>
      <w:r w:rsidRPr="00BE0AE5">
        <w:rPr>
          <w:rFonts w:cs="Times New Roman"/>
        </w:rPr>
        <w:lastRenderedPageBreak/>
        <w:t xml:space="preserve">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lastRenderedPageBreak/>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h3Header"/>
        <w:rPr>
          <w:rFonts w:cs="Times New Roman"/>
        </w:rPr>
      </w:pPr>
      <w:r w:rsidRPr="00BE0AE5">
        <w:rPr>
          <w:rFonts w:cs="Times New Roman"/>
        </w:rPr>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proofErr w:type="gramStart"/>
      <w:r w:rsidRPr="00BE0AE5">
        <w:rPr>
          <w:rStyle w:val="Bold"/>
          <w:rFonts w:cs="Times New Roman"/>
        </w:rPr>
        <w:t>говорение:</w:t>
      </w:r>
      <w:r w:rsidRPr="00BE0AE5">
        <w:rPr>
          <w:rStyle w:val="Italic"/>
          <w:rFonts w:cs="Times New Roman"/>
        </w:rPr>
        <w:t>вестиразные</w:t>
      </w:r>
      <w:proofErr w:type="gramEnd"/>
      <w:r w:rsidRPr="00BE0AE5">
        <w:rPr>
          <w:rStyle w:val="Italic"/>
          <w:rFonts w:cs="Times New Roman"/>
        </w:rPr>
        <w:t xml:space="preserve">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lastRenderedPageBreak/>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proofErr w:type="gramStart"/>
      <w:r w:rsidRPr="00BE0AE5">
        <w:rPr>
          <w:rStyle w:val="Bold"/>
          <w:rFonts w:cs="Times New Roman"/>
        </w:rPr>
        <w:t>аудирование:</w:t>
      </w:r>
      <w:r w:rsidRPr="00BE0AE5">
        <w:rPr>
          <w:rStyle w:val="Italic"/>
          <w:rFonts w:cs="Times New Roman"/>
        </w:rPr>
        <w:t>воспринимать</w:t>
      </w:r>
      <w:proofErr w:type="gramEnd"/>
      <w:r w:rsidRPr="00BE0AE5">
        <w:rPr>
          <w:rStyle w:val="Italic"/>
          <w:rFonts w:cs="Times New Roman"/>
        </w:rPr>
        <w:t xml:space="preserve">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 xml:space="preserve">письменная </w:t>
      </w:r>
      <w:proofErr w:type="gramStart"/>
      <w:r w:rsidRPr="00BE0AE5">
        <w:rPr>
          <w:rStyle w:val="Bold"/>
          <w:rFonts w:cs="Times New Roman"/>
        </w:rPr>
        <w:t>речь:</w:t>
      </w:r>
      <w:r w:rsidRPr="00BE0AE5">
        <w:rPr>
          <w:rStyle w:val="Italic"/>
          <w:rFonts w:cs="Times New Roman"/>
        </w:rPr>
        <w:t>заполнять</w:t>
      </w:r>
      <w:proofErr w:type="gramEnd"/>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w:t>
      </w:r>
      <w:r w:rsidRPr="00BE0AE5">
        <w:rPr>
          <w:rFonts w:cs="Times New Roman"/>
        </w:rPr>
        <w:lastRenderedPageBreak/>
        <w:t xml:space="preserve">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list-bullet"/>
        <w:rPr>
          <w:rFonts w:cs="Times New Roman"/>
        </w:rPr>
      </w:pPr>
      <w:r w:rsidRPr="00BE0AE5">
        <w:rPr>
          <w:rFonts w:cs="Times New Roman"/>
        </w:rPr>
        <w:t xml:space="preserve">сложноподчинённые предложения </w:t>
      </w:r>
      <w:proofErr w:type="gramStart"/>
      <w:r w:rsidRPr="00BE0AE5">
        <w:rPr>
          <w:rFonts w:cs="Times New Roman"/>
        </w:rPr>
        <w:t>с придаточными времени</w:t>
      </w:r>
      <w:proofErr w:type="gramEnd"/>
      <w:r w:rsidRPr="00BE0AE5">
        <w:rPr>
          <w:rFonts w:cs="Times New Roman"/>
        </w:rPr>
        <w:t xml:space="preserve">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rsidR="00416B7C" w:rsidRPr="00BE0AE5" w:rsidRDefault="00416B7C" w:rsidP="00416B7C">
      <w:pPr>
        <w:pStyle w:val="list-bullet"/>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Present/Past Continuous 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list-bullet"/>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 xml:space="preserve">возвратные, неопределённые местоимения some, any и их производные (somebody, anybody; something, anything, etc.) every и производные (everybody, everything, </w:t>
      </w:r>
      <w:proofErr w:type="gramStart"/>
      <w:r w:rsidRPr="00BE0AE5">
        <w:rPr>
          <w:rFonts w:cs="Times New Roman"/>
        </w:rPr>
        <w:t>etc.)в</w:t>
      </w:r>
      <w:proofErr w:type="gramEnd"/>
      <w:r w:rsidRPr="00BE0AE5">
        <w:rPr>
          <w:rFonts w:cs="Times New Roman"/>
        </w:rPr>
        <w:t xml:space="preserve">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lastRenderedPageBreak/>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proofErr w:type="gramStart"/>
      <w:r w:rsidRPr="00BE0AE5">
        <w:rPr>
          <w:rStyle w:val="Bold"/>
          <w:rFonts w:cs="Times New Roman"/>
        </w:rPr>
        <w:t>говорение:</w:t>
      </w:r>
      <w:r w:rsidRPr="00BE0AE5">
        <w:rPr>
          <w:rStyle w:val="Italic"/>
          <w:rFonts w:cs="Times New Roman"/>
        </w:rPr>
        <w:t>вести</w:t>
      </w:r>
      <w:proofErr w:type="gramEnd"/>
      <w:r w:rsidRPr="00BE0AE5">
        <w:rPr>
          <w:rStyle w:val="Italic"/>
          <w:rFonts w:cs="Times New Roman"/>
        </w:rPr>
        <w:t xml:space="preserve">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w:t>
      </w:r>
      <w:r w:rsidRPr="00BE0AE5">
        <w:rPr>
          <w:rFonts w:cs="Times New Roman"/>
        </w:rPr>
        <w:lastRenderedPageBreak/>
        <w:t xml:space="preserve">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proofErr w:type="gramStart"/>
      <w:r w:rsidRPr="00BE0AE5">
        <w:rPr>
          <w:rStyle w:val="Bold"/>
          <w:rFonts w:cs="Times New Roman"/>
        </w:rPr>
        <w:t>аудирование:</w:t>
      </w:r>
      <w:r w:rsidRPr="00BE0AE5">
        <w:rPr>
          <w:rStyle w:val="Italic"/>
          <w:rFonts w:cs="Times New Roman"/>
        </w:rPr>
        <w:t>воспринимать</w:t>
      </w:r>
      <w:proofErr w:type="gramEnd"/>
      <w:r w:rsidRPr="00BE0AE5">
        <w:rPr>
          <w:rStyle w:val="Italic"/>
          <w:rFonts w:cs="Times New Roman"/>
        </w:rPr>
        <w:t xml:space="preserve">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 xml:space="preserve">письменная </w:t>
      </w:r>
      <w:proofErr w:type="gramStart"/>
      <w:r w:rsidRPr="00BE0AE5">
        <w:rPr>
          <w:rStyle w:val="Bold"/>
          <w:rFonts w:cs="Times New Roman"/>
        </w:rPr>
        <w:t>речь:</w:t>
      </w:r>
      <w:r w:rsidRPr="00BE0AE5">
        <w:rPr>
          <w:rStyle w:val="Italic"/>
          <w:rFonts w:cs="Times New Roman"/>
        </w:rPr>
        <w:t>заполнять</w:t>
      </w:r>
      <w:proofErr w:type="gramEnd"/>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w:t>
      </w:r>
      <w:r w:rsidRPr="00BE0AE5">
        <w:rPr>
          <w:rFonts w:cs="Times New Roman"/>
        </w:rPr>
        <w:lastRenderedPageBreak/>
        <w:t>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lastRenderedPageBreak/>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proofErr w:type="gramStart"/>
      <w:r w:rsidRPr="00BE0AE5">
        <w:rPr>
          <w:rStyle w:val="Bold"/>
          <w:rFonts w:cs="Times New Roman"/>
        </w:rPr>
        <w:t>говорение:</w:t>
      </w:r>
      <w:r w:rsidRPr="00BE0AE5">
        <w:rPr>
          <w:rStyle w:val="Italic"/>
          <w:rFonts w:cs="Times New Roman"/>
        </w:rPr>
        <w:t>вести</w:t>
      </w:r>
      <w:proofErr w:type="gramEnd"/>
      <w:r w:rsidRPr="00BE0AE5">
        <w:rPr>
          <w:rStyle w:val="Italic"/>
          <w:rFonts w:cs="Times New Roman"/>
        </w:rPr>
        <w:t xml:space="preserve">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w:t>
      </w:r>
      <w:r w:rsidRPr="00BE0AE5">
        <w:rPr>
          <w:rFonts w:cs="Times New Roman"/>
        </w:rPr>
        <w:lastRenderedPageBreak/>
        <w:t xml:space="preserve">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proofErr w:type="gramStart"/>
      <w:r w:rsidRPr="00BE0AE5">
        <w:rPr>
          <w:rStyle w:val="Bold"/>
          <w:rFonts w:cs="Times New Roman"/>
        </w:rPr>
        <w:t>аудирование:</w:t>
      </w:r>
      <w:r w:rsidRPr="00BE0AE5">
        <w:rPr>
          <w:rStyle w:val="Italic"/>
          <w:rFonts w:cs="Times New Roman"/>
        </w:rPr>
        <w:t>воспринимать</w:t>
      </w:r>
      <w:proofErr w:type="gramEnd"/>
      <w:r w:rsidRPr="00BE0AE5">
        <w:rPr>
          <w:rStyle w:val="Italic"/>
          <w:rFonts w:cs="Times New Roman"/>
        </w:rPr>
        <w:t xml:space="preserve">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 xml:space="preserve">письменная </w:t>
      </w:r>
      <w:proofErr w:type="gramStart"/>
      <w:r w:rsidRPr="00BE0AE5">
        <w:rPr>
          <w:rStyle w:val="Bold"/>
          <w:rFonts w:cs="Times New Roman"/>
        </w:rPr>
        <w:t>речь:</w:t>
      </w:r>
      <w:r w:rsidRPr="00BE0AE5">
        <w:rPr>
          <w:rStyle w:val="Italic"/>
          <w:rFonts w:cs="Times New Roman"/>
        </w:rPr>
        <w:t>заполнять</w:t>
      </w:r>
      <w:proofErr w:type="gramEnd"/>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w:t>
      </w:r>
      <w:r w:rsidRPr="00BE0AE5">
        <w:rPr>
          <w:rFonts w:cs="Times New Roman"/>
        </w:rPr>
        <w:lastRenderedPageBreak/>
        <w:t xml:space="preserve">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something;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lastRenderedPageBreak/>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lastRenderedPageBreak/>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proofErr w:type="gramStart"/>
      <w:r w:rsidRPr="00BE0AE5">
        <w:rPr>
          <w:rStyle w:val="Bold"/>
          <w:rFonts w:cs="Times New Roman"/>
        </w:rPr>
        <w:t>говорение:</w:t>
      </w:r>
      <w:r w:rsidRPr="00BE0AE5">
        <w:rPr>
          <w:rStyle w:val="Italic"/>
          <w:rFonts w:cs="Times New Roman"/>
        </w:rPr>
        <w:t>вести</w:t>
      </w:r>
      <w:proofErr w:type="gramEnd"/>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proofErr w:type="gramStart"/>
      <w:r w:rsidRPr="00BE0AE5">
        <w:rPr>
          <w:rStyle w:val="Bold"/>
          <w:rFonts w:cs="Times New Roman"/>
          <w:spacing w:val="2"/>
        </w:rPr>
        <w:t>аудирование:</w:t>
      </w:r>
      <w:r w:rsidRPr="00BE0AE5">
        <w:rPr>
          <w:rStyle w:val="Italic"/>
          <w:rFonts w:cs="Times New Roman"/>
          <w:spacing w:val="2"/>
        </w:rPr>
        <w:t>воспринимать</w:t>
      </w:r>
      <w:proofErr w:type="gramEnd"/>
      <w:r w:rsidRPr="00BE0AE5">
        <w:rPr>
          <w:rStyle w:val="Italic"/>
          <w:rFonts w:cs="Times New Roman"/>
          <w:spacing w:val="2"/>
        </w:rPr>
        <w:t xml:space="preserve">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lastRenderedPageBreak/>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w:t>
      </w:r>
      <w:r w:rsidRPr="00BE0AE5">
        <w:rPr>
          <w:rFonts w:cs="Times New Roman"/>
        </w:rPr>
        <w:lastRenderedPageBreak/>
        <w:t xml:space="preserve">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w:t>
      </w:r>
      <w:proofErr w:type="gramStart"/>
      <w:r w:rsidRPr="00BE0AE5">
        <w:rPr>
          <w:rFonts w:cs="Times New Roman"/>
        </w:rPr>
        <w:t>основного содержания</w:t>
      </w:r>
      <w:proofErr w:type="gramEnd"/>
      <w:r w:rsidRPr="00BE0AE5">
        <w:rPr>
          <w:rFonts w:cs="Times New Roman"/>
        </w:rPr>
        <w:t xml:space="preserve"> </w:t>
      </w:r>
      <w:r w:rsidRPr="00BE0AE5">
        <w:rPr>
          <w:rFonts w:cs="Times New Roman"/>
        </w:rPr>
        <w:lastRenderedPageBreak/>
        <w:t>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B388E" w:rsidRDefault="002B388E">
      <w:pPr>
        <w:rPr>
          <w:rStyle w:val="ab"/>
          <w:rFonts w:eastAsiaTheme="majorEastAsia" w:cs="Times New Roman"/>
          <w:iCs/>
          <w:caps/>
          <w:color w:val="0D0D0D" w:themeColor="text1" w:themeTint="F2"/>
          <w:sz w:val="24"/>
        </w:rPr>
      </w:pPr>
      <w:r>
        <w:rPr>
          <w:rStyle w:val="ab"/>
          <w:rFonts w:cs="Times New Roman"/>
          <w:b w:val="0"/>
        </w:rPr>
        <w:br w:type="page"/>
      </w:r>
    </w:p>
    <w:p w:rsidR="002B388E" w:rsidRDefault="002B388E">
      <w:pPr>
        <w:rPr>
          <w:rFonts w:eastAsiaTheme="majorEastAsia" w:cstheme="majorBidi"/>
          <w:b/>
          <w:iCs/>
          <w:caps/>
          <w:color w:val="0D0D0D" w:themeColor="text1" w:themeTint="F2"/>
          <w:sz w:val="24"/>
        </w:rPr>
      </w:pPr>
      <w:r>
        <w:lastRenderedPageBreak/>
        <w:br w:type="page"/>
      </w:r>
    </w:p>
    <w:p w:rsidR="00416B7C" w:rsidRPr="00463287" w:rsidRDefault="00416B7C" w:rsidP="00463287">
      <w:pPr>
        <w:pStyle w:val="23"/>
        <w:spacing w:after="227"/>
        <w:rPr>
          <w:rFonts w:cs="Times New Roman"/>
        </w:rPr>
      </w:pPr>
      <w:bookmarkStart w:id="18" w:name="_Toc102137764"/>
      <w:r w:rsidRPr="00BE0AE5">
        <w:lastRenderedPageBreak/>
        <w:t>2.1.10</w:t>
      </w:r>
      <w:r w:rsidRPr="00BE0AE5">
        <w:t> </w:t>
      </w:r>
      <w:r w:rsidRPr="00BE0AE5">
        <w:t>ИСТОРИЯ</w:t>
      </w:r>
      <w:bookmarkEnd w:id="18"/>
    </w:p>
    <w:p w:rsidR="00416B7C" w:rsidRPr="00BE0AE5" w:rsidRDefault="00416B7C" w:rsidP="00416B7C">
      <w:pPr>
        <w:pStyle w:val="body"/>
        <w:rPr>
          <w:rFonts w:cs="Times New Roman"/>
        </w:rPr>
      </w:pPr>
      <w:r w:rsidRPr="00BE0AE5">
        <w:rPr>
          <w:rFonts w:cs="Times New Roman"/>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Согласно своему назначению примерная рабочая программа является ориентиром для составления рабочих авторскихпрограмм: она дает представление о целях, общей стратегии обучения, </w:t>
      </w:r>
      <w:proofErr w:type="gramStart"/>
      <w:r w:rsidRPr="00BE0AE5">
        <w:rPr>
          <w:rFonts w:cs="Times New Roman"/>
        </w:rPr>
        <w:t>воспитания и развития</w:t>
      </w:r>
      <w:proofErr w:type="gramEnd"/>
      <w:r w:rsidRPr="00BE0AE5">
        <w:rPr>
          <w:rFonts w:cs="Times New Roman"/>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w:t>
      </w:r>
      <w:r w:rsidRPr="00BE0AE5">
        <w:rPr>
          <w:rFonts w:cs="Times New Roman"/>
        </w:rPr>
        <w:lastRenderedPageBreak/>
        <w:t>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0"/>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BE0AE5" w:rsidRDefault="00416B7C" w:rsidP="00416B7C">
      <w:pPr>
        <w:pStyle w:val="list-dash0"/>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BE0AE5" w:rsidRDefault="00416B7C" w:rsidP="00416B7C">
      <w:pPr>
        <w:pStyle w:val="list-dash0"/>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BE0AE5" w:rsidRDefault="00416B7C" w:rsidP="00416B7C">
      <w:pPr>
        <w:pStyle w:val="list-dash0"/>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BE0AE5" w:rsidRDefault="00416B7C" w:rsidP="00416B7C">
      <w:pPr>
        <w:pStyle w:val="list-dash0"/>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5"/>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6"/>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683E9A">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7"/>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история.XVI—XVII вв.</w:t>
            </w:r>
          </w:p>
          <w:p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 xml:space="preserve">Всеобщая история. Новая история.XIX — начало ХХ в. </w:t>
            </w:r>
          </w:p>
          <w:p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 xml:space="preserve">Древний </w:t>
      </w:r>
      <w:proofErr w:type="gramStart"/>
      <w:r w:rsidRPr="00BE0AE5">
        <w:rPr>
          <w:rStyle w:val="h3tracking"/>
          <w:rFonts w:cs="Times New Roman"/>
          <w:b/>
          <w:bCs/>
          <w:spacing w:val="22"/>
        </w:rPr>
        <w:t>Восто</w:t>
      </w:r>
      <w:r w:rsidRPr="00BE0AE5">
        <w:rPr>
          <w:rFonts w:cs="Times New Roman"/>
        </w:rPr>
        <w:t>к</w:t>
      </w:r>
      <w:r w:rsidRPr="00BE0AE5">
        <w:rPr>
          <w:rStyle w:val="Book"/>
          <w:rFonts w:cs="Times New Roman"/>
          <w:b w:val="0"/>
          <w:bCs w:val="0"/>
        </w:rPr>
        <w:t>(</w:t>
      </w:r>
      <w:proofErr w:type="gramEnd"/>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 xml:space="preserve">Древний </w:t>
      </w:r>
      <w:proofErr w:type="gramStart"/>
      <w:r w:rsidRPr="00BE0AE5">
        <w:rPr>
          <w:rFonts w:cs="Times New Roman"/>
        </w:rPr>
        <w:t>Египет</w:t>
      </w:r>
      <w:r w:rsidRPr="00BE0AE5">
        <w:rPr>
          <w:rStyle w:val="Book"/>
          <w:rFonts w:cs="Times New Roman"/>
          <w:b w:val="0"/>
          <w:bCs w:val="0"/>
        </w:rPr>
        <w:t>(</w:t>
      </w:r>
      <w:proofErr w:type="gramEnd"/>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BE0AE5" w:rsidRDefault="00416B7C" w:rsidP="00416B7C">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lastRenderedPageBreak/>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w:t>
      </w:r>
      <w:r w:rsidRPr="00BE0AE5">
        <w:rPr>
          <w:rFonts w:ascii="Times New Roman" w:hAnsi="Times New Roman" w:cs="Times New Roman"/>
        </w:rPr>
        <w:lastRenderedPageBreak/>
        <w:t xml:space="preserve">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w:t>
      </w:r>
      <w:r w:rsidRPr="00BE0AE5">
        <w:rPr>
          <w:rFonts w:cs="Times New Roman"/>
        </w:rPr>
        <w:lastRenderedPageBreak/>
        <w:t>Македонского. Эллинистические государства Востока. Культура эллинистического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 xml:space="preserve">Римские завоевания в </w:t>
      </w:r>
      <w:proofErr w:type="gramStart"/>
      <w:r w:rsidRPr="00BE0AE5">
        <w:rPr>
          <w:rFonts w:cs="Times New Roman"/>
        </w:rPr>
        <w:t>Средиземноморье</w:t>
      </w:r>
      <w:r w:rsidRPr="00BE0AE5">
        <w:rPr>
          <w:rStyle w:val="Book"/>
          <w:rFonts w:cs="Times New Roman"/>
          <w:b w:val="0"/>
          <w:bCs w:val="0"/>
        </w:rPr>
        <w:t>(</w:t>
      </w:r>
      <w:proofErr w:type="gramEnd"/>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 xml:space="preserve">Поздняя Римская республика. Гражданские </w:t>
      </w:r>
      <w:proofErr w:type="gramStart"/>
      <w:r w:rsidRPr="00BE0AE5">
        <w:rPr>
          <w:rFonts w:cs="Times New Roman"/>
        </w:rPr>
        <w:t>войны</w:t>
      </w:r>
      <w:r w:rsidRPr="00BE0AE5">
        <w:rPr>
          <w:rStyle w:val="Book"/>
          <w:rFonts w:cs="Times New Roman"/>
          <w:b w:val="0"/>
          <w:bCs w:val="0"/>
        </w:rPr>
        <w:t>(</w:t>
      </w:r>
      <w:proofErr w:type="gramEnd"/>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416B7C" w:rsidRPr="00BE0AE5" w:rsidRDefault="00416B7C" w:rsidP="00416B7C">
      <w:pPr>
        <w:pStyle w:val="h3"/>
        <w:rPr>
          <w:rFonts w:cs="Times New Roman"/>
        </w:rPr>
      </w:pPr>
      <w:r w:rsidRPr="00BE0AE5">
        <w:rPr>
          <w:rFonts w:cs="Times New Roman"/>
        </w:rPr>
        <w:t xml:space="preserve">Культура Древнего </w:t>
      </w:r>
      <w:proofErr w:type="gramStart"/>
      <w:r w:rsidRPr="00BE0AE5">
        <w:rPr>
          <w:rFonts w:cs="Times New Roman"/>
        </w:rPr>
        <w:t>Рима</w:t>
      </w:r>
      <w:r w:rsidRPr="00BE0AE5">
        <w:rPr>
          <w:rStyle w:val="Book"/>
          <w:rFonts w:cs="Times New Roman"/>
          <w:b w:val="0"/>
          <w:bCs w:val="0"/>
        </w:rPr>
        <w:t>(</w:t>
      </w:r>
      <w:proofErr w:type="gramEnd"/>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lastRenderedPageBreak/>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lastRenderedPageBreak/>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w:t>
      </w:r>
      <w:r w:rsidRPr="00BE0AE5">
        <w:rPr>
          <w:rFonts w:cs="Times New Roman"/>
        </w:rPr>
        <w:lastRenderedPageBreak/>
        <w:t xml:space="preserve">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E0AE5">
        <w:rPr>
          <w:rFonts w:cs="Times New Roman"/>
        </w:rPr>
        <w:t>из варяг</w:t>
      </w:r>
      <w:proofErr w:type="gramEnd"/>
      <w:r w:rsidRPr="00BE0AE5">
        <w:rPr>
          <w:rFonts w:cs="Times New Roman"/>
        </w:rPr>
        <w:t xml:space="preserve">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BE0AE5" w:rsidRDefault="00416B7C" w:rsidP="00416B7C">
      <w:pPr>
        <w:pStyle w:val="body"/>
        <w:rPr>
          <w:rFonts w:cs="Times New Roman"/>
        </w:rPr>
      </w:pPr>
      <w:r w:rsidRPr="00BE0AE5">
        <w:rPr>
          <w:rFonts w:cs="Times New Roman"/>
        </w:rPr>
        <w:lastRenderedPageBreak/>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w:t>
      </w:r>
      <w:r w:rsidRPr="00BE0AE5">
        <w:rPr>
          <w:rFonts w:cs="Times New Roman"/>
        </w:rPr>
        <w:lastRenderedPageBreak/>
        <w:t>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8"/>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Реформация и контрреформация в </w:t>
      </w:r>
      <w:proofErr w:type="gramStart"/>
      <w:r w:rsidRPr="00BE0AE5">
        <w:rPr>
          <w:rFonts w:cs="Times New Roman"/>
        </w:rPr>
        <w:t>Европе</w:t>
      </w:r>
      <w:r w:rsidRPr="00BE0AE5">
        <w:rPr>
          <w:rStyle w:val="Book"/>
          <w:rFonts w:cs="Times New Roman"/>
          <w:b w:val="0"/>
          <w:bCs w:val="0"/>
        </w:rPr>
        <w:t>(</w:t>
      </w:r>
      <w:proofErr w:type="gramEnd"/>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w:t>
      </w:r>
      <w:r w:rsidRPr="00BE0AE5">
        <w:rPr>
          <w:rFonts w:cs="Times New Roman"/>
        </w:rPr>
        <w:lastRenderedPageBreak/>
        <w:t xml:space="preserve">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t xml:space="preserve">Государства Европы в XVI—XVII </w:t>
      </w:r>
      <w:proofErr w:type="gramStart"/>
      <w:r w:rsidRPr="00BE0AE5">
        <w:rPr>
          <w:rFonts w:cs="Times New Roman"/>
        </w:rPr>
        <w:t>вв.</w:t>
      </w:r>
      <w:r w:rsidRPr="00BE0AE5">
        <w:rPr>
          <w:rStyle w:val="Book"/>
          <w:rFonts w:cs="Times New Roman"/>
          <w:b w:val="0"/>
          <w:bCs w:val="0"/>
        </w:rPr>
        <w:t>(</w:t>
      </w:r>
      <w:proofErr w:type="gramEnd"/>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под властью потомков католических королей.</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t>Англия.</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 xml:space="preserve">Международные отношения в XVI—XVII </w:t>
      </w:r>
      <w:proofErr w:type="gramStart"/>
      <w:r w:rsidRPr="00BE0AE5">
        <w:rPr>
          <w:rFonts w:cs="Times New Roman"/>
        </w:rPr>
        <w:t>вв.</w:t>
      </w:r>
      <w:r w:rsidRPr="00BE0AE5">
        <w:rPr>
          <w:rStyle w:val="Book"/>
          <w:rFonts w:cs="Times New Roman"/>
          <w:b w:val="0"/>
          <w:bCs w:val="0"/>
        </w:rPr>
        <w:t>(</w:t>
      </w:r>
      <w:proofErr w:type="gramEnd"/>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w:t>
      </w:r>
      <w:r w:rsidRPr="00BE0AE5">
        <w:rPr>
          <w:rFonts w:cs="Times New Roman"/>
        </w:rPr>
        <w:lastRenderedPageBreak/>
        <w:t xml:space="preserve">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BE0AE5" w:rsidRDefault="00416B7C" w:rsidP="00416B7C">
      <w:pPr>
        <w:pStyle w:val="h3"/>
        <w:spacing w:before="283"/>
        <w:rPr>
          <w:rFonts w:cs="Times New Roman"/>
        </w:rPr>
      </w:pPr>
      <w:r w:rsidRPr="00BE0AE5">
        <w:rPr>
          <w:rFonts w:cs="Times New Roman"/>
        </w:rPr>
        <w:t xml:space="preserve">Страны Востока в XVI—XVII </w:t>
      </w:r>
      <w:proofErr w:type="gramStart"/>
      <w:r w:rsidRPr="00BE0AE5">
        <w:rPr>
          <w:rFonts w:cs="Times New Roman"/>
        </w:rPr>
        <w:t>вв.</w:t>
      </w:r>
      <w:r w:rsidRPr="00BE0AE5">
        <w:rPr>
          <w:rStyle w:val="Book"/>
          <w:rFonts w:cs="Times New Roman"/>
          <w:b w:val="0"/>
          <w:bCs w:val="0"/>
        </w:rPr>
        <w:t>(</w:t>
      </w:r>
      <w:proofErr w:type="gramEnd"/>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w:t>
      </w:r>
      <w:r w:rsidRPr="00BE0AE5">
        <w:rPr>
          <w:rFonts w:cs="Times New Roman"/>
        </w:rPr>
        <w:lastRenderedPageBreak/>
        <w:t xml:space="preserve">Система налогообложения. Судебник 1550 г. Стоглавый собор. Земская реформа — формирование органов местного самоуправления. </w:t>
      </w:r>
    </w:p>
    <w:p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церковь.Мусульманское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BE0AE5" w:rsidRDefault="00416B7C" w:rsidP="00416B7C">
      <w:pPr>
        <w:pStyle w:val="body"/>
        <w:rPr>
          <w:rFonts w:cs="Times New Roman"/>
        </w:rPr>
      </w:pPr>
      <w:r w:rsidRPr="00BE0AE5">
        <w:rPr>
          <w:rFonts w:cs="Times New Roman"/>
        </w:rPr>
        <w:t xml:space="preserve">Царь Василий Шуйский. Восстание Ивана Болотникова. Перерастание внутреннего кризиса в гражданскую войну. Лжедмитрий II. Вторжение </w:t>
      </w:r>
      <w:r w:rsidRPr="00BE0AE5">
        <w:rPr>
          <w:rFonts w:cs="Times New Roman"/>
        </w:rPr>
        <w:lastRenderedPageBreak/>
        <w:t>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 xml:space="preserve">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lastRenderedPageBreak/>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w:t>
      </w:r>
      <w:r w:rsidRPr="00BE0AE5">
        <w:rPr>
          <w:rFonts w:cs="Times New Roman"/>
        </w:rPr>
        <w:lastRenderedPageBreak/>
        <w:t xml:space="preserve">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Век </w:t>
      </w:r>
      <w:proofErr w:type="gramStart"/>
      <w:r w:rsidRPr="00BE0AE5">
        <w:rPr>
          <w:rFonts w:cs="Times New Roman"/>
        </w:rPr>
        <w:t>Просвещения</w:t>
      </w:r>
      <w:r w:rsidRPr="00BE0AE5">
        <w:rPr>
          <w:rStyle w:val="Book"/>
          <w:rFonts w:cs="Times New Roman"/>
          <w:b w:val="0"/>
          <w:bCs w:val="0"/>
        </w:rPr>
        <w:t>(</w:t>
      </w:r>
      <w:proofErr w:type="gramEnd"/>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16B7C" w:rsidRPr="00BE0AE5" w:rsidRDefault="00416B7C" w:rsidP="00416B7C">
      <w:pPr>
        <w:pStyle w:val="h3"/>
        <w:rPr>
          <w:rFonts w:cs="Times New Roman"/>
        </w:rPr>
      </w:pPr>
      <w:r w:rsidRPr="00BE0AE5">
        <w:rPr>
          <w:rFonts w:cs="Times New Roman"/>
        </w:rPr>
        <w:t xml:space="preserve">Государства Европы в XVIII </w:t>
      </w:r>
      <w:proofErr w:type="gramStart"/>
      <w:r w:rsidRPr="00BE0AE5">
        <w:rPr>
          <w:rFonts w:cs="Times New Roman"/>
        </w:rPr>
        <w:t>в.</w:t>
      </w:r>
      <w:r w:rsidRPr="00BE0AE5">
        <w:rPr>
          <w:rStyle w:val="Book"/>
          <w:rFonts w:cs="Times New Roman"/>
          <w:b w:val="0"/>
          <w:bCs w:val="0"/>
        </w:rPr>
        <w:t>(</w:t>
      </w:r>
      <w:proofErr w:type="gramEnd"/>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w:t>
      </w:r>
      <w:r w:rsidRPr="00BE0AE5">
        <w:rPr>
          <w:rFonts w:cs="Times New Roman"/>
        </w:rPr>
        <w:lastRenderedPageBreak/>
        <w:t xml:space="preserve">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r w:rsidRPr="00BE0AE5">
        <w:rPr>
          <w:rFonts w:cs="Times New Roman"/>
        </w:rPr>
        <w:lastRenderedPageBreak/>
        <w:t xml:space="preserve">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Севернаявойна (1700—1721). Династические войны «за наследство</w:t>
      </w:r>
      <w:proofErr w:type="gramStart"/>
      <w:r w:rsidRPr="00BE0AE5">
        <w:rPr>
          <w:rFonts w:cs="Times New Roman"/>
        </w:rPr>
        <w:t>».Семилетняя</w:t>
      </w:r>
      <w:proofErr w:type="gramEnd"/>
      <w:r w:rsidRPr="00BE0AE5">
        <w:rPr>
          <w:rFonts w:cs="Times New Roman"/>
        </w:rPr>
        <w:t xml:space="preserve">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lastRenderedPageBreak/>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w:t>
      </w:r>
      <w:r w:rsidRPr="00BE0AE5">
        <w:rPr>
          <w:rFonts w:cs="Times New Roman"/>
        </w:rPr>
        <w:lastRenderedPageBreak/>
        <w:t xml:space="preserve">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16B7C" w:rsidRPr="00BE0AE5" w:rsidRDefault="00416B7C" w:rsidP="00416B7C">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w:t>
      </w:r>
      <w:r w:rsidRPr="00BE0AE5">
        <w:rPr>
          <w:rFonts w:cs="Times New Roman"/>
        </w:rPr>
        <w:lastRenderedPageBreak/>
        <w:t>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 xml:space="preserve">Внутренняя и внешняя торговля. Торговые пути внутри страны. </w:t>
      </w:r>
      <w:proofErr w:type="gramStart"/>
      <w:r w:rsidRPr="00BE0AE5">
        <w:rPr>
          <w:rFonts w:cs="Times New Roman"/>
        </w:rPr>
        <w:t>Водно-транспортные</w:t>
      </w:r>
      <w:proofErr w:type="gramEnd"/>
      <w:r w:rsidRPr="00BE0AE5">
        <w:rPr>
          <w:rFonts w:cs="Times New Roman"/>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w:t>
      </w:r>
      <w:r w:rsidRPr="00BE0AE5">
        <w:rPr>
          <w:rFonts w:cs="Times New Roman"/>
        </w:rPr>
        <w:lastRenderedPageBreak/>
        <w:t xml:space="preserve">Основание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w:t>
      </w:r>
      <w:proofErr w:type="gramStart"/>
      <w:r w:rsidRPr="00BE0AE5">
        <w:rPr>
          <w:rFonts w:cs="Times New Roman"/>
        </w:rPr>
        <w:t>абсолютизма»и</w:t>
      </w:r>
      <w:proofErr w:type="gramEnd"/>
      <w:r w:rsidRPr="00BE0AE5">
        <w:rPr>
          <w:rFonts w:cs="Times New Roman"/>
        </w:rPr>
        <w:t xml:space="preserve">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416B7C" w:rsidRPr="00BE0AE5" w:rsidRDefault="00416B7C" w:rsidP="00416B7C">
      <w:pPr>
        <w:pStyle w:val="body"/>
        <w:rPr>
          <w:rFonts w:cs="Times New Roman"/>
          <w:spacing w:val="-2"/>
        </w:rPr>
      </w:pPr>
      <w:r w:rsidRPr="00BE0AE5">
        <w:rPr>
          <w:rFonts w:cs="Times New Roman"/>
          <w:spacing w:val="-2"/>
        </w:rPr>
        <w:t xml:space="preserve">Российская наука в XVIII в. Академия наук в Петербурге. Изучение страны — главная задача российской науки. Географические экспедиции. </w:t>
      </w:r>
      <w:r w:rsidRPr="00BE0AE5">
        <w:rPr>
          <w:rFonts w:cs="Times New Roman"/>
          <w:spacing w:val="-2"/>
        </w:rPr>
        <w:lastRenderedPageBreak/>
        <w:t>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 xml:space="preserve">Европа в начале XIX </w:t>
      </w:r>
      <w:proofErr w:type="gramStart"/>
      <w:r w:rsidRPr="00BE0AE5">
        <w:rPr>
          <w:rFonts w:cs="Times New Roman"/>
        </w:rPr>
        <w:t>в.</w:t>
      </w:r>
      <w:r w:rsidRPr="00BE0AE5">
        <w:rPr>
          <w:rStyle w:val="Book"/>
          <w:rFonts w:cs="Times New Roman"/>
          <w:b w:val="0"/>
          <w:bCs w:val="0"/>
        </w:rPr>
        <w:t>(</w:t>
      </w:r>
      <w:proofErr w:type="gramEnd"/>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lastRenderedPageBreak/>
        <w:t>Развитие индустриального общества в первой половине XIX</w:t>
      </w:r>
      <w:r w:rsidR="00EF465C" w:rsidRPr="00BE0AE5">
        <w:rPr>
          <w:rFonts w:cs="Times New Roman"/>
        </w:rPr>
        <w:t> </w:t>
      </w:r>
      <w:proofErr w:type="gramStart"/>
      <w:r w:rsidRPr="00BE0AE5">
        <w:rPr>
          <w:rFonts w:cs="Times New Roman"/>
        </w:rPr>
        <w:t>в.:экономика</w:t>
      </w:r>
      <w:proofErr w:type="gramEnd"/>
      <w:r w:rsidRPr="00BE0AE5">
        <w:rPr>
          <w:rFonts w:cs="Times New Roman"/>
        </w:rPr>
        <w:t xml:space="preserve">,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 xml:space="preserve">Страны Европы и Северной Америкив середине ХIХ — начале ХХ </w:t>
      </w:r>
      <w:proofErr w:type="gramStart"/>
      <w:r w:rsidRPr="00BE0AE5">
        <w:rPr>
          <w:rFonts w:cs="Times New Roman"/>
        </w:rPr>
        <w:t>в.</w:t>
      </w:r>
      <w:r w:rsidRPr="00BE0AE5">
        <w:rPr>
          <w:rStyle w:val="Book"/>
          <w:rFonts w:cs="Times New Roman"/>
          <w:b w:val="0"/>
          <w:bCs w:val="0"/>
        </w:rPr>
        <w:t>(</w:t>
      </w:r>
      <w:proofErr w:type="gramEnd"/>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lastRenderedPageBreak/>
        <w:t>Соединенные Штаты Америки</w:t>
      </w:r>
      <w:r w:rsidRPr="00BE0AE5">
        <w:rPr>
          <w:rFonts w:cs="Times New Roman"/>
        </w:rPr>
        <w:t xml:space="preserve">. Север и </w:t>
      </w:r>
      <w:proofErr w:type="gramStart"/>
      <w:r w:rsidRPr="00BE0AE5">
        <w:rPr>
          <w:rFonts w:cs="Times New Roman"/>
        </w:rPr>
        <w:t>Юг:экономика</w:t>
      </w:r>
      <w:proofErr w:type="gramEnd"/>
      <w:r w:rsidRPr="00BE0AE5">
        <w:rPr>
          <w:rFonts w:cs="Times New Roman"/>
        </w:rPr>
        <w:t xml:space="preserve">,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lastRenderedPageBreak/>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proofErr w:type="gramStart"/>
      <w:r w:rsidRPr="00BE0AE5">
        <w:rPr>
          <w:rStyle w:val="Bold"/>
          <w:rFonts w:cs="Times New Roman"/>
        </w:rPr>
        <w:t>Введение</w:t>
      </w:r>
      <w:r w:rsidRPr="00BE0AE5">
        <w:rPr>
          <w:rStyle w:val="Book"/>
          <w:rFonts w:cs="Times New Roman"/>
        </w:rPr>
        <w:t>(</w:t>
      </w:r>
      <w:proofErr w:type="gramEnd"/>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w:t>
      </w:r>
      <w:r w:rsidRPr="00BE0AE5">
        <w:rPr>
          <w:rFonts w:cs="Times New Roman"/>
        </w:rPr>
        <w:lastRenderedPageBreak/>
        <w:t xml:space="preserve">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416B7C" w:rsidRPr="00BE0AE5" w:rsidRDefault="00416B7C" w:rsidP="00416B7C">
      <w:pPr>
        <w:pStyle w:val="h3"/>
        <w:rPr>
          <w:rStyle w:val="BoldItalic"/>
          <w:rFonts w:cs="Times New Roman"/>
          <w:b/>
          <w:bCs/>
        </w:rPr>
      </w:pPr>
      <w:r w:rsidRPr="00BE0AE5">
        <w:rPr>
          <w:rFonts w:cs="Times New Roman"/>
        </w:rPr>
        <w:t>Николаевское самодержавие:</w:t>
      </w:r>
      <w:r w:rsidR="00FD71EE">
        <w:rPr>
          <w:rFonts w:cs="Times New Roman"/>
        </w:rPr>
        <w:t xml:space="preserve"> </w:t>
      </w:r>
      <w:r w:rsidRPr="00BE0AE5">
        <w:rPr>
          <w:rFonts w:cs="Times New Roman"/>
        </w:rPr>
        <w:t xml:space="preserve">государственный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lastRenderedPageBreak/>
        <w:t xml:space="preserve">Культурное пространство империив первой половине XIX </w:t>
      </w:r>
      <w:proofErr w:type="gramStart"/>
      <w:r w:rsidRPr="00BE0AE5">
        <w:rPr>
          <w:rFonts w:cs="Times New Roman"/>
        </w:rPr>
        <w:t>в.</w:t>
      </w:r>
      <w:r w:rsidRPr="00BE0AE5">
        <w:rPr>
          <w:rStyle w:val="Book"/>
          <w:rFonts w:cs="Times New Roman"/>
          <w:b w:val="0"/>
          <w:bCs w:val="0"/>
        </w:rPr>
        <w:t>(</w:t>
      </w:r>
      <w:proofErr w:type="gramEnd"/>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w:t>
      </w:r>
      <w:r w:rsidRPr="00BE0AE5">
        <w:rPr>
          <w:rFonts w:cs="Times New Roman"/>
        </w:rPr>
        <w:lastRenderedPageBreak/>
        <w:t>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lastRenderedPageBreak/>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BE0AE5" w:rsidRDefault="00416B7C" w:rsidP="00416B7C">
      <w:pPr>
        <w:pStyle w:val="list-dash0"/>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BE0AE5" w:rsidRDefault="00416B7C" w:rsidP="00416B7C">
      <w:pPr>
        <w:pStyle w:val="list-dash0"/>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BE0AE5" w:rsidRDefault="00416B7C" w:rsidP="00416B7C">
      <w:pPr>
        <w:pStyle w:val="list-dash0"/>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w:t>
      </w:r>
      <w:r w:rsidRPr="00BE0AE5">
        <w:rPr>
          <w:rFonts w:cs="Times New Roman"/>
        </w:rPr>
        <w:lastRenderedPageBreak/>
        <w:t xml:space="preserve">истории как важной составляющей современного общественного сознания;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0"/>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w:t>
      </w:r>
      <w:proofErr w:type="gramStart"/>
      <w:r w:rsidRPr="00BE0AE5">
        <w:rPr>
          <w:rFonts w:cs="Times New Roman"/>
        </w:rPr>
        <w:t>в прошлом и современных профессий</w:t>
      </w:r>
      <w:proofErr w:type="gramEnd"/>
      <w:r w:rsidRPr="00BE0AE5">
        <w:rPr>
          <w:rFonts w:cs="Times New Roman"/>
        </w:rPr>
        <w:t>;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BE0AE5" w:rsidRDefault="00416B7C" w:rsidP="00416B7C">
      <w:pPr>
        <w:pStyle w:val="list-dash0"/>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BE0AE5" w:rsidRDefault="00416B7C" w:rsidP="00416B7C">
      <w:pPr>
        <w:pStyle w:val="list-dash0"/>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rsidR="00416B7C" w:rsidRPr="00BE0AE5" w:rsidRDefault="00416B7C" w:rsidP="00416B7C">
      <w:pPr>
        <w:pStyle w:val="list-dash0"/>
        <w:rPr>
          <w:rFonts w:cs="Times New Roman"/>
        </w:rPr>
      </w:pPr>
      <w:r w:rsidRPr="00BE0AE5">
        <w:rPr>
          <w:rStyle w:val="Italic"/>
          <w:rFonts w:cs="Times New Roman"/>
        </w:rPr>
        <w:t>владение базовыми логическими действиями</w:t>
      </w:r>
      <w:r w:rsidRPr="00BE0AE5">
        <w:rPr>
          <w:rFonts w:cs="Times New Roman"/>
        </w:rPr>
        <w:t xml:space="preserve">: систематизировать и обобщать исторические факты (в форме таблиц, схем); выявлять </w:t>
      </w:r>
      <w:r w:rsidRPr="00BE0AE5">
        <w:rPr>
          <w:rFonts w:cs="Times New Roman"/>
        </w:rPr>
        <w:lastRenderedPageBreak/>
        <w:t>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BE0AE5" w:rsidRDefault="00416B7C" w:rsidP="00416B7C">
      <w:pPr>
        <w:pStyle w:val="list-dash0"/>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BE0AE5" w:rsidRDefault="00416B7C" w:rsidP="00416B7C">
      <w:pPr>
        <w:pStyle w:val="list-dash0"/>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0"/>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0"/>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0"/>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w:t>
      </w:r>
      <w:r w:rsidRPr="00BE0AE5">
        <w:rPr>
          <w:rFonts w:cs="Times New Roman"/>
        </w:rPr>
        <w:lastRenderedPageBreak/>
        <w:t>решения; составление плана действий и определение способа решения);</w:t>
      </w:r>
    </w:p>
    <w:p w:rsidR="00416B7C" w:rsidRPr="00BE0AE5" w:rsidRDefault="00416B7C" w:rsidP="00416B7C">
      <w:pPr>
        <w:pStyle w:val="list-dash0"/>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0"/>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rsidR="00416B7C" w:rsidRPr="00BE0AE5" w:rsidRDefault="00416B7C" w:rsidP="00416B7C">
      <w:pPr>
        <w:pStyle w:val="list-dash0"/>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BE0AE5" w:rsidRDefault="00416B7C" w:rsidP="00416B7C">
      <w:pPr>
        <w:pStyle w:val="list-dash0"/>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lastRenderedPageBreak/>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BE0AE5" w:rsidRDefault="00416B7C" w:rsidP="00416B7C">
      <w:pPr>
        <w:pStyle w:val="body"/>
        <w:rPr>
          <w:rFonts w:cs="Times New Roman"/>
        </w:rPr>
      </w:pPr>
      <w:r w:rsidRPr="00BE0AE5">
        <w:rPr>
          <w:rFonts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0"/>
        <w:rPr>
          <w:rFonts w:cs="Times New Roman"/>
          <w:spacing w:val="3"/>
        </w:rPr>
      </w:pPr>
      <w:r w:rsidRPr="00BE0AE5">
        <w:rPr>
          <w:rFonts w:cs="Times New Roman"/>
          <w:spacing w:val="3"/>
        </w:rPr>
        <w:lastRenderedPageBreak/>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BE0AE5" w:rsidRDefault="00416B7C" w:rsidP="00416B7C">
      <w:pPr>
        <w:pStyle w:val="list-dash0"/>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416B7C" w:rsidRPr="00BE0AE5" w:rsidRDefault="00416B7C" w:rsidP="00416B7C">
      <w:pPr>
        <w:pStyle w:val="list-dash0"/>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BE0AE5" w:rsidRDefault="00416B7C" w:rsidP="00416B7C">
      <w:pPr>
        <w:pStyle w:val="list-dash0"/>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BE0AE5" w:rsidRDefault="00416B7C" w:rsidP="00416B7C">
      <w:pPr>
        <w:pStyle w:val="list-dash0"/>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0"/>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BE0AE5" w:rsidRDefault="00416B7C" w:rsidP="00416B7C">
      <w:pPr>
        <w:pStyle w:val="list-dash0"/>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BE0AE5" w:rsidRDefault="00416B7C" w:rsidP="00416B7C">
      <w:pPr>
        <w:pStyle w:val="list-dash0"/>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0"/>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9"/>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w:t>
      </w:r>
      <w:r w:rsidRPr="00BE0AE5">
        <w:rPr>
          <w:rFonts w:cs="Times New Roman"/>
        </w:rPr>
        <w:lastRenderedPageBreak/>
        <w:t xml:space="preserve">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0"/>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w:t>
      </w:r>
      <w:r w:rsidRPr="00BE0AE5">
        <w:rPr>
          <w:rFonts w:cs="Times New Roman"/>
        </w:rPr>
        <w:lastRenderedPageBreak/>
        <w:t>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1"/>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416B7C" w:rsidRPr="00BE0AE5" w:rsidRDefault="00416B7C" w:rsidP="00416B7C">
      <w:pPr>
        <w:pStyle w:val="list-dash0"/>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0"/>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BE0AE5" w:rsidRDefault="00416B7C" w:rsidP="00416B7C">
      <w:pPr>
        <w:pStyle w:val="list-dash0"/>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0"/>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0"/>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0"/>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0"/>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0"/>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rsidR="00416B7C" w:rsidRPr="00BE0AE5" w:rsidRDefault="00416B7C" w:rsidP="00416B7C">
      <w:pPr>
        <w:pStyle w:val="list-dash0"/>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0"/>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0"/>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lastRenderedPageBreak/>
        <w:t>излагать оценки наиболее значительных событий и личностей древней истории, приводимые в учебной литературе;</w:t>
      </w:r>
    </w:p>
    <w:p w:rsidR="00416B7C" w:rsidRPr="00BE0AE5" w:rsidRDefault="00416B7C" w:rsidP="00416B7C">
      <w:pPr>
        <w:pStyle w:val="list-dash0"/>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0"/>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0"/>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0"/>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BE0AE5" w:rsidRDefault="00416B7C" w:rsidP="00416B7C">
      <w:pPr>
        <w:pStyle w:val="list-dash0"/>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BE0AE5" w:rsidRDefault="00416B7C" w:rsidP="00416B7C">
      <w:pPr>
        <w:pStyle w:val="list-dash0"/>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0"/>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0"/>
        <w:rPr>
          <w:rFonts w:cs="Times New Roman"/>
        </w:rPr>
      </w:pPr>
      <w:r w:rsidRPr="00BE0AE5">
        <w:rPr>
          <w:rFonts w:cs="Times New Roman"/>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0"/>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0"/>
        <w:rPr>
          <w:rFonts w:cs="Times New Roman"/>
        </w:rPr>
      </w:pPr>
      <w:r w:rsidRPr="00BE0AE5">
        <w:rPr>
          <w:rFonts w:cs="Times New Roman"/>
        </w:rPr>
        <w:t>характеризовать позицию автора письменного и визуального исторического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0"/>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BE0AE5" w:rsidRDefault="00416B7C" w:rsidP="00416B7C">
      <w:pPr>
        <w:pStyle w:val="list-dash0"/>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BE0AE5" w:rsidRDefault="00416B7C" w:rsidP="00416B7C">
      <w:pPr>
        <w:pStyle w:val="list-dash0"/>
        <w:rPr>
          <w:rFonts w:cs="Times New Roman"/>
        </w:rPr>
      </w:pPr>
      <w:r w:rsidRPr="00BE0AE5">
        <w:rPr>
          <w:rFonts w:cs="Times New Roman"/>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BE0AE5" w:rsidRDefault="00416B7C" w:rsidP="00416B7C">
      <w:pPr>
        <w:pStyle w:val="list-dash0"/>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416B7C" w:rsidRPr="00BE0AE5" w:rsidRDefault="00416B7C" w:rsidP="00416B7C">
      <w:pPr>
        <w:pStyle w:val="list-dash0"/>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BE0AE5" w:rsidRDefault="00416B7C" w:rsidP="00416B7C">
      <w:pPr>
        <w:pStyle w:val="list-dash0"/>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BE0AE5" w:rsidRDefault="00416B7C" w:rsidP="00416B7C">
      <w:pPr>
        <w:pStyle w:val="list-dash0"/>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416B7C" w:rsidRPr="00BE0AE5" w:rsidRDefault="00416B7C" w:rsidP="00416B7C">
      <w:pPr>
        <w:pStyle w:val="list-dash0"/>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rsidR="00416B7C" w:rsidRPr="00BE0AE5" w:rsidRDefault="00416B7C" w:rsidP="00416B7C">
      <w:pPr>
        <w:pStyle w:val="list-dash0"/>
        <w:rPr>
          <w:rFonts w:cs="Times New Roman"/>
        </w:rPr>
      </w:pPr>
      <w:r w:rsidRPr="00BE0AE5">
        <w:rPr>
          <w:rFonts w:cs="Times New Roman"/>
        </w:rPr>
        <w:lastRenderedPageBreak/>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0"/>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0"/>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BE0AE5" w:rsidRDefault="00416B7C" w:rsidP="00416B7C">
      <w:pPr>
        <w:pStyle w:val="list-dash0"/>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BE0AE5" w:rsidRDefault="00416B7C" w:rsidP="00416B7C">
      <w:pPr>
        <w:pStyle w:val="list-dash0"/>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0"/>
        <w:rPr>
          <w:rFonts w:cs="Times New Roman"/>
        </w:rPr>
      </w:pPr>
      <w:r w:rsidRPr="00BE0AE5">
        <w:rPr>
          <w:rFonts w:cs="Times New Roman"/>
        </w:rP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BE0AE5" w:rsidRDefault="00416B7C" w:rsidP="00416B7C">
      <w:pPr>
        <w:pStyle w:val="list-dash0"/>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0"/>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BE0AE5" w:rsidRDefault="00416B7C" w:rsidP="00416B7C">
      <w:pPr>
        <w:pStyle w:val="list-dash0"/>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416B7C" w:rsidRPr="00BE0AE5" w:rsidRDefault="00416B7C" w:rsidP="00416B7C">
      <w:pPr>
        <w:pStyle w:val="list-dash0"/>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0"/>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0"/>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lastRenderedPageBreak/>
        <w:t>рассказывать о ключевых событиях отечественной и всеобщей истории XVIII в., их участниках;</w:t>
      </w:r>
    </w:p>
    <w:p w:rsidR="00416B7C" w:rsidRPr="00BE0AE5" w:rsidRDefault="00416B7C" w:rsidP="00416B7C">
      <w:pPr>
        <w:pStyle w:val="list-dash0"/>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rsidR="00416B7C" w:rsidRPr="00BE0AE5" w:rsidRDefault="00416B7C" w:rsidP="00416B7C">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BE0AE5" w:rsidRDefault="00416B7C" w:rsidP="00416B7C">
      <w:pPr>
        <w:pStyle w:val="list-dash0"/>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lastRenderedPageBreak/>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0"/>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0"/>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0"/>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BE0AE5" w:rsidRDefault="00416B7C" w:rsidP="00416B7C">
      <w:pPr>
        <w:pStyle w:val="list-dash0"/>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BE0AE5" w:rsidRDefault="00416B7C" w:rsidP="00416B7C">
      <w:pPr>
        <w:pStyle w:val="list-dash0"/>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0"/>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0"/>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BE0AE5" w:rsidRDefault="00416B7C" w:rsidP="00416B7C">
      <w:pPr>
        <w:pStyle w:val="list-dash0"/>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BE0AE5" w:rsidRDefault="00416B7C" w:rsidP="00416B7C">
      <w:pPr>
        <w:pStyle w:val="list-dash0"/>
        <w:rPr>
          <w:rFonts w:cs="Times New Roman"/>
        </w:rPr>
      </w:pPr>
      <w:r w:rsidRPr="00BE0AE5">
        <w:rPr>
          <w:rFonts w:cs="Times New Roman"/>
        </w:rPr>
        <w:lastRenderedPageBreak/>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BE0AE5" w:rsidRDefault="00416B7C" w:rsidP="00416B7C">
      <w:pPr>
        <w:pStyle w:val="list-dash0"/>
        <w:rPr>
          <w:rFonts w:cs="Times New Roman"/>
        </w:rPr>
      </w:pPr>
      <w:r w:rsidRPr="00BE0AE5">
        <w:rPr>
          <w:rFonts w:cs="Times New Roman"/>
        </w:rPr>
        <w:t>различать в тексте письменных источников факты и интерпретации событий прошлого.</w:t>
      </w:r>
    </w:p>
    <w:p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0"/>
        <w:rPr>
          <w:rFonts w:cs="Times New Roman"/>
        </w:rPr>
      </w:pPr>
      <w:r w:rsidRPr="00BE0AE5">
        <w:rPr>
          <w:rFonts w:cs="Times New Roman"/>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0"/>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BE0AE5" w:rsidRDefault="00416B7C" w:rsidP="00416B7C">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BE0AE5" w:rsidRDefault="00416B7C" w:rsidP="00416B7C">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0"/>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0"/>
        <w:rPr>
          <w:rFonts w:cs="Times New Roman"/>
        </w:rPr>
      </w:pPr>
      <w:r w:rsidRPr="00BE0AE5">
        <w:rPr>
          <w:rFonts w:cs="Times New Roman"/>
        </w:rPr>
        <w:t xml:space="preserve">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w:t>
      </w:r>
      <w:r w:rsidRPr="00BE0AE5">
        <w:rPr>
          <w:rFonts w:cs="Times New Roman"/>
        </w:rPr>
        <w:lastRenderedPageBreak/>
        <w:t>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0"/>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0"/>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0"/>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0"/>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0"/>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rsidR="00416B7C" w:rsidRPr="00BE0AE5" w:rsidRDefault="00416B7C" w:rsidP="007210A0">
      <w:pPr>
        <w:pStyle w:val="list-dash0"/>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2B388E" w:rsidRDefault="002B388E">
      <w:pPr>
        <w:rPr>
          <w:rStyle w:val="ab"/>
          <w:rFonts w:eastAsiaTheme="majorEastAsia" w:cs="Times New Roman"/>
          <w:iCs/>
          <w:caps/>
          <w:color w:val="0D0D0D" w:themeColor="text1" w:themeTint="F2"/>
          <w:sz w:val="24"/>
        </w:rPr>
      </w:pPr>
      <w:r>
        <w:rPr>
          <w:rStyle w:val="ab"/>
          <w:rFonts w:cs="Times New Roman"/>
          <w:b w:val="0"/>
        </w:rPr>
        <w:br w:type="page"/>
      </w:r>
    </w:p>
    <w:p w:rsidR="00416B7C" w:rsidRPr="00BE0AE5" w:rsidRDefault="00416B7C" w:rsidP="00B83B58">
      <w:pPr>
        <w:pStyle w:val="3"/>
        <w:rPr>
          <w:rStyle w:val="ab"/>
          <w:rFonts w:cs="Times New Roman"/>
          <w:b/>
          <w:bCs w:val="0"/>
        </w:rPr>
      </w:pPr>
      <w:bookmarkStart w:id="19" w:name="_Toc102137765"/>
      <w:r w:rsidRPr="00BE0AE5">
        <w:rPr>
          <w:rStyle w:val="ab"/>
          <w:rFonts w:cs="Times New Roman"/>
          <w:b/>
        </w:rPr>
        <w:lastRenderedPageBreak/>
        <w:t>2.1.11</w:t>
      </w:r>
      <w:r w:rsidRPr="00BE0AE5">
        <w:rPr>
          <w:rStyle w:val="ab"/>
          <w:rFonts w:cs="Times New Roman"/>
          <w:b/>
        </w:rPr>
        <w:t> </w:t>
      </w:r>
      <w:r w:rsidRPr="00BE0AE5">
        <w:rPr>
          <w:rStyle w:val="ab"/>
          <w:rFonts w:cs="Times New Roman"/>
          <w:b/>
        </w:rPr>
        <w:t>ОБЩЕСТВОЗНАНИЕ</w:t>
      </w:r>
      <w:bookmarkEnd w:id="19"/>
    </w:p>
    <w:p w:rsidR="00416B7C" w:rsidRPr="00BE0AE5" w:rsidRDefault="00416B7C" w:rsidP="00416B7C">
      <w:pPr>
        <w:pStyle w:val="aa"/>
        <w:rPr>
          <w:rFonts w:cs="Times New Roman"/>
        </w:rPr>
      </w:pPr>
      <w:r w:rsidRPr="00BE0AE5">
        <w:rPr>
          <w:rFonts w:cs="Times New Roman"/>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BE0AE5">
        <w:rPr>
          <w:rStyle w:val="af6"/>
          <w:rFonts w:ascii="Times New Roman" w:hAnsi="Times New Roman" w:cs="Times New Roman"/>
        </w:rPr>
        <w:footnoteReference w:id="12"/>
      </w:r>
      <w:r w:rsidRPr="00BE0AE5">
        <w:rPr>
          <w:rFonts w:cs="Times New Roman"/>
        </w:rPr>
        <w:t>, а также с учётом Примерной программы воспитания (2020 г.)</w:t>
      </w:r>
      <w:r w:rsidRPr="00BE0AE5">
        <w:rPr>
          <w:rStyle w:val="af6"/>
          <w:rFonts w:ascii="Times New Roman" w:hAnsi="Times New Roman" w:cs="Times New Roman"/>
        </w:rPr>
        <w:footnoteReference w:id="13"/>
      </w:r>
      <w:r w:rsidRPr="00BE0AE5">
        <w:rPr>
          <w:rFonts w:cs="Times New Roman"/>
        </w:rPr>
        <w:t>.</w:t>
      </w:r>
    </w:p>
    <w:p w:rsidR="00416B7C" w:rsidRPr="00BE0AE5" w:rsidRDefault="00416B7C" w:rsidP="00EF465C">
      <w:pPr>
        <w:pStyle w:val="h1"/>
        <w:pageBreakBefore w:val="0"/>
        <w:rPr>
          <w:rStyle w:val="ab"/>
          <w:rFonts w:cs="Times New Roman"/>
          <w:b/>
          <w:bCs/>
        </w:rPr>
      </w:pPr>
      <w:r w:rsidRPr="00BE0AE5">
        <w:rPr>
          <w:rStyle w:val="ab"/>
          <w:rFonts w:cs="Times New Roman"/>
          <w:b/>
          <w:bCs/>
        </w:rPr>
        <w:t>ПОЯСНИТЕЛЬНАЯ ЗАПИСКА</w:t>
      </w:r>
    </w:p>
    <w:p w:rsidR="00416B7C" w:rsidRPr="00BE0AE5" w:rsidRDefault="00416B7C" w:rsidP="00416B7C">
      <w:pPr>
        <w:pStyle w:val="23"/>
        <w:spacing w:before="0"/>
        <w:rPr>
          <w:rStyle w:val="ab"/>
          <w:rFonts w:cs="Times New Roman"/>
          <w:b/>
          <w:bCs/>
        </w:rPr>
      </w:pPr>
      <w:r w:rsidRPr="00BE0AE5">
        <w:rPr>
          <w:rStyle w:val="ab"/>
          <w:rFonts w:cs="Times New Roman"/>
          <w:b/>
          <w:bCs/>
        </w:rPr>
        <w:t xml:space="preserve">ОБЩАЯ ХАРАКТЕРИСТИКА УЧЕБНОГО </w:t>
      </w:r>
      <w:proofErr w:type="gramStart"/>
      <w:r w:rsidRPr="00BE0AE5">
        <w:rPr>
          <w:rStyle w:val="ab"/>
          <w:rFonts w:cs="Times New Roman"/>
          <w:b/>
          <w:bCs/>
        </w:rPr>
        <w:t>ПРЕДМЕТА</w:t>
      </w:r>
      <w:r w:rsidRPr="00BE0AE5">
        <w:rPr>
          <w:rStyle w:val="ab"/>
          <w:rFonts w:cs="Times New Roman"/>
          <w:b/>
          <w:bCs/>
        </w:rPr>
        <w:br/>
        <w:t>«</w:t>
      </w:r>
      <w:proofErr w:type="gramEnd"/>
      <w:r w:rsidRPr="00BE0AE5">
        <w:rPr>
          <w:rStyle w:val="ab"/>
          <w:rFonts w:cs="Times New Roman"/>
          <w:b/>
          <w:bCs/>
        </w:rPr>
        <w:t>ОБЩЕСТВОЗНАНИЕ»</w:t>
      </w:r>
    </w:p>
    <w:p w:rsidR="00416B7C" w:rsidRPr="00BE0AE5" w:rsidRDefault="00416B7C" w:rsidP="00416B7C">
      <w:pPr>
        <w:pStyle w:val="aa"/>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a"/>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BE0AE5" w:rsidRDefault="00416B7C" w:rsidP="00416B7C">
      <w:pPr>
        <w:pStyle w:val="aa"/>
        <w:rPr>
          <w:rFonts w:cs="Times New Roman"/>
        </w:rPr>
      </w:pPr>
      <w:r w:rsidRPr="00BE0AE5">
        <w:rPr>
          <w:rFonts w:cs="Times New Roman"/>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w:t>
      </w:r>
      <w:r w:rsidRPr="00BE0AE5">
        <w:rPr>
          <w:rFonts w:cs="Times New Roman"/>
        </w:rPr>
        <w:lastRenderedPageBreak/>
        <w:t>метапредметных умений извлекать необходимые сведения, осмысливать, преобразовывать и применять их.</w:t>
      </w:r>
    </w:p>
    <w:p w:rsidR="00416B7C" w:rsidRPr="00BE0AE5" w:rsidRDefault="00416B7C" w:rsidP="00416B7C">
      <w:pPr>
        <w:pStyle w:val="aa"/>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BE0AE5" w:rsidRDefault="00416B7C" w:rsidP="00416B7C">
      <w:pPr>
        <w:pStyle w:val="23"/>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a"/>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0"/>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BE0AE5" w:rsidRDefault="00416B7C" w:rsidP="00EF465C">
      <w:pPr>
        <w:pStyle w:val="list-dash0"/>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BE0AE5" w:rsidRDefault="00416B7C" w:rsidP="00EF465C">
      <w:pPr>
        <w:pStyle w:val="list-dash0"/>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BE0AE5" w:rsidRDefault="00416B7C" w:rsidP="00EF465C">
      <w:pPr>
        <w:pStyle w:val="list-dash0"/>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BE0AE5" w:rsidRDefault="00416B7C" w:rsidP="00EF465C">
      <w:pPr>
        <w:pStyle w:val="list-dash0"/>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BE0AE5" w:rsidRDefault="00416B7C" w:rsidP="00EF465C">
      <w:pPr>
        <w:pStyle w:val="list-dash0"/>
        <w:rPr>
          <w:rFonts w:cs="Times New Roman"/>
        </w:rPr>
      </w:pPr>
      <w:r w:rsidRPr="00BE0AE5">
        <w:rPr>
          <w:rFonts w:cs="Times New Roman"/>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BE0AE5" w:rsidRDefault="00416B7C" w:rsidP="00EF465C">
      <w:pPr>
        <w:pStyle w:val="list-dash0"/>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BE0AE5" w:rsidRDefault="00416B7C" w:rsidP="00416B7C">
      <w:pPr>
        <w:pStyle w:val="23"/>
        <w:rPr>
          <w:rFonts w:cs="Times New Roman"/>
        </w:rPr>
      </w:pPr>
      <w:r w:rsidRPr="00BE0AE5">
        <w:rPr>
          <w:rFonts w:cs="Times New Roman"/>
        </w:rPr>
        <w:t>МЕСТО УЧЕБНОГО ПРЕДМЕТА «</w:t>
      </w:r>
      <w:proofErr w:type="gramStart"/>
      <w:r w:rsidRPr="00BE0AE5">
        <w:rPr>
          <w:rFonts w:cs="Times New Roman"/>
        </w:rPr>
        <w:t>ОБЩЕСТВОЗНАНИЕ»</w:t>
      </w:r>
      <w:r w:rsidRPr="00BE0AE5">
        <w:rPr>
          <w:rFonts w:cs="Times New Roman"/>
        </w:rPr>
        <w:br/>
        <w:t>В</w:t>
      </w:r>
      <w:proofErr w:type="gramEnd"/>
      <w:r w:rsidRPr="00BE0AE5">
        <w:rPr>
          <w:rFonts w:cs="Times New Roman"/>
        </w:rPr>
        <w:t> УЧЕБНОМ ПЛАНЕ</w:t>
      </w:r>
    </w:p>
    <w:p w:rsidR="00416B7C" w:rsidRPr="00BE0AE5" w:rsidRDefault="00416B7C" w:rsidP="00416B7C">
      <w:pPr>
        <w:pStyle w:val="aa"/>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b"/>
          <w:rFonts w:cs="Times New Roman"/>
          <w:b/>
          <w:bCs/>
        </w:rPr>
      </w:pPr>
      <w:r w:rsidRPr="00BE0AE5">
        <w:rPr>
          <w:rStyle w:val="ab"/>
          <w:rFonts w:cs="Times New Roman"/>
          <w:b/>
          <w:bCs/>
        </w:rPr>
        <w:lastRenderedPageBreak/>
        <w:t xml:space="preserve">СОДЕРЖАНИЕ УЧЕБНОГО ПРЕДМЕТА «ОБЩЕСТВОЗНАНИЕ» </w:t>
      </w:r>
    </w:p>
    <w:p w:rsidR="00416B7C" w:rsidRPr="00BE0AE5" w:rsidRDefault="00416B7C" w:rsidP="00416B7C">
      <w:pPr>
        <w:pStyle w:val="23"/>
        <w:spacing w:before="0" w:after="113"/>
        <w:rPr>
          <w:rFonts w:cs="Times New Roman"/>
        </w:rPr>
      </w:pPr>
      <w:r w:rsidRPr="00BE0AE5">
        <w:rPr>
          <w:rFonts w:cs="Times New Roman"/>
        </w:rPr>
        <w:t>6 КЛАСС</w:t>
      </w:r>
    </w:p>
    <w:p w:rsidR="00416B7C" w:rsidRPr="00BE0AE5" w:rsidRDefault="00416B7C" w:rsidP="00EF465C">
      <w:pPr>
        <w:pStyle w:val="41"/>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a"/>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BE0AE5" w:rsidRDefault="00416B7C" w:rsidP="00416B7C">
      <w:pPr>
        <w:pStyle w:val="aa"/>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BE0AE5" w:rsidRDefault="00416B7C" w:rsidP="00416B7C">
      <w:pPr>
        <w:pStyle w:val="aa"/>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416B7C" w:rsidRPr="00BE0AE5" w:rsidRDefault="00416B7C" w:rsidP="00416B7C">
      <w:pPr>
        <w:pStyle w:val="aa"/>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a"/>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a"/>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416B7C" w:rsidRPr="00BE0AE5" w:rsidRDefault="00416B7C" w:rsidP="00416B7C">
      <w:pPr>
        <w:pStyle w:val="aa"/>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a"/>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rsidR="00416B7C" w:rsidRPr="00BE0AE5" w:rsidRDefault="00416B7C" w:rsidP="00416B7C">
      <w:pPr>
        <w:pStyle w:val="aa"/>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1"/>
        <w:spacing w:before="170"/>
        <w:rPr>
          <w:rFonts w:cs="Times New Roman"/>
        </w:rPr>
      </w:pPr>
      <w:r w:rsidRPr="00BE0AE5">
        <w:rPr>
          <w:rFonts w:cs="Times New Roman"/>
        </w:rPr>
        <w:t>Общество, в котором мы живём</w:t>
      </w:r>
    </w:p>
    <w:p w:rsidR="00416B7C" w:rsidRPr="00BE0AE5" w:rsidRDefault="00416B7C" w:rsidP="00416B7C">
      <w:pPr>
        <w:pStyle w:val="aa"/>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416B7C" w:rsidRPr="00BE0AE5" w:rsidRDefault="00416B7C" w:rsidP="00416B7C">
      <w:pPr>
        <w:pStyle w:val="aa"/>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a"/>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BE0AE5" w:rsidRDefault="00416B7C" w:rsidP="00416B7C">
      <w:pPr>
        <w:pStyle w:val="aa"/>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BE0AE5" w:rsidRDefault="00416B7C" w:rsidP="00416B7C">
      <w:pPr>
        <w:pStyle w:val="aa"/>
        <w:rPr>
          <w:rFonts w:cs="Times New Roman"/>
        </w:rPr>
      </w:pPr>
      <w:r w:rsidRPr="00BE0AE5">
        <w:rPr>
          <w:rFonts w:cs="Times New Roman"/>
        </w:rPr>
        <w:lastRenderedPageBreak/>
        <w:t>Культурная жизнь. Духовные ценности, традиционные ценности российского народа.</w:t>
      </w:r>
    </w:p>
    <w:p w:rsidR="00416B7C" w:rsidRPr="00BE0AE5" w:rsidRDefault="00416B7C" w:rsidP="00416B7C">
      <w:pPr>
        <w:pStyle w:val="aa"/>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416B7C" w:rsidRPr="00BE0AE5" w:rsidRDefault="00416B7C" w:rsidP="00416B7C">
      <w:pPr>
        <w:pStyle w:val="aa"/>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BE0AE5" w:rsidRDefault="00416B7C" w:rsidP="00416B7C">
      <w:pPr>
        <w:pStyle w:val="23"/>
        <w:spacing w:before="454"/>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a"/>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a"/>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a"/>
        <w:rPr>
          <w:rFonts w:cs="Times New Roman"/>
        </w:rPr>
      </w:pPr>
      <w:r w:rsidRPr="00BE0AE5">
        <w:rPr>
          <w:rFonts w:cs="Times New Roman"/>
        </w:rPr>
        <w:t>Принципы и нормы морали. Добро и зло. Нравственные чувства человека. Совесть и стыд.</w:t>
      </w:r>
    </w:p>
    <w:p w:rsidR="00416B7C" w:rsidRPr="00BE0AE5" w:rsidRDefault="00416B7C" w:rsidP="00416B7C">
      <w:pPr>
        <w:pStyle w:val="aa"/>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BE0AE5" w:rsidRDefault="00416B7C" w:rsidP="00416B7C">
      <w:pPr>
        <w:pStyle w:val="aa"/>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a"/>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a"/>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BE0AE5" w:rsidRDefault="00416B7C" w:rsidP="00416B7C">
      <w:pPr>
        <w:pStyle w:val="aa"/>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1"/>
        <w:spacing w:before="170"/>
        <w:rPr>
          <w:rFonts w:cs="Times New Roman"/>
        </w:rPr>
      </w:pPr>
      <w:r w:rsidRPr="00BE0AE5">
        <w:rPr>
          <w:rFonts w:cs="Times New Roman"/>
        </w:rPr>
        <w:t>Основы российского права</w:t>
      </w:r>
    </w:p>
    <w:p w:rsidR="00416B7C" w:rsidRPr="00BE0AE5" w:rsidRDefault="00416B7C" w:rsidP="00416B7C">
      <w:pPr>
        <w:pStyle w:val="aa"/>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a"/>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a"/>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BE0AE5" w:rsidRDefault="00416B7C" w:rsidP="00416B7C">
      <w:pPr>
        <w:pStyle w:val="aa"/>
        <w:rPr>
          <w:rFonts w:cs="Times New Roman"/>
        </w:rPr>
      </w:pPr>
      <w:r w:rsidRPr="00BE0AE5">
        <w:rPr>
          <w:rFonts w:cs="Times New Roman"/>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BE0AE5" w:rsidRDefault="00416B7C" w:rsidP="00416B7C">
      <w:pPr>
        <w:pStyle w:val="aa"/>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BE0AE5" w:rsidRDefault="00416B7C" w:rsidP="00416B7C">
      <w:pPr>
        <w:pStyle w:val="aa"/>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BE0AE5" w:rsidRDefault="00416B7C" w:rsidP="00416B7C">
      <w:pPr>
        <w:pStyle w:val="aa"/>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BE0AE5" w:rsidRDefault="00416B7C" w:rsidP="00416B7C">
      <w:pPr>
        <w:pStyle w:val="23"/>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a"/>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416B7C" w:rsidRPr="00BE0AE5" w:rsidRDefault="00416B7C" w:rsidP="00416B7C">
      <w:pPr>
        <w:pStyle w:val="aa"/>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a"/>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BE0AE5" w:rsidRDefault="00416B7C" w:rsidP="00416B7C">
      <w:pPr>
        <w:pStyle w:val="aa"/>
        <w:rPr>
          <w:rFonts w:cs="Times New Roman"/>
        </w:rPr>
      </w:pPr>
      <w:r w:rsidRPr="00BE0AE5">
        <w:rPr>
          <w:rFonts w:cs="Times New Roman"/>
        </w:rPr>
        <w:t>Предпринимательство. Виды и формы предпринимательской деятельности.</w:t>
      </w:r>
    </w:p>
    <w:p w:rsidR="00416B7C" w:rsidRPr="00BE0AE5" w:rsidRDefault="00416B7C" w:rsidP="00416B7C">
      <w:pPr>
        <w:pStyle w:val="aa"/>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a"/>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BE0AE5" w:rsidRDefault="00416B7C" w:rsidP="00416B7C">
      <w:pPr>
        <w:pStyle w:val="aa"/>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416B7C" w:rsidRPr="00BE0AE5" w:rsidRDefault="00416B7C" w:rsidP="00416B7C">
      <w:pPr>
        <w:pStyle w:val="aa"/>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a"/>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BE0AE5" w:rsidRDefault="00416B7C" w:rsidP="00416B7C">
      <w:pPr>
        <w:pStyle w:val="aa"/>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a"/>
        <w:rPr>
          <w:rFonts w:cs="Times New Roman"/>
        </w:rPr>
      </w:pPr>
      <w:r w:rsidRPr="00BE0AE5">
        <w:rPr>
          <w:rFonts w:cs="Times New Roman"/>
        </w:rPr>
        <w:t xml:space="preserve">Банковские услуги, предоставляемые гражданам (депозит, кредит, платёжная карта, денежные переводы, обмен валюты). Дистанционное </w:t>
      </w:r>
      <w:r w:rsidRPr="00BE0AE5">
        <w:rPr>
          <w:rFonts w:cs="Times New Roman"/>
        </w:rPr>
        <w:lastRenderedPageBreak/>
        <w:t>банковское обслуживание. Страховые услуги. Защита прав потребителя финансовых услуг.</w:t>
      </w:r>
    </w:p>
    <w:p w:rsidR="00416B7C" w:rsidRPr="00BE0AE5" w:rsidRDefault="00416B7C" w:rsidP="00416B7C">
      <w:pPr>
        <w:pStyle w:val="aa"/>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BE0AE5" w:rsidRDefault="00416B7C" w:rsidP="00416B7C">
      <w:pPr>
        <w:pStyle w:val="aa"/>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1"/>
        <w:spacing w:before="198"/>
        <w:rPr>
          <w:rFonts w:cs="Times New Roman"/>
        </w:rPr>
      </w:pPr>
      <w:r w:rsidRPr="00BE0AE5">
        <w:rPr>
          <w:rFonts w:cs="Times New Roman"/>
        </w:rPr>
        <w:t>Человек в мире культуры</w:t>
      </w:r>
    </w:p>
    <w:p w:rsidR="00416B7C" w:rsidRPr="00BE0AE5" w:rsidRDefault="00416B7C" w:rsidP="00416B7C">
      <w:pPr>
        <w:pStyle w:val="aa"/>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BE0AE5" w:rsidRDefault="00416B7C" w:rsidP="00416B7C">
      <w:pPr>
        <w:pStyle w:val="aa"/>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a"/>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BE0AE5" w:rsidRDefault="00416B7C" w:rsidP="00416B7C">
      <w:pPr>
        <w:pStyle w:val="aa"/>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a"/>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a"/>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a"/>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BE0AE5" w:rsidRDefault="00416B7C" w:rsidP="00416B7C">
      <w:pPr>
        <w:pStyle w:val="23"/>
        <w:spacing w:before="227"/>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a"/>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BE0AE5" w:rsidRDefault="00416B7C" w:rsidP="00416B7C">
      <w:pPr>
        <w:pStyle w:val="aa"/>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BE0AE5" w:rsidRDefault="00416B7C" w:rsidP="00416B7C">
      <w:pPr>
        <w:pStyle w:val="aa"/>
        <w:rPr>
          <w:rFonts w:cs="Times New Roman"/>
        </w:rPr>
      </w:pPr>
      <w:r w:rsidRPr="00BE0AE5">
        <w:rPr>
          <w:rFonts w:cs="Times New Roman"/>
        </w:rPr>
        <w:t>Политический режим и его виды.</w:t>
      </w:r>
    </w:p>
    <w:p w:rsidR="00416B7C" w:rsidRPr="00BE0AE5" w:rsidRDefault="00416B7C" w:rsidP="00416B7C">
      <w:pPr>
        <w:pStyle w:val="aa"/>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a"/>
        <w:rPr>
          <w:rFonts w:cs="Times New Roman"/>
        </w:rPr>
      </w:pPr>
      <w:r w:rsidRPr="00BE0AE5">
        <w:rPr>
          <w:rFonts w:cs="Times New Roman"/>
        </w:rPr>
        <w:lastRenderedPageBreak/>
        <w:t xml:space="preserve">Участие граждан в политике. Выборы, референдум. </w:t>
      </w:r>
    </w:p>
    <w:p w:rsidR="00416B7C" w:rsidRPr="00BE0AE5" w:rsidRDefault="00416B7C" w:rsidP="00416B7C">
      <w:pPr>
        <w:pStyle w:val="aa"/>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rsidR="00416B7C" w:rsidRPr="00BE0AE5" w:rsidRDefault="00416B7C" w:rsidP="00416B7C">
      <w:pPr>
        <w:pStyle w:val="41"/>
        <w:spacing w:before="113"/>
        <w:rPr>
          <w:rFonts w:cs="Times New Roman"/>
        </w:rPr>
      </w:pPr>
      <w:r w:rsidRPr="00BE0AE5">
        <w:rPr>
          <w:rFonts w:cs="Times New Roman"/>
        </w:rPr>
        <w:t>Гражданин и государство</w:t>
      </w:r>
    </w:p>
    <w:p w:rsidR="00416B7C" w:rsidRPr="00BE0AE5" w:rsidRDefault="00416B7C" w:rsidP="00416B7C">
      <w:pPr>
        <w:pStyle w:val="aa"/>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BE0AE5" w:rsidRDefault="00416B7C" w:rsidP="00416B7C">
      <w:pPr>
        <w:pStyle w:val="aa"/>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BE0AE5" w:rsidRDefault="00416B7C" w:rsidP="00416B7C">
      <w:pPr>
        <w:pStyle w:val="aa"/>
        <w:rPr>
          <w:rFonts w:cs="Times New Roman"/>
        </w:rPr>
      </w:pPr>
      <w:r w:rsidRPr="00BE0AE5">
        <w:rPr>
          <w:rFonts w:cs="Times New Roman"/>
        </w:rPr>
        <w:t>Государственное управление. Противодействие коррупции в Российской Федерации.</w:t>
      </w:r>
    </w:p>
    <w:p w:rsidR="00416B7C" w:rsidRPr="00BE0AE5" w:rsidRDefault="00416B7C" w:rsidP="00416B7C">
      <w:pPr>
        <w:pStyle w:val="aa"/>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BE0AE5" w:rsidRDefault="00416B7C" w:rsidP="00416B7C">
      <w:pPr>
        <w:pStyle w:val="aa"/>
        <w:rPr>
          <w:rFonts w:cs="Times New Roman"/>
        </w:rPr>
      </w:pPr>
      <w:r w:rsidRPr="00BE0AE5">
        <w:rPr>
          <w:rFonts w:cs="Times New Roman"/>
        </w:rPr>
        <w:t>Местное самоуправление.</w:t>
      </w:r>
    </w:p>
    <w:p w:rsidR="00416B7C" w:rsidRPr="00BE0AE5" w:rsidRDefault="00416B7C" w:rsidP="00416B7C">
      <w:pPr>
        <w:pStyle w:val="aa"/>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BE0AE5" w:rsidRDefault="00416B7C" w:rsidP="00416B7C">
      <w:pPr>
        <w:pStyle w:val="41"/>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a"/>
        <w:rPr>
          <w:rFonts w:cs="Times New Roman"/>
        </w:rPr>
      </w:pPr>
      <w:r w:rsidRPr="00BE0AE5">
        <w:rPr>
          <w:rFonts w:cs="Times New Roman"/>
        </w:rPr>
        <w:t>Социальная структура общества. Многообразие социальных общностей и групп.</w:t>
      </w:r>
    </w:p>
    <w:p w:rsidR="00416B7C" w:rsidRPr="00BE0AE5" w:rsidRDefault="00416B7C" w:rsidP="00416B7C">
      <w:pPr>
        <w:pStyle w:val="aa"/>
        <w:rPr>
          <w:rFonts w:cs="Times New Roman"/>
        </w:rPr>
      </w:pPr>
      <w:r w:rsidRPr="00BE0AE5">
        <w:rPr>
          <w:rFonts w:cs="Times New Roman"/>
        </w:rPr>
        <w:t>Социальная мобильность.</w:t>
      </w:r>
    </w:p>
    <w:p w:rsidR="00416B7C" w:rsidRPr="00BE0AE5" w:rsidRDefault="00416B7C" w:rsidP="00416B7C">
      <w:pPr>
        <w:pStyle w:val="aa"/>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a"/>
        <w:rPr>
          <w:rFonts w:cs="Times New Roman"/>
        </w:rPr>
      </w:pPr>
      <w:r w:rsidRPr="00BE0AE5">
        <w:rPr>
          <w:rFonts w:cs="Times New Roman"/>
        </w:rPr>
        <w:t>Социализация личности.</w:t>
      </w:r>
    </w:p>
    <w:p w:rsidR="00416B7C" w:rsidRPr="00BE0AE5" w:rsidRDefault="00416B7C" w:rsidP="00416B7C">
      <w:pPr>
        <w:pStyle w:val="aa"/>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a"/>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a"/>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a"/>
        <w:rPr>
          <w:rFonts w:cs="Times New Roman"/>
        </w:rPr>
      </w:pPr>
      <w:r w:rsidRPr="00BE0AE5">
        <w:rPr>
          <w:rFonts w:cs="Times New Roman"/>
        </w:rPr>
        <w:t>Социальные конфликты и пути их разрешения.</w:t>
      </w:r>
    </w:p>
    <w:p w:rsidR="00416B7C" w:rsidRPr="00BE0AE5" w:rsidRDefault="00416B7C" w:rsidP="00416B7C">
      <w:pPr>
        <w:pStyle w:val="aa"/>
        <w:rPr>
          <w:rFonts w:cs="Times New Roman"/>
        </w:rPr>
      </w:pPr>
      <w:r w:rsidRPr="00BE0AE5">
        <w:rPr>
          <w:rFonts w:cs="Times New Roman"/>
        </w:rP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a"/>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BE0AE5" w:rsidRDefault="00416B7C" w:rsidP="00416B7C">
      <w:pPr>
        <w:pStyle w:val="aa"/>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a"/>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a"/>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a"/>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rsidR="00416B7C" w:rsidRPr="00BE0AE5" w:rsidRDefault="00416B7C" w:rsidP="00416B7C">
      <w:pPr>
        <w:pStyle w:val="aa"/>
        <w:rPr>
          <w:rFonts w:cs="Times New Roman"/>
        </w:rPr>
      </w:pPr>
      <w:r w:rsidRPr="00BE0AE5">
        <w:rPr>
          <w:rFonts w:cs="Times New Roman"/>
        </w:rPr>
        <w:t>Перспективы развития общества.</w:t>
      </w:r>
    </w:p>
    <w:p w:rsidR="00416B7C" w:rsidRPr="00BE0AE5" w:rsidRDefault="00416B7C" w:rsidP="00EF465C">
      <w:pPr>
        <w:pStyle w:val="h1"/>
        <w:rPr>
          <w:rStyle w:val="ab"/>
          <w:rFonts w:cs="Times New Roman"/>
          <w:b/>
          <w:bCs/>
          <w:caps w:val="0"/>
        </w:rPr>
      </w:pPr>
      <w:r w:rsidRPr="00BE0AE5">
        <w:rPr>
          <w:rStyle w:val="ab"/>
          <w:rFonts w:cs="Times New Roman"/>
          <w:b/>
          <w:bCs/>
        </w:rPr>
        <w:lastRenderedPageBreak/>
        <w:t xml:space="preserve">ПЛАНИРУЕМЫЕ РЕЗУЛЬТАТЫ ОСВОЕНИЯ </w:t>
      </w:r>
      <w:r w:rsidRPr="00BE0AE5">
        <w:rPr>
          <w:rStyle w:val="ab"/>
          <w:rFonts w:cs="Times New Roman"/>
          <w:b/>
          <w:bCs/>
          <w:caps w:val="0"/>
        </w:rPr>
        <w:t>УЧЕБНОГО</w:t>
      </w:r>
      <w:r w:rsidRPr="00BE0AE5">
        <w:rPr>
          <w:rStyle w:val="ab"/>
          <w:rFonts w:cs="Times New Roman"/>
          <w:b/>
          <w:bCs/>
        </w:rPr>
        <w:t>ПРЕДМЕТА «</w:t>
      </w:r>
      <w:proofErr w:type="gramStart"/>
      <w:r w:rsidRPr="00BE0AE5">
        <w:rPr>
          <w:rStyle w:val="ab"/>
          <w:rFonts w:cs="Times New Roman"/>
          <w:b/>
          <w:bCs/>
        </w:rPr>
        <w:t>ОБЩЕСТВОЗНАНИЕ»</w:t>
      </w:r>
      <w:r w:rsidR="00EF465C" w:rsidRPr="00BE0AE5">
        <w:rPr>
          <w:rStyle w:val="ab"/>
          <w:rFonts w:cs="Times New Roman"/>
          <w:b/>
          <w:bCs/>
          <w:caps w:val="0"/>
        </w:rPr>
        <w:br/>
      </w:r>
      <w:r w:rsidRPr="00BE0AE5">
        <w:rPr>
          <w:rStyle w:val="ab"/>
          <w:rFonts w:cs="Times New Roman"/>
          <w:b/>
          <w:bCs/>
          <w:caps w:val="0"/>
        </w:rPr>
        <w:t>НА</w:t>
      </w:r>
      <w:proofErr w:type="gramEnd"/>
      <w:r w:rsidRPr="00BE0AE5">
        <w:rPr>
          <w:rStyle w:val="ab"/>
          <w:rFonts w:cs="Times New Roman"/>
          <w:b/>
          <w:bCs/>
          <w:caps w:val="0"/>
        </w:rPr>
        <w:t xml:space="preserve"> УРОВНЕ ОСНОВНОГО ОБЩЕГО ОБРАЗОВАНИЯ</w:t>
      </w:r>
    </w:p>
    <w:p w:rsidR="00416B7C" w:rsidRPr="00BE0AE5" w:rsidRDefault="00416B7C" w:rsidP="00416B7C">
      <w:pPr>
        <w:pStyle w:val="aa"/>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BE0AE5" w:rsidRDefault="00416B7C" w:rsidP="00416B7C">
      <w:pPr>
        <w:pStyle w:val="aa"/>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BE0AE5" w:rsidRDefault="00416B7C" w:rsidP="00416B7C">
      <w:pPr>
        <w:pStyle w:val="aa"/>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1"/>
        <w:spacing w:before="113"/>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Style w:val="ab"/>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rsidR="00416B7C" w:rsidRPr="00BE0AE5" w:rsidRDefault="00416B7C" w:rsidP="00416B7C">
      <w:pPr>
        <w:pStyle w:val="aa"/>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BE0AE5" w:rsidRDefault="00416B7C" w:rsidP="00416B7C">
      <w:pPr>
        <w:pStyle w:val="aa"/>
        <w:rPr>
          <w:rStyle w:val="ad"/>
          <w:rFonts w:cs="Times New Roman"/>
        </w:rPr>
      </w:pPr>
      <w:r w:rsidRPr="00BE0AE5">
        <w:rPr>
          <w:rStyle w:val="ad"/>
          <w:rFonts w:cs="Times New Roman"/>
        </w:rPr>
        <w:t>Гражданского воспитания:</w:t>
      </w:r>
    </w:p>
    <w:p w:rsidR="00416B7C" w:rsidRPr="00BE0AE5" w:rsidRDefault="00416B7C" w:rsidP="00416B7C">
      <w:pPr>
        <w:pStyle w:val="aa"/>
        <w:rPr>
          <w:rFonts w:cs="Times New Roman"/>
          <w:spacing w:val="-1"/>
        </w:rPr>
      </w:pPr>
      <w:r w:rsidRPr="00BE0AE5">
        <w:rPr>
          <w:rFonts w:cs="Times New Roman"/>
          <w:spacing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w:t>
      </w:r>
      <w:r w:rsidRPr="00BE0AE5">
        <w:rPr>
          <w:rFonts w:cs="Times New Roman"/>
          <w:spacing w:val="-1"/>
        </w:rPr>
        <w:lastRenderedPageBreak/>
        <w:t>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aa"/>
        <w:rPr>
          <w:rStyle w:val="ad"/>
          <w:rFonts w:cs="Times New Roman"/>
        </w:rPr>
      </w:pPr>
      <w:r w:rsidRPr="00BE0AE5">
        <w:rPr>
          <w:rStyle w:val="ad"/>
          <w:rFonts w:cs="Times New Roman"/>
        </w:rPr>
        <w:t>Патриотического воспитания:</w:t>
      </w:r>
    </w:p>
    <w:p w:rsidR="00416B7C" w:rsidRPr="00BE0AE5" w:rsidRDefault="00416B7C" w:rsidP="00416B7C">
      <w:pPr>
        <w:pStyle w:val="aa"/>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BE0AE5" w:rsidRDefault="00416B7C" w:rsidP="00416B7C">
      <w:pPr>
        <w:pStyle w:val="aa"/>
        <w:rPr>
          <w:rStyle w:val="ad"/>
          <w:rFonts w:cs="Times New Roman"/>
        </w:rPr>
      </w:pPr>
      <w:r w:rsidRPr="00BE0AE5">
        <w:rPr>
          <w:rStyle w:val="ad"/>
          <w:rFonts w:cs="Times New Roman"/>
        </w:rPr>
        <w:t>Духовно-нравственного воспитания:</w:t>
      </w:r>
    </w:p>
    <w:p w:rsidR="00416B7C" w:rsidRPr="00BE0AE5" w:rsidRDefault="00416B7C" w:rsidP="00416B7C">
      <w:pPr>
        <w:pStyle w:val="aa"/>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aa"/>
        <w:rPr>
          <w:rStyle w:val="ad"/>
          <w:rFonts w:cs="Times New Roman"/>
        </w:rPr>
      </w:pPr>
      <w:r w:rsidRPr="00BE0AE5">
        <w:rPr>
          <w:rStyle w:val="ad"/>
          <w:rFonts w:cs="Times New Roman"/>
        </w:rPr>
        <w:t>Эстетического воспитания:</w:t>
      </w:r>
    </w:p>
    <w:p w:rsidR="00416B7C" w:rsidRPr="00BE0AE5" w:rsidRDefault="00416B7C" w:rsidP="00416B7C">
      <w:pPr>
        <w:pStyle w:val="aa"/>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a"/>
        <w:rPr>
          <w:rStyle w:val="ad"/>
          <w:rFonts w:cs="Times New Roman"/>
        </w:rPr>
      </w:pPr>
      <w:r w:rsidRPr="00BE0AE5">
        <w:rPr>
          <w:rStyle w:val="ad"/>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a"/>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BE0AE5" w:rsidRDefault="00416B7C" w:rsidP="00416B7C">
      <w:pPr>
        <w:pStyle w:val="aa"/>
        <w:rPr>
          <w:rFonts w:cs="Times New Roman"/>
        </w:rPr>
      </w:pPr>
      <w:r w:rsidRPr="00BE0AE5">
        <w:rPr>
          <w:rFonts w:cs="Times New Roman"/>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aa"/>
        <w:rPr>
          <w:rFonts w:cs="Times New Roman"/>
        </w:rPr>
      </w:pPr>
      <w:r w:rsidRPr="00BE0AE5">
        <w:rPr>
          <w:rFonts w:cs="Times New Roman"/>
        </w:rPr>
        <w:t>умение принимать себя и других, не осуждая; &lt;…&gt;</w:t>
      </w:r>
    </w:p>
    <w:p w:rsidR="00416B7C" w:rsidRPr="00BE0AE5" w:rsidRDefault="00416B7C" w:rsidP="00416B7C">
      <w:pPr>
        <w:pStyle w:val="aa"/>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a"/>
        <w:rPr>
          <w:rStyle w:val="ad"/>
          <w:rFonts w:cs="Times New Roman"/>
        </w:rPr>
      </w:pPr>
      <w:r w:rsidRPr="00BE0AE5">
        <w:rPr>
          <w:rStyle w:val="ad"/>
          <w:rFonts w:cs="Times New Roman"/>
        </w:rPr>
        <w:t>Трудового воспитания:</w:t>
      </w:r>
    </w:p>
    <w:p w:rsidR="00416B7C" w:rsidRPr="00BE0AE5" w:rsidRDefault="00416B7C" w:rsidP="00416B7C">
      <w:pPr>
        <w:pStyle w:val="aa"/>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a"/>
        <w:rPr>
          <w:rStyle w:val="ad"/>
          <w:rFonts w:cs="Times New Roman"/>
        </w:rPr>
      </w:pPr>
      <w:r w:rsidRPr="00BE0AE5">
        <w:rPr>
          <w:rStyle w:val="ad"/>
          <w:rFonts w:cs="Times New Roman"/>
        </w:rPr>
        <w:t>Экологического воспитания:</w:t>
      </w:r>
    </w:p>
    <w:p w:rsidR="00416B7C" w:rsidRPr="00BE0AE5" w:rsidRDefault="00416B7C" w:rsidP="00416B7C">
      <w:pPr>
        <w:pStyle w:val="aa"/>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a"/>
        <w:rPr>
          <w:rStyle w:val="ad"/>
          <w:rFonts w:cs="Times New Roman"/>
        </w:rPr>
      </w:pPr>
      <w:r w:rsidRPr="00BE0AE5">
        <w:rPr>
          <w:rStyle w:val="ad"/>
          <w:rFonts w:cs="Times New Roman"/>
        </w:rPr>
        <w:t>Ценности научного познания:</w:t>
      </w:r>
    </w:p>
    <w:p w:rsidR="00416B7C" w:rsidRPr="00BE0AE5" w:rsidRDefault="00416B7C" w:rsidP="00416B7C">
      <w:pPr>
        <w:pStyle w:val="aa"/>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a"/>
        <w:rPr>
          <w:rFonts w:cs="Times New Roman"/>
        </w:rPr>
      </w:pPr>
      <w:r w:rsidRPr="00BE0AE5">
        <w:rPr>
          <w:rStyle w:val="ab"/>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rsidR="00416B7C" w:rsidRPr="00BE0AE5" w:rsidRDefault="00416B7C" w:rsidP="00416B7C">
      <w:pPr>
        <w:pStyle w:val="aa"/>
        <w:rPr>
          <w:rFonts w:cs="Times New Roman"/>
        </w:rPr>
      </w:pPr>
      <w:r w:rsidRPr="00BE0AE5">
        <w:rPr>
          <w:rFonts w:cs="Times New Roman"/>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aa"/>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416B7C" w:rsidRPr="00BE0AE5" w:rsidRDefault="00416B7C" w:rsidP="00416B7C">
      <w:pPr>
        <w:pStyle w:val="aa"/>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aa"/>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BE0AE5" w:rsidRDefault="00416B7C" w:rsidP="00416B7C">
      <w:pPr>
        <w:pStyle w:val="aa"/>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aa"/>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a"/>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aa"/>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a"/>
        <w:rPr>
          <w:rStyle w:val="ab"/>
          <w:rFonts w:cs="Times New Roman"/>
        </w:rPr>
      </w:pPr>
      <w:r w:rsidRPr="00BE0AE5">
        <w:rPr>
          <w:rStyle w:val="ab"/>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 xml:space="preserve">ой </w:t>
      </w:r>
      <w:proofErr w:type="gramStart"/>
      <w:r w:rsidRPr="00BE0AE5">
        <w:rPr>
          <w:rFonts w:cs="Times New Roman"/>
        </w:rPr>
        <w:t>программы,формируемые</w:t>
      </w:r>
      <w:proofErr w:type="gramEnd"/>
      <w:r w:rsidRPr="00BE0AE5">
        <w:rPr>
          <w:rFonts w:cs="Times New Roman"/>
        </w:rPr>
        <w:t xml:space="preserve"> при изучении </w:t>
      </w:r>
      <w:r w:rsidRPr="00BE0AE5">
        <w:rPr>
          <w:rStyle w:val="ab"/>
          <w:rFonts w:cs="Times New Roman"/>
        </w:rPr>
        <w:t>обществознания:</w:t>
      </w:r>
    </w:p>
    <w:p w:rsidR="00416B7C" w:rsidRPr="00BE0AE5" w:rsidRDefault="00416B7C" w:rsidP="00416B7C">
      <w:pPr>
        <w:pStyle w:val="41"/>
        <w:spacing w:before="198"/>
        <w:rPr>
          <w:rFonts w:cs="Times New Roman"/>
        </w:rPr>
      </w:pPr>
      <w:r w:rsidRPr="00BE0AE5">
        <w:rPr>
          <w:rFonts w:cs="Times New Roman"/>
        </w:rPr>
        <w:t>1.</w:t>
      </w:r>
      <w:r w:rsidRPr="00BE0AE5">
        <w:rPr>
          <w:rFonts w:cs="Times New Roman"/>
        </w:rPr>
        <w:t> </w:t>
      </w:r>
      <w:r w:rsidRPr="00BE0AE5">
        <w:rPr>
          <w:rFonts w:cs="Times New Roman"/>
        </w:rPr>
        <w:t xml:space="preserve">Овладение универсальными учебными познавательными </w:t>
      </w:r>
      <w:r w:rsidRPr="00BE0AE5">
        <w:rPr>
          <w:rFonts w:cs="Times New Roman"/>
        </w:rPr>
        <w:lastRenderedPageBreak/>
        <w:t>действиями</w:t>
      </w:r>
    </w:p>
    <w:p w:rsidR="00416B7C" w:rsidRPr="00BE0AE5" w:rsidRDefault="00416B7C" w:rsidP="00416B7C">
      <w:pPr>
        <w:pStyle w:val="aa"/>
        <w:rPr>
          <w:rStyle w:val="ad"/>
          <w:rFonts w:cs="Times New Roman"/>
        </w:rPr>
      </w:pPr>
      <w:r w:rsidRPr="00BE0AE5">
        <w:rPr>
          <w:rStyle w:val="ad"/>
          <w:rFonts w:cs="Times New Roman"/>
        </w:rPr>
        <w:t>Базовые логические действия:</w:t>
      </w:r>
    </w:p>
    <w:p w:rsidR="00416B7C" w:rsidRPr="00BE0AE5" w:rsidRDefault="00416B7C" w:rsidP="00416B7C">
      <w:pPr>
        <w:pStyle w:val="aa"/>
        <w:rPr>
          <w:rFonts w:cs="Times New Roman"/>
        </w:rPr>
      </w:pPr>
      <w:r w:rsidRPr="00BE0AE5">
        <w:rPr>
          <w:rFonts w:cs="Times New Roman"/>
        </w:rPr>
        <w:t>выявлять и характеризовать существенные признаки социальных явлений и процессов;</w:t>
      </w:r>
    </w:p>
    <w:p w:rsidR="00416B7C" w:rsidRPr="00BE0AE5" w:rsidRDefault="00416B7C" w:rsidP="00416B7C">
      <w:pPr>
        <w:pStyle w:val="aa"/>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BE0AE5" w:rsidRDefault="00416B7C" w:rsidP="00416B7C">
      <w:pPr>
        <w:pStyle w:val="aa"/>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rsidR="00416B7C" w:rsidRPr="00BE0AE5" w:rsidRDefault="00416B7C" w:rsidP="00416B7C">
      <w:pPr>
        <w:pStyle w:val="aa"/>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a"/>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a"/>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a"/>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aa"/>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d"/>
          <w:rFonts w:cs="Times New Roman"/>
        </w:rPr>
      </w:pPr>
      <w:r w:rsidRPr="00BE0AE5">
        <w:rPr>
          <w:rStyle w:val="ad"/>
          <w:rFonts w:cs="Times New Roman"/>
        </w:rPr>
        <w:t>Базовые исследовательские действия:</w:t>
      </w:r>
    </w:p>
    <w:p w:rsidR="00416B7C" w:rsidRPr="00BE0AE5" w:rsidRDefault="00416B7C" w:rsidP="00416B7C">
      <w:pPr>
        <w:pStyle w:val="aa"/>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a"/>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aa"/>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a"/>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BE0AE5" w:rsidRDefault="00416B7C" w:rsidP="00416B7C">
      <w:pPr>
        <w:pStyle w:val="aa"/>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416B7C" w:rsidRPr="00BE0AE5" w:rsidRDefault="00416B7C" w:rsidP="00416B7C">
      <w:pPr>
        <w:pStyle w:val="aa"/>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BE0AE5" w:rsidRDefault="00416B7C" w:rsidP="00416B7C">
      <w:pPr>
        <w:pStyle w:val="aa"/>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a"/>
        <w:rPr>
          <w:rStyle w:val="ad"/>
          <w:rFonts w:cs="Times New Roman"/>
        </w:rPr>
      </w:pPr>
      <w:r w:rsidRPr="00BE0AE5">
        <w:rPr>
          <w:rStyle w:val="ad"/>
          <w:rFonts w:cs="Times New Roman"/>
        </w:rPr>
        <w:t>Работа с информацией:</w:t>
      </w:r>
    </w:p>
    <w:p w:rsidR="00416B7C" w:rsidRPr="00BE0AE5" w:rsidRDefault="00416B7C" w:rsidP="00416B7C">
      <w:pPr>
        <w:pStyle w:val="aa"/>
        <w:rPr>
          <w:rFonts w:cs="Times New Roman"/>
        </w:rPr>
      </w:pPr>
      <w:r w:rsidRPr="00BE0AE5">
        <w:rPr>
          <w:rFonts w:cs="Times New Roman"/>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формпредставления;</w:t>
      </w:r>
    </w:p>
    <w:p w:rsidR="00416B7C" w:rsidRPr="00BE0AE5" w:rsidRDefault="00416B7C" w:rsidP="00416B7C">
      <w:pPr>
        <w:pStyle w:val="aa"/>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a"/>
        <w:rPr>
          <w:rFonts w:cs="Times New Roman"/>
        </w:rPr>
      </w:pPr>
      <w:r w:rsidRPr="00BE0AE5">
        <w:rPr>
          <w:rFonts w:cs="Times New Roman"/>
        </w:rPr>
        <w:t>самостоятельно выбирать оптимальную форму представления информации &lt;…&gt;;</w:t>
      </w:r>
    </w:p>
    <w:p w:rsidR="00416B7C" w:rsidRPr="00BE0AE5" w:rsidRDefault="00416B7C" w:rsidP="00416B7C">
      <w:pPr>
        <w:pStyle w:val="aa"/>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aa"/>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1"/>
        <w:spacing w:before="170"/>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aa"/>
        <w:rPr>
          <w:rStyle w:val="ad"/>
          <w:rFonts w:cs="Times New Roman"/>
        </w:rPr>
      </w:pPr>
      <w:r w:rsidRPr="00BE0AE5">
        <w:rPr>
          <w:rStyle w:val="ad"/>
          <w:rFonts w:cs="Times New Roman"/>
        </w:rPr>
        <w:t>Общение:</w:t>
      </w:r>
    </w:p>
    <w:p w:rsidR="00416B7C" w:rsidRPr="00BE0AE5" w:rsidRDefault="00416B7C" w:rsidP="00416B7C">
      <w:pPr>
        <w:pStyle w:val="aa"/>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rsidR="00416B7C" w:rsidRPr="00BE0AE5" w:rsidRDefault="00416B7C" w:rsidP="00416B7C">
      <w:pPr>
        <w:pStyle w:val="aa"/>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a"/>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aa"/>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a"/>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a"/>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rsidR="00416B7C" w:rsidRPr="00BE0AE5" w:rsidRDefault="00416B7C" w:rsidP="00416B7C">
      <w:pPr>
        <w:pStyle w:val="aa"/>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a"/>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d"/>
          <w:rFonts w:cs="Times New Roman"/>
        </w:rPr>
      </w:pPr>
      <w:r w:rsidRPr="00BE0AE5">
        <w:rPr>
          <w:rStyle w:val="ad"/>
          <w:rFonts w:cs="Times New Roman"/>
        </w:rPr>
        <w:t>Совместная деятельность</w:t>
      </w:r>
      <w:r w:rsidRPr="00BE0AE5">
        <w:rPr>
          <w:rStyle w:val="ab"/>
          <w:rFonts w:cs="Times New Roman"/>
        </w:rPr>
        <w:t>:</w:t>
      </w:r>
    </w:p>
    <w:p w:rsidR="00416B7C" w:rsidRPr="00BE0AE5" w:rsidRDefault="00416B7C" w:rsidP="00416B7C">
      <w:pPr>
        <w:pStyle w:val="aa"/>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aa"/>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w:t>
      </w:r>
      <w:r w:rsidRPr="00BE0AE5">
        <w:rPr>
          <w:rFonts w:cs="Times New Roman"/>
        </w:rPr>
        <w:lastRenderedPageBreak/>
        <w:t>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a"/>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a"/>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a"/>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3. Овладение универсальными учебными регулятивными действиями</w:t>
      </w:r>
    </w:p>
    <w:p w:rsidR="00416B7C" w:rsidRPr="00BE0AE5" w:rsidRDefault="00416B7C" w:rsidP="00416B7C">
      <w:pPr>
        <w:pStyle w:val="aa"/>
        <w:rPr>
          <w:rStyle w:val="ad"/>
          <w:rFonts w:cs="Times New Roman"/>
        </w:rPr>
      </w:pPr>
      <w:r w:rsidRPr="00BE0AE5">
        <w:rPr>
          <w:rStyle w:val="ad"/>
          <w:rFonts w:cs="Times New Roman"/>
        </w:rPr>
        <w:t>Самоорганизация:</w:t>
      </w:r>
    </w:p>
    <w:p w:rsidR="00416B7C" w:rsidRPr="00BE0AE5" w:rsidRDefault="00416B7C" w:rsidP="00416B7C">
      <w:pPr>
        <w:pStyle w:val="aa"/>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aa"/>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rsidR="00416B7C" w:rsidRPr="00BE0AE5" w:rsidRDefault="00416B7C" w:rsidP="00416B7C">
      <w:pPr>
        <w:pStyle w:val="aa"/>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a"/>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a"/>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a"/>
        <w:rPr>
          <w:rStyle w:val="ad"/>
          <w:rFonts w:cs="Times New Roman"/>
        </w:rPr>
      </w:pPr>
      <w:r w:rsidRPr="00BE0AE5">
        <w:rPr>
          <w:rStyle w:val="ad"/>
          <w:rFonts w:cs="Times New Roman"/>
        </w:rPr>
        <w:t>Самоконтроль:</w:t>
      </w:r>
    </w:p>
    <w:p w:rsidR="00416B7C" w:rsidRPr="00BE0AE5" w:rsidRDefault="00416B7C" w:rsidP="00416B7C">
      <w:pPr>
        <w:pStyle w:val="aa"/>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a"/>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a"/>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a"/>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a"/>
        <w:rPr>
          <w:rFonts w:cs="Times New Roman"/>
        </w:rPr>
      </w:pPr>
      <w:r w:rsidRPr="00BE0AE5">
        <w:rPr>
          <w:rFonts w:cs="Times New Roman"/>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a"/>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a"/>
        <w:rPr>
          <w:rStyle w:val="ad"/>
          <w:rFonts w:cs="Times New Roman"/>
        </w:rPr>
      </w:pPr>
      <w:r w:rsidRPr="00BE0AE5">
        <w:rPr>
          <w:rStyle w:val="ad"/>
          <w:rFonts w:cs="Times New Roman"/>
        </w:rPr>
        <w:t>Эмоциональный интеллект:</w:t>
      </w:r>
    </w:p>
    <w:p w:rsidR="00416B7C" w:rsidRPr="00BE0AE5" w:rsidRDefault="00416B7C" w:rsidP="00416B7C">
      <w:pPr>
        <w:pStyle w:val="aa"/>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aa"/>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a"/>
        <w:rPr>
          <w:rFonts w:cs="Times New Roman"/>
        </w:rPr>
      </w:pPr>
      <w:r w:rsidRPr="00BE0AE5">
        <w:rPr>
          <w:rFonts w:cs="Times New Roman"/>
        </w:rPr>
        <w:t xml:space="preserve">ставить себя на место другого человека, понимать мотивы и намерения другого; </w:t>
      </w:r>
    </w:p>
    <w:p w:rsidR="00416B7C" w:rsidRPr="00BE0AE5" w:rsidRDefault="00416B7C" w:rsidP="00416B7C">
      <w:pPr>
        <w:pStyle w:val="aa"/>
        <w:rPr>
          <w:rFonts w:cs="Times New Roman"/>
        </w:rPr>
      </w:pPr>
      <w:r w:rsidRPr="00BE0AE5">
        <w:rPr>
          <w:rFonts w:cs="Times New Roman"/>
        </w:rPr>
        <w:t>регулировать способ выражения эмоций.</w:t>
      </w:r>
    </w:p>
    <w:p w:rsidR="00416B7C" w:rsidRPr="00BE0AE5" w:rsidRDefault="00416B7C" w:rsidP="00416B7C">
      <w:pPr>
        <w:pStyle w:val="aa"/>
        <w:rPr>
          <w:rStyle w:val="ad"/>
          <w:rFonts w:cs="Times New Roman"/>
        </w:rPr>
      </w:pPr>
      <w:r w:rsidRPr="00BE0AE5">
        <w:rPr>
          <w:rStyle w:val="ad"/>
          <w:rFonts w:cs="Times New Roman"/>
        </w:rPr>
        <w:t>Принятие себя и других:</w:t>
      </w:r>
    </w:p>
    <w:p w:rsidR="00416B7C" w:rsidRPr="00BE0AE5" w:rsidRDefault="00416B7C" w:rsidP="00416B7C">
      <w:pPr>
        <w:pStyle w:val="aa"/>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a"/>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a"/>
        <w:rPr>
          <w:rFonts w:cs="Times New Roman"/>
        </w:rPr>
      </w:pPr>
      <w:r w:rsidRPr="00BE0AE5">
        <w:rPr>
          <w:rFonts w:cs="Times New Roman"/>
        </w:rPr>
        <w:t>принимать себя и других, не осуждая;</w:t>
      </w:r>
    </w:p>
    <w:p w:rsidR="00416B7C" w:rsidRPr="00BE0AE5" w:rsidRDefault="00416B7C" w:rsidP="00416B7C">
      <w:pPr>
        <w:pStyle w:val="aa"/>
        <w:rPr>
          <w:rFonts w:cs="Times New Roman"/>
        </w:rPr>
      </w:pPr>
      <w:r w:rsidRPr="00BE0AE5">
        <w:rPr>
          <w:rFonts w:cs="Times New Roman"/>
        </w:rPr>
        <w:t>открытость себе и другим;</w:t>
      </w:r>
    </w:p>
    <w:p w:rsidR="00416B7C" w:rsidRPr="00BE0AE5" w:rsidRDefault="00416B7C" w:rsidP="00416B7C">
      <w:pPr>
        <w:pStyle w:val="aa"/>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1"/>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Style w:val="ab"/>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a"/>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BE0AE5" w:rsidRDefault="00416B7C" w:rsidP="00416B7C">
      <w:pPr>
        <w:pStyle w:val="aa"/>
        <w:rPr>
          <w:rFonts w:cs="Times New Roman"/>
          <w:spacing w:val="-1"/>
        </w:rPr>
      </w:pPr>
      <w:r w:rsidRPr="00BE0AE5">
        <w:rPr>
          <w:rFonts w:cs="Times New Roman"/>
          <w:spacing w:val="-1"/>
        </w:rPr>
        <w:t xml:space="preserve">2) умение характеризовать традиционные российские духовно-нравственные ценности (в том числе защита человеческой жизни, прав и </w:t>
      </w:r>
      <w:r w:rsidRPr="00BE0AE5">
        <w:rPr>
          <w:rFonts w:cs="Times New Roman"/>
          <w:spacing w:val="-1"/>
        </w:rPr>
        <w:lastRenderedPageBreak/>
        <w:t>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a"/>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BE0AE5" w:rsidRDefault="00416B7C" w:rsidP="00416B7C">
      <w:pPr>
        <w:pStyle w:val="aa"/>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BE0AE5" w:rsidRDefault="00416B7C" w:rsidP="00416B7C">
      <w:pPr>
        <w:pStyle w:val="aa"/>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a"/>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BE0AE5" w:rsidRDefault="00416B7C" w:rsidP="00416B7C">
      <w:pPr>
        <w:pStyle w:val="aa"/>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16B7C" w:rsidRPr="00BE0AE5" w:rsidRDefault="00416B7C" w:rsidP="00416B7C">
      <w:pPr>
        <w:pStyle w:val="aa"/>
        <w:rPr>
          <w:rFonts w:cs="Times New Roman"/>
        </w:rPr>
      </w:pPr>
      <w:r w:rsidRPr="00BE0AE5">
        <w:rPr>
          <w:rFonts w:cs="Times New Roman"/>
        </w:rPr>
        <w:t xml:space="preserve">8) умение с опорой на обществоведческие знания, факты общественной жизни и личный социальный опыт определять и </w:t>
      </w:r>
      <w:r w:rsidRPr="00BE0AE5">
        <w:rPr>
          <w:rFonts w:cs="Times New Roman"/>
        </w:rPr>
        <w:lastRenderedPageBreak/>
        <w:t>аргументировать с точки зрения социальных ценностей и норм своё отношение к явлениям, процессам социальной действительности;</w:t>
      </w:r>
    </w:p>
    <w:p w:rsidR="00416B7C" w:rsidRPr="00BE0AE5" w:rsidRDefault="00416B7C" w:rsidP="00416B7C">
      <w:pPr>
        <w:pStyle w:val="aa"/>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BE0AE5" w:rsidRDefault="00416B7C" w:rsidP="00416B7C">
      <w:pPr>
        <w:pStyle w:val="aa"/>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BE0AE5" w:rsidRDefault="00416B7C" w:rsidP="00416B7C">
      <w:pPr>
        <w:pStyle w:val="aa"/>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BE0AE5" w:rsidRDefault="00416B7C" w:rsidP="00416B7C">
      <w:pPr>
        <w:pStyle w:val="aa"/>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a"/>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BE0AE5" w:rsidRDefault="00416B7C" w:rsidP="00416B7C">
      <w:pPr>
        <w:pStyle w:val="aa"/>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w:t>
      </w:r>
      <w:r w:rsidRPr="00BE0AE5">
        <w:rPr>
          <w:rFonts w:cs="Times New Roman"/>
        </w:rPr>
        <w:lastRenderedPageBreak/>
        <w:t xml:space="preserve">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BE0AE5" w:rsidRDefault="00416B7C" w:rsidP="00416B7C">
      <w:pPr>
        <w:pStyle w:val="aa"/>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a"/>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6"/>
          <w:rFonts w:ascii="Times New Roman" w:hAnsi="Times New Roman" w:cs="Times New Roman"/>
        </w:rPr>
        <w:footnoteReference w:id="14"/>
      </w:r>
      <w:r w:rsidRPr="00BE0AE5">
        <w:rPr>
          <w:rFonts w:cs="Times New Roman"/>
        </w:rPr>
        <w:t>.</w:t>
      </w:r>
    </w:p>
    <w:p w:rsidR="00416B7C" w:rsidRPr="00BE0AE5" w:rsidRDefault="00416B7C" w:rsidP="00416B7C">
      <w:pPr>
        <w:pStyle w:val="23"/>
        <w:spacing w:before="397"/>
        <w:rPr>
          <w:rFonts w:cs="Times New Roman"/>
        </w:rPr>
      </w:pPr>
      <w:r w:rsidRPr="00BE0AE5">
        <w:rPr>
          <w:rFonts w:cs="Times New Roman"/>
        </w:rPr>
        <w:t>6 КЛАСС</w:t>
      </w:r>
    </w:p>
    <w:p w:rsidR="00416B7C" w:rsidRPr="00BE0AE5" w:rsidRDefault="00416B7C" w:rsidP="00EF465C">
      <w:pPr>
        <w:pStyle w:val="41"/>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BE0AE5" w:rsidRDefault="00416B7C" w:rsidP="00416B7C">
      <w:pPr>
        <w:pStyle w:val="af"/>
        <w:rPr>
          <w:rFonts w:cs="Times New Roman"/>
          <w:spacing w:val="-2"/>
        </w:rPr>
      </w:pPr>
      <w:r w:rsidRPr="00BE0AE5">
        <w:rPr>
          <w:rFonts w:cs="Times New Roman"/>
          <w:spacing w:val="-2"/>
        </w:rPr>
        <w:t>—</w:t>
      </w:r>
      <w:r w:rsidRPr="00BE0AE5">
        <w:rPr>
          <w:rFonts w:cs="Times New Roman"/>
          <w:spacing w:val="-2"/>
        </w:rPr>
        <w:tab/>
      </w:r>
      <w:r w:rsidRPr="00BE0AE5">
        <w:rPr>
          <w:rStyle w:val="ab"/>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98"/>
        <w:rPr>
          <w:rFonts w:cs="Times New Roman"/>
        </w:rPr>
      </w:pPr>
      <w:r w:rsidRPr="00BE0AE5">
        <w:rPr>
          <w:rFonts w:cs="Times New Roman"/>
        </w:rPr>
        <w:t>Общество, в котором мы живём</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f"/>
        <w:rPr>
          <w:rFonts w:cs="Times New Roman"/>
          <w:spacing w:val="-2"/>
        </w:rPr>
      </w:pPr>
      <w:r w:rsidRPr="00BE0AE5">
        <w:rPr>
          <w:rFonts w:cs="Times New Roman"/>
          <w:spacing w:val="-2"/>
        </w:rPr>
        <w:t>— </w:t>
      </w:r>
      <w:r w:rsidRPr="00BE0AE5">
        <w:rPr>
          <w:rStyle w:val="ab"/>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BE0AE5" w:rsidRDefault="00416B7C" w:rsidP="00416B7C">
      <w:pPr>
        <w:pStyle w:val="af"/>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w:t>
      </w:r>
      <w:r w:rsidRPr="00BE0AE5">
        <w:rPr>
          <w:rFonts w:cs="Times New Roman"/>
        </w:rPr>
        <w:lastRenderedPageBreak/>
        <w:t>публикаций в СМИ; используя обществоведческие знания, формулировать выводы;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f"/>
        <w:rPr>
          <w:rFonts w:cs="Times New Roman"/>
        </w:rPr>
      </w:pPr>
      <w:r w:rsidRPr="00BE0AE5">
        <w:rPr>
          <w:rFonts w:cs="Times New Roman"/>
        </w:rPr>
        <w:t xml:space="preserve">— </w:t>
      </w:r>
      <w:r w:rsidRPr="00BE0AE5">
        <w:rPr>
          <w:rStyle w:val="ab"/>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BE0AE5" w:rsidRDefault="00416B7C" w:rsidP="00416B7C">
      <w:pPr>
        <w:pStyle w:val="23"/>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rsidR="00416B7C" w:rsidRPr="00BE0AE5" w:rsidRDefault="00416B7C" w:rsidP="00416B7C">
      <w:pPr>
        <w:pStyle w:val="af"/>
        <w:rPr>
          <w:rFonts w:cs="Times New Roman"/>
        </w:rPr>
      </w:pPr>
      <w:r w:rsidRPr="00BE0AE5">
        <w:rPr>
          <w:rFonts w:cs="Times New Roman"/>
        </w:rPr>
        <w:t>— </w:t>
      </w:r>
      <w:r w:rsidRPr="00BE0AE5">
        <w:rPr>
          <w:rStyle w:val="ab"/>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социальных нормах в повседневной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t xml:space="preserve">самостоятельно </w:t>
      </w:r>
      <w:r w:rsidRPr="00BE0AE5">
        <w:rPr>
          <w:rStyle w:val="ab"/>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416B7C" w:rsidRPr="00BE0AE5" w:rsidRDefault="00416B7C" w:rsidP="00416B7C">
      <w:pPr>
        <w:pStyle w:val="af"/>
        <w:rPr>
          <w:rFonts w:cs="Times New Roman"/>
          <w:spacing w:val="2"/>
        </w:rPr>
      </w:pPr>
      <w:r w:rsidRPr="00BE0AE5">
        <w:rPr>
          <w:rFonts w:cs="Times New Roman"/>
          <w:spacing w:val="2"/>
        </w:rPr>
        <w:t>—</w:t>
      </w:r>
      <w:r w:rsidRPr="00BE0AE5">
        <w:rPr>
          <w:rFonts w:cs="Times New Roman"/>
          <w:spacing w:val="2"/>
        </w:rPr>
        <w:tab/>
      </w:r>
      <w:r w:rsidRPr="00BE0AE5">
        <w:rPr>
          <w:rStyle w:val="ab"/>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w:t>
      </w:r>
      <w:proofErr w:type="gramStart"/>
      <w:r w:rsidRPr="00BE0AE5">
        <w:rPr>
          <w:rFonts w:cs="Times New Roman"/>
        </w:rPr>
        <w:t>право</w:t>
      </w:r>
      <w:proofErr w:type="gramEnd"/>
      <w:r w:rsidRPr="00BE0AE5">
        <w:rPr>
          <w:rFonts w:cs="Times New Roman"/>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proofErr w:type="gramStart"/>
      <w:r w:rsidRPr="00BE0AE5">
        <w:rPr>
          <w:rFonts w:cs="Times New Roman"/>
          <w:spacing w:val="1"/>
        </w:rPr>
        <w:t>для несовершеннолетнего социальных ролей</w:t>
      </w:r>
      <w:proofErr w:type="gramEnd"/>
      <w:r w:rsidRPr="00BE0AE5">
        <w:rPr>
          <w:rFonts w:cs="Times New Roman"/>
          <w:spacing w:val="1"/>
        </w:rPr>
        <w:t xml:space="preserve"> (члена семьи, учащегося, члена ученической общественной организации);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sidRPr="00BE0AE5">
        <w:rPr>
          <w:rFonts w:cs="Times New Roman"/>
        </w:rPr>
        <w:t>для несовершеннолетнего социальных ролей</w:t>
      </w:r>
      <w:proofErr w:type="gramEnd"/>
      <w:r w:rsidRPr="00BE0AE5">
        <w:rPr>
          <w:rFonts w:cs="Times New Roman"/>
        </w:rPr>
        <w:t xml:space="preserve"> (члена семьи, учащегося, члена ученической общественной организации);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w:t>
      </w:r>
      <w:r w:rsidRPr="00BE0AE5">
        <w:rPr>
          <w:rFonts w:cs="Times New Roman"/>
        </w:rPr>
        <w:lastRenderedPageBreak/>
        <w:t>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f"/>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w:t>
      </w:r>
      <w:r w:rsidRPr="00BE0AE5">
        <w:rPr>
          <w:rFonts w:cs="Times New Roman"/>
          <w:spacing w:val="-1"/>
        </w:rPr>
        <w:lastRenderedPageBreak/>
        <w:t xml:space="preserve">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 xml:space="preserve">анализировать, обобщать, систематизировать, оценивать </w:t>
      </w:r>
      <w:r w:rsidRPr="00BE0AE5">
        <w:rPr>
          <w:rFonts w:cs="Times New Roman"/>
        </w:rPr>
        <w:t xml:space="preserve">социальную информацию из адаптированных </w:t>
      </w:r>
      <w:proofErr w:type="gramStart"/>
      <w:r w:rsidRPr="00BE0AE5">
        <w:rPr>
          <w:rFonts w:cs="Times New Roman"/>
        </w:rPr>
        <w:t>источников(</w:t>
      </w:r>
      <w:proofErr w:type="gramEnd"/>
      <w:r w:rsidRPr="00BE0AE5">
        <w:rPr>
          <w:rFonts w:cs="Times New Roman"/>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3"/>
        <w:spacing w:before="397"/>
        <w:rPr>
          <w:rFonts w:cs="Times New Roman"/>
        </w:rPr>
      </w:pPr>
      <w:r w:rsidRPr="00BE0AE5">
        <w:rPr>
          <w:rFonts w:cs="Times New Roman"/>
        </w:rPr>
        <w:lastRenderedPageBreak/>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BE0AE5" w:rsidRDefault="00416B7C" w:rsidP="00416B7C">
      <w:pPr>
        <w:pStyle w:val="af"/>
        <w:rPr>
          <w:rFonts w:cs="Times New Roman"/>
          <w:spacing w:val="-1"/>
        </w:rPr>
      </w:pPr>
      <w:r w:rsidRPr="00BE0AE5">
        <w:rPr>
          <w:rFonts w:cs="Times New Roman"/>
          <w:spacing w:val="-1"/>
        </w:rPr>
        <w:t>—</w:t>
      </w:r>
      <w:r w:rsidRPr="00BE0AE5">
        <w:rPr>
          <w:rFonts w:cs="Times New Roman"/>
          <w:spacing w:val="-1"/>
        </w:rPr>
        <w:tab/>
      </w:r>
      <w:r w:rsidRPr="00BE0AE5">
        <w:rPr>
          <w:rStyle w:val="ab"/>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w:t>
      </w:r>
      <w:r w:rsidRPr="00BE0AE5">
        <w:rPr>
          <w:rFonts w:cs="Times New Roman"/>
          <w:spacing w:val="-1"/>
        </w:rPr>
        <w:lastRenderedPageBreak/>
        <w:t>предпринимательской деятельности, экономических и социальных последствиях безработицы;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мире культуры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w:t>
      </w:r>
      <w:r w:rsidRPr="00BE0AE5">
        <w:rPr>
          <w:rFonts w:cs="Times New Roman"/>
        </w:rPr>
        <w:lastRenderedPageBreak/>
        <w:t>его видах; об информации как важном ресурсе современного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w:t>
      </w:r>
      <w:r w:rsidRPr="00BE0AE5">
        <w:rPr>
          <w:rFonts w:cs="Times New Roman"/>
        </w:rPr>
        <w:lastRenderedPageBreak/>
        <w:t xml:space="preserve">мире для аргументированного объяснения роли СМИ в современном обществе и государстве;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BE0AE5" w:rsidRDefault="00416B7C" w:rsidP="00416B7C">
      <w:pPr>
        <w:pStyle w:val="41"/>
        <w:spacing w:before="170"/>
        <w:rPr>
          <w:rFonts w:cs="Times New Roman"/>
        </w:rPr>
      </w:pPr>
      <w:r w:rsidRPr="00BE0AE5">
        <w:rPr>
          <w:rFonts w:cs="Times New Roman"/>
        </w:rPr>
        <w:lastRenderedPageBreak/>
        <w:t>Гражданин и государство</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w:t>
      </w:r>
      <w:r w:rsidRPr="00BE0AE5">
        <w:rPr>
          <w:rFonts w:cs="Times New Roman"/>
        </w:rPr>
        <w:t xml:space="preserve"> примеры и </w:t>
      </w:r>
      <w:r w:rsidRPr="00BE0AE5">
        <w:rPr>
          <w:rStyle w:val="ab"/>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f"/>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b"/>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w:t>
      </w:r>
      <w:r w:rsidRPr="00BE0AE5">
        <w:rPr>
          <w:rFonts w:cs="Times New Roman"/>
        </w:rPr>
        <w:lastRenderedPageBreak/>
        <w:t xml:space="preserve">соответствии с темой и ситуацией общения, особенностями аудитории и регламентом;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f"/>
        <w:rPr>
          <w:rFonts w:cs="Times New Roman"/>
          <w:spacing w:val="-3"/>
        </w:rPr>
      </w:pPr>
      <w:r w:rsidRPr="00BE0AE5">
        <w:rPr>
          <w:rFonts w:cs="Times New Roman"/>
          <w:spacing w:val="-3"/>
        </w:rPr>
        <w:t>—</w:t>
      </w:r>
      <w:r w:rsidRPr="00BE0AE5">
        <w:rPr>
          <w:rFonts w:cs="Times New Roman"/>
          <w:spacing w:val="-3"/>
        </w:rPr>
        <w:tab/>
      </w:r>
      <w:r w:rsidRPr="00BE0AE5">
        <w:rPr>
          <w:rStyle w:val="ab"/>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BE0AE5" w:rsidRDefault="00416B7C" w:rsidP="00416B7C">
      <w:pPr>
        <w:pStyle w:val="af"/>
        <w:rPr>
          <w:rFonts w:cs="Times New Roman"/>
        </w:rPr>
      </w:pPr>
      <w:r w:rsidRPr="00BE0AE5">
        <w:rPr>
          <w:rFonts w:cs="Times New Roman"/>
        </w:rPr>
        <w:lastRenderedPageBreak/>
        <w:t>—</w:t>
      </w:r>
      <w:r w:rsidRPr="00BE0AE5">
        <w:rPr>
          <w:rFonts w:cs="Times New Roman"/>
        </w:rPr>
        <w:tab/>
      </w:r>
      <w:r w:rsidRPr="00BE0AE5">
        <w:rPr>
          <w:rStyle w:val="ab"/>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BE0AE5" w:rsidRDefault="00416B7C" w:rsidP="00416B7C">
      <w:pPr>
        <w:pStyle w:val="af"/>
        <w:rPr>
          <w:rFonts w:cs="Times New Roman"/>
        </w:rPr>
      </w:pPr>
      <w:r w:rsidRPr="00BE0AE5">
        <w:rPr>
          <w:rFonts w:cs="Times New Roman"/>
        </w:rPr>
        <w:t>—</w:t>
      </w:r>
      <w:r w:rsidRPr="00BE0AE5">
        <w:rPr>
          <w:rFonts w:cs="Times New Roman"/>
        </w:rPr>
        <w:tab/>
      </w:r>
      <w:r w:rsidRPr="00BE0AE5">
        <w:rPr>
          <w:rStyle w:val="ab"/>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BE0AE5" w:rsidRDefault="00416B7C" w:rsidP="00416B7C">
      <w:pPr>
        <w:pStyle w:val="af"/>
        <w:rPr>
          <w:rFonts w:cs="Times New Roman"/>
        </w:rPr>
      </w:pP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0" w:name="_Toc102137766"/>
      <w:r w:rsidRPr="00BE0AE5">
        <w:lastRenderedPageBreak/>
        <w:t>2.1.12</w:t>
      </w:r>
      <w:r w:rsidRPr="00BE0AE5">
        <w:t> </w:t>
      </w:r>
      <w:r w:rsidRPr="00BE0AE5">
        <w:t>ГЕОГРАФИЯ</w:t>
      </w:r>
      <w:bookmarkEnd w:id="20"/>
    </w:p>
    <w:p w:rsidR="00416B7C" w:rsidRPr="00BE0AE5" w:rsidRDefault="00416B7C" w:rsidP="00416B7C">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lastRenderedPageBreak/>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312C0" w:rsidRPr="00BE0AE5" w:rsidRDefault="004312C0" w:rsidP="004312C0">
      <w:pPr>
        <w:pStyle w:val="Body0"/>
        <w:rPr>
          <w:rFonts w:cs="Times New Roman"/>
        </w:rPr>
      </w:pP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5"/>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16"/>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rsidR="00416B7C" w:rsidRPr="00BE0AE5" w:rsidRDefault="00416B7C" w:rsidP="00416B7C">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w:t>
      </w:r>
      <w:r w:rsidRPr="00BE0AE5">
        <w:rPr>
          <w:rFonts w:cs="Times New Roman"/>
        </w:rPr>
        <w:lastRenderedPageBreak/>
        <w:t xml:space="preserve">экспедиция Ф. Ф. Беллинсгаузена, М. П. Лазарева — открытие Антарктиды). </w:t>
      </w:r>
    </w:p>
    <w:p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BE0AE5" w:rsidRDefault="00416B7C" w:rsidP="00416B7C">
      <w:pPr>
        <w:pStyle w:val="body"/>
        <w:rPr>
          <w:rStyle w:val="Italic"/>
          <w:rFonts w:cs="Times New Roman"/>
          <w:spacing w:val="-1"/>
        </w:rPr>
      </w:pPr>
      <w:r w:rsidRPr="00BE0AE5">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w:t>
      </w:r>
      <w:r w:rsidRPr="00BE0AE5">
        <w:rPr>
          <w:rFonts w:cs="Times New Roman"/>
          <w:spacing w:val="-1"/>
        </w:rPr>
        <w:lastRenderedPageBreak/>
        <w:t xml:space="preserve">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картограф.Система космической навигации. Геоинформационные системы.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416B7C" w:rsidRPr="00BE0AE5" w:rsidRDefault="00416B7C" w:rsidP="00416B7C">
      <w:pPr>
        <w:pStyle w:val="body"/>
        <w:rPr>
          <w:rFonts w:cs="Times New Roman"/>
        </w:rPr>
      </w:pPr>
      <w:r w:rsidRPr="00BE0AE5">
        <w:rPr>
          <w:rFonts w:cs="Times New Roman"/>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w:t>
      </w:r>
      <w:r w:rsidRPr="00BE0AE5">
        <w:rPr>
          <w:rFonts w:cs="Times New Roman"/>
        </w:rPr>
        <w:lastRenderedPageBreak/>
        <w:t xml:space="preserve">рельефа земной поверхности как результат действия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w:t>
      </w:r>
      <w:r w:rsidRPr="00BE0AE5">
        <w:rPr>
          <w:rFonts w:cs="Times New Roman"/>
        </w:rPr>
        <w:lastRenderedPageBreak/>
        <w:t xml:space="preserve">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rsidR="00416B7C" w:rsidRPr="00BE0AE5" w:rsidRDefault="00416B7C" w:rsidP="00416B7C">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16B7C" w:rsidRPr="00BE0AE5" w:rsidRDefault="00416B7C" w:rsidP="00416B7C">
      <w:pPr>
        <w:pStyle w:val="body"/>
        <w:rPr>
          <w:rFonts w:cs="Times New Roman"/>
        </w:rPr>
      </w:pPr>
      <w:r w:rsidRPr="00BE0AE5">
        <w:rPr>
          <w:rFonts w:cs="Times New Roman"/>
        </w:rPr>
        <w:lastRenderedPageBreak/>
        <w:t>Погода и её показатели.Причины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климатолог.Дистанционные методы в исследовании влияния человека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lastRenderedPageBreak/>
        <w:t>Природная среда. Охрана природы. Природные особо охраняемые территории. Всемирное наследие ЮНЕСКО.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416B7C" w:rsidRPr="00BE0AE5" w:rsidRDefault="00416B7C" w:rsidP="004312C0">
      <w:pPr>
        <w:pStyle w:val="h1"/>
        <w:pageBreakBefore w:val="0"/>
        <w:spacing w:before="340"/>
        <w:rPr>
          <w:rFonts w:cs="Times New Roman"/>
        </w:rPr>
      </w:pPr>
      <w:r w:rsidRPr="00BE0AE5">
        <w:rPr>
          <w:rFonts w:cs="Times New Roman"/>
        </w:rPr>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w:t>
      </w:r>
      <w:r w:rsidRPr="00BE0AE5">
        <w:rPr>
          <w:rFonts w:cs="Times New Roman"/>
          <w:spacing w:val="1"/>
        </w:rPr>
        <w:lastRenderedPageBreak/>
        <w:t>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lastRenderedPageBreak/>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rsidR="00416B7C" w:rsidRPr="00BE0AE5" w:rsidRDefault="00416B7C" w:rsidP="00416B7C">
      <w:pPr>
        <w:pStyle w:val="h3"/>
        <w:rPr>
          <w:rFonts w:cs="Times New Roman"/>
        </w:rPr>
      </w:pPr>
      <w:r w:rsidRPr="00BE0AE5">
        <w:rPr>
          <w:rFonts w:cs="Times New Roman"/>
        </w:rPr>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rsidR="00416B7C" w:rsidRPr="00BE0AE5" w:rsidRDefault="00416B7C" w:rsidP="00416B7C">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w:t>
      </w:r>
      <w:r w:rsidRPr="00BE0AE5">
        <w:rPr>
          <w:rFonts w:cs="Times New Roman"/>
        </w:rPr>
        <w:lastRenderedPageBreak/>
        <w:t>природы, Международная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416B7C" w:rsidRPr="00BE0AE5" w:rsidRDefault="00416B7C" w:rsidP="004312C0">
      <w:pPr>
        <w:pStyle w:val="h1"/>
        <w:pageBreakBefore w:val="0"/>
        <w:spacing w:before="454"/>
        <w:rPr>
          <w:rFonts w:cs="Times New Roman"/>
        </w:rPr>
      </w:pPr>
      <w:r w:rsidRPr="00BE0AE5">
        <w:rPr>
          <w:rFonts w:cs="Times New Roman"/>
        </w:rPr>
        <w:t xml:space="preserve">8 класс </w:t>
      </w:r>
    </w:p>
    <w:p w:rsidR="00416B7C" w:rsidRPr="00BE0AE5" w:rsidRDefault="00416B7C" w:rsidP="00416B7C">
      <w:pPr>
        <w:pStyle w:val="h2-first"/>
        <w:rPr>
          <w:rFonts w:cs="Times New Roman"/>
        </w:rPr>
      </w:pPr>
      <w:r w:rsidRPr="00BE0AE5">
        <w:rPr>
          <w:rFonts w:cs="Times New Roman"/>
        </w:rPr>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lastRenderedPageBreak/>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lastRenderedPageBreak/>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Объяснениераспространения по территории России опасных геологических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BE0AE5" w:rsidRDefault="00416B7C" w:rsidP="00416B7C">
      <w:pPr>
        <w:pStyle w:val="h4"/>
        <w:rPr>
          <w:rFonts w:cs="Times New Roman"/>
        </w:rPr>
      </w:pPr>
      <w:r w:rsidRPr="00BE0AE5">
        <w:rPr>
          <w:rFonts w:cs="Times New Roman"/>
        </w:rPr>
        <w:lastRenderedPageBreak/>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BE0AE5" w:rsidRDefault="00416B7C" w:rsidP="00416B7C">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rsidR="00416B7C" w:rsidRPr="00BE0AE5" w:rsidRDefault="00416B7C" w:rsidP="00416B7C">
      <w:pPr>
        <w:pStyle w:val="body"/>
        <w:rPr>
          <w:rFonts w:cs="Times New Roman"/>
        </w:rPr>
      </w:pPr>
      <w:r w:rsidRPr="00BE0AE5">
        <w:rPr>
          <w:rFonts w:cs="Times New Roman"/>
        </w:rPr>
        <w:lastRenderedPageBreak/>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lastRenderedPageBreak/>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416B7C" w:rsidRPr="00BE0AE5" w:rsidRDefault="00416B7C" w:rsidP="00416B7C">
      <w:pPr>
        <w:pStyle w:val="h3"/>
        <w:rPr>
          <w:rFonts w:cs="Times New Roman"/>
        </w:rPr>
      </w:pPr>
      <w:r w:rsidRPr="00BE0AE5">
        <w:rPr>
          <w:rFonts w:cs="Times New Roman"/>
        </w:rPr>
        <w:lastRenderedPageBreak/>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w:t>
      </w:r>
      <w:r w:rsidRPr="00BE0AE5">
        <w:rPr>
          <w:rFonts w:cs="Times New Roman"/>
        </w:rPr>
        <w:lastRenderedPageBreak/>
        <w:t xml:space="preserve">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BE0AE5" w:rsidRDefault="00416B7C" w:rsidP="00416B7C">
      <w:pPr>
        <w:pStyle w:val="h3"/>
        <w:rPr>
          <w:rFonts w:cs="Times New Roman"/>
        </w:rPr>
      </w:pPr>
      <w:r w:rsidRPr="00BE0AE5">
        <w:rPr>
          <w:rFonts w:cs="Times New Roman"/>
        </w:rPr>
        <w:lastRenderedPageBreak/>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BE0AE5" w:rsidRDefault="00416B7C" w:rsidP="00416B7C">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 xml:space="preserve">«Стратегия развития агропромышленного и </w:t>
      </w:r>
      <w:r w:rsidRPr="00BE0AE5">
        <w:rPr>
          <w:rStyle w:val="Italic"/>
          <w:rFonts w:cs="Times New Roman"/>
        </w:rPr>
        <w:lastRenderedPageBreak/>
        <w:t>рыбохозяйственного комплексов Российской Федерации на период до 2030 года</w:t>
      </w:r>
      <w:proofErr w:type="gramStart"/>
      <w:r w:rsidRPr="00BE0AE5">
        <w:rPr>
          <w:rStyle w:val="Italic"/>
          <w:rFonts w:cs="Times New Roman"/>
        </w:rPr>
        <w:t>».</w:t>
      </w:r>
      <w:r w:rsidRPr="00BE0AE5">
        <w:rPr>
          <w:rFonts w:cs="Times New Roman"/>
          <w:spacing w:val="-1"/>
        </w:rPr>
        <w:t>Особенности</w:t>
      </w:r>
      <w:proofErr w:type="gramEnd"/>
      <w:r w:rsidRPr="00BE0AE5">
        <w:rPr>
          <w:rFonts w:cs="Times New Roman"/>
          <w:spacing w:val="-1"/>
        </w:rPr>
        <w:t xml:space="preserve">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w:t>
      </w:r>
      <w:r w:rsidRPr="00BE0AE5">
        <w:rPr>
          <w:rFonts w:cs="Times New Roman"/>
        </w:rPr>
        <w:lastRenderedPageBreak/>
        <w:t>государственные меры по переходу России к модели устойчивого развития.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ЦентральнаяРоссия, Поволжье, Юг Европейской части России, Урал. Географическое положение. Особенности природно-ресурсногопотенциала,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BE0AE5" w:rsidRDefault="00416B7C" w:rsidP="00416B7C">
      <w:pPr>
        <w:pStyle w:val="h3"/>
        <w:rPr>
          <w:rFonts w:cs="Times New Roman"/>
        </w:rPr>
      </w:pPr>
      <w:r w:rsidRPr="00BE0AE5">
        <w:rPr>
          <w:rFonts w:cs="Times New Roman"/>
        </w:rPr>
        <w:lastRenderedPageBreak/>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w:t>
      </w:r>
      <w:r w:rsidRPr="00BE0AE5">
        <w:rPr>
          <w:rFonts w:cs="Times New Roman"/>
        </w:rPr>
        <w:lastRenderedPageBreak/>
        <w:t>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t xml:space="preserve">Эстетического </w:t>
      </w:r>
      <w:proofErr w:type="gramStart"/>
      <w:r w:rsidRPr="00BE0AE5">
        <w:rPr>
          <w:rStyle w:val="Italic"/>
          <w:rFonts w:cs="Times New Roman"/>
        </w:rPr>
        <w:t>воспитания</w:t>
      </w:r>
      <w:r w:rsidRPr="00BE0AE5">
        <w:rPr>
          <w:rFonts w:cs="Times New Roman"/>
        </w:rPr>
        <w:t>:восприимчивость</w:t>
      </w:r>
      <w:proofErr w:type="gramEnd"/>
      <w:r w:rsidRPr="00BE0AE5">
        <w:rPr>
          <w:rFonts w:cs="Times New Roman"/>
        </w:rPr>
        <w:t xml:space="preserve">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w:t>
      </w:r>
      <w:r w:rsidRPr="00BE0AE5">
        <w:rPr>
          <w:rFonts w:cs="Times New Roman"/>
        </w:rPr>
        <w:lastRenderedPageBreak/>
        <w:t>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0"/>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rsidR="00416B7C" w:rsidRPr="00BE0AE5" w:rsidRDefault="00416B7C" w:rsidP="00416B7C">
      <w:pPr>
        <w:pStyle w:val="list-dash0"/>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BE0AE5" w:rsidRDefault="00416B7C" w:rsidP="00416B7C">
      <w:pPr>
        <w:pStyle w:val="list-dash0"/>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BE0AE5" w:rsidRDefault="00416B7C" w:rsidP="00416B7C">
      <w:pPr>
        <w:pStyle w:val="list-dash0"/>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rsidR="00416B7C" w:rsidRPr="00BE0AE5" w:rsidRDefault="00416B7C" w:rsidP="00416B7C">
      <w:pPr>
        <w:pStyle w:val="list-dash0"/>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BE0AE5" w:rsidRDefault="00416B7C" w:rsidP="00416B7C">
      <w:pPr>
        <w:pStyle w:val="list-dash0"/>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0"/>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0"/>
        <w:rPr>
          <w:rFonts w:cs="Times New Roman"/>
        </w:rPr>
      </w:pPr>
      <w:r w:rsidRPr="00BE0AE5">
        <w:rPr>
          <w:rFonts w:cs="Times New Roman"/>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dash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BE0AE5" w:rsidRDefault="00416B7C" w:rsidP="00416B7C">
      <w:pPr>
        <w:pStyle w:val="list-dash0"/>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16B7C" w:rsidRPr="00BE0AE5" w:rsidRDefault="00416B7C" w:rsidP="00416B7C">
      <w:pPr>
        <w:pStyle w:val="list-dash0"/>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rsidR="00416B7C" w:rsidRPr="00BE0AE5" w:rsidRDefault="00416B7C" w:rsidP="00416B7C">
      <w:pPr>
        <w:pStyle w:val="list-dash0"/>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16B7C" w:rsidRPr="00BE0AE5" w:rsidRDefault="00416B7C" w:rsidP="00416B7C">
      <w:pPr>
        <w:pStyle w:val="list-dash0"/>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BE0AE5" w:rsidRDefault="00416B7C" w:rsidP="00416B7C">
      <w:pPr>
        <w:pStyle w:val="list-dash0"/>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rsidR="00416B7C" w:rsidRPr="00BE0AE5" w:rsidRDefault="00416B7C" w:rsidP="00416B7C">
      <w:pPr>
        <w:pStyle w:val="list-dash0"/>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416B7C" w:rsidRPr="00BE0AE5" w:rsidRDefault="00416B7C" w:rsidP="00416B7C">
      <w:pPr>
        <w:pStyle w:val="list-dash0"/>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0"/>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rsidR="00416B7C" w:rsidRPr="00BE0AE5" w:rsidRDefault="00416B7C" w:rsidP="00416B7C">
      <w:pPr>
        <w:pStyle w:val="list-dash0"/>
        <w:rPr>
          <w:rFonts w:cs="Times New Roman"/>
        </w:rPr>
      </w:pPr>
      <w:r w:rsidRPr="00BE0AE5">
        <w:rPr>
          <w:rFonts w:cs="Times New Roman"/>
        </w:rPr>
        <w:t>систематизировать географическую информацию в разных формах.</w:t>
      </w:r>
    </w:p>
    <w:p w:rsidR="00416B7C" w:rsidRPr="00BE0AE5" w:rsidRDefault="00416B7C" w:rsidP="00416B7C">
      <w:pPr>
        <w:pStyle w:val="h4"/>
        <w:rPr>
          <w:rFonts w:cs="Times New Roman"/>
        </w:rPr>
      </w:pPr>
      <w:r w:rsidRPr="00BE0AE5">
        <w:rPr>
          <w:rFonts w:cs="Times New Roman"/>
        </w:rPr>
        <w:lastRenderedPageBreak/>
        <w:t>Овладению универсальными коммуникативными действиями: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0"/>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BE0AE5" w:rsidRDefault="00416B7C" w:rsidP="00416B7C">
      <w:pPr>
        <w:pStyle w:val="list-dash0"/>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list-dash0"/>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16B7C" w:rsidRPr="00BE0AE5" w:rsidRDefault="00416B7C" w:rsidP="00416B7C">
      <w:pPr>
        <w:pStyle w:val="list-dash0"/>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0"/>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list-dash0"/>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0"/>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0"/>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lastRenderedPageBreak/>
        <w:t>Самоконтроль (рефлексия)</w:t>
      </w:r>
    </w:p>
    <w:p w:rsidR="00416B7C" w:rsidRPr="00BE0AE5" w:rsidRDefault="00416B7C" w:rsidP="00416B7C">
      <w:pPr>
        <w:pStyle w:val="list-dash0"/>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0"/>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0"/>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0"/>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0"/>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0"/>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rsidR="00416B7C" w:rsidRPr="00BE0AE5" w:rsidRDefault="00416B7C" w:rsidP="00416B7C">
      <w:pPr>
        <w:pStyle w:val="list-dash0"/>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0"/>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BE0AE5" w:rsidRDefault="00416B7C" w:rsidP="00416B7C">
      <w:pPr>
        <w:pStyle w:val="list-dash0"/>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BE0AE5" w:rsidRDefault="00416B7C" w:rsidP="00416B7C">
      <w:pPr>
        <w:pStyle w:val="list-dash0"/>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0"/>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0"/>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0"/>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BE0AE5" w:rsidRDefault="00416B7C" w:rsidP="00416B7C">
      <w:pPr>
        <w:pStyle w:val="list-dash0"/>
        <w:rPr>
          <w:rFonts w:cs="Times New Roman"/>
        </w:rPr>
      </w:pPr>
      <w:r w:rsidRPr="00BE0AE5">
        <w:rPr>
          <w:rFonts w:cs="Times New Roman"/>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BE0AE5" w:rsidRDefault="00416B7C" w:rsidP="00416B7C">
      <w:pPr>
        <w:pStyle w:val="list-dash0"/>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0"/>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0"/>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16B7C" w:rsidRPr="00BE0AE5" w:rsidRDefault="00416B7C" w:rsidP="00416B7C">
      <w:pPr>
        <w:pStyle w:val="list-dash0"/>
        <w:rPr>
          <w:rFonts w:cs="Times New Roman"/>
        </w:rPr>
      </w:pPr>
      <w:r w:rsidRPr="00BE0AE5">
        <w:rPr>
          <w:rFonts w:cs="Times New Roman"/>
        </w:rPr>
        <w:t>описывать внутреннее строение Земли;</w:t>
      </w:r>
    </w:p>
    <w:p w:rsidR="00416B7C" w:rsidRPr="00BE0AE5" w:rsidRDefault="00416B7C" w:rsidP="00416B7C">
      <w:pPr>
        <w:pStyle w:val="list-dash0"/>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0"/>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0"/>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0"/>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0"/>
        <w:rPr>
          <w:rFonts w:cs="Times New Roman"/>
        </w:rPr>
      </w:pPr>
      <w:r w:rsidRPr="00BE0AE5">
        <w:rPr>
          <w:rFonts w:cs="Times New Roman"/>
        </w:rPr>
        <w:t>различать горы и равнины;</w:t>
      </w:r>
    </w:p>
    <w:p w:rsidR="00416B7C" w:rsidRPr="00BE0AE5" w:rsidRDefault="00416B7C" w:rsidP="00416B7C">
      <w:pPr>
        <w:pStyle w:val="list-dash0"/>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0"/>
        <w:rPr>
          <w:rFonts w:cs="Times New Roman"/>
        </w:rPr>
      </w:pPr>
      <w:r w:rsidRPr="00BE0AE5">
        <w:rPr>
          <w:rFonts w:cs="Times New Roman"/>
        </w:rPr>
        <w:t>называть причины землетрясений и вулканических извержений;</w:t>
      </w:r>
    </w:p>
    <w:p w:rsidR="00416B7C" w:rsidRPr="00BE0AE5" w:rsidRDefault="00416B7C" w:rsidP="00416B7C">
      <w:pPr>
        <w:pStyle w:val="list-dash0"/>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rsidR="00416B7C" w:rsidRPr="00BE0AE5" w:rsidRDefault="00416B7C" w:rsidP="00416B7C">
      <w:pPr>
        <w:pStyle w:val="list-dash0"/>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BE0AE5" w:rsidRDefault="00416B7C" w:rsidP="00416B7C">
      <w:pPr>
        <w:pStyle w:val="list-dash0"/>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0"/>
        <w:rPr>
          <w:rFonts w:cs="Times New Roman"/>
        </w:rPr>
      </w:pPr>
      <w:r w:rsidRPr="00BE0AE5">
        <w:rPr>
          <w:rFonts w:cs="Times New Roman"/>
        </w:rPr>
        <w:t>приводить примеры опасных природных явлений в литосфере и средств их предупреждения;</w:t>
      </w:r>
    </w:p>
    <w:p w:rsidR="00416B7C" w:rsidRPr="00BE0AE5" w:rsidRDefault="00416B7C" w:rsidP="00416B7C">
      <w:pPr>
        <w:pStyle w:val="list-dash0"/>
        <w:rPr>
          <w:rFonts w:cs="Times New Roman"/>
        </w:rPr>
      </w:pPr>
      <w:r w:rsidRPr="00BE0AE5">
        <w:rPr>
          <w:rFonts w:cs="Times New Roman"/>
        </w:rPr>
        <w:lastRenderedPageBreak/>
        <w:t>приводить примеры изменений в литосфере в результате деятельности человека на примере своей местности, России и мира;</w:t>
      </w:r>
    </w:p>
    <w:p w:rsidR="00416B7C" w:rsidRPr="00BE0AE5" w:rsidRDefault="00416B7C" w:rsidP="00416B7C">
      <w:pPr>
        <w:pStyle w:val="list-dash0"/>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BE0AE5" w:rsidRDefault="00416B7C" w:rsidP="00416B7C">
      <w:pPr>
        <w:pStyle w:val="list-dash0"/>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rsidR="00416B7C" w:rsidRPr="00BE0AE5" w:rsidRDefault="00416B7C" w:rsidP="00416B7C">
      <w:pPr>
        <w:pStyle w:val="list-dash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0"/>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BE0AE5" w:rsidRDefault="00416B7C" w:rsidP="00416B7C">
      <w:pPr>
        <w:pStyle w:val="list-dash0"/>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0"/>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416B7C" w:rsidRPr="00BE0AE5" w:rsidRDefault="00416B7C" w:rsidP="00416B7C">
      <w:pPr>
        <w:pStyle w:val="list-dash0"/>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0"/>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rsidR="00416B7C" w:rsidRPr="00BE0AE5" w:rsidRDefault="00416B7C" w:rsidP="00416B7C">
      <w:pPr>
        <w:pStyle w:val="list-dash0"/>
        <w:rPr>
          <w:rFonts w:cs="Times New Roman"/>
        </w:rPr>
      </w:pPr>
      <w:r w:rsidRPr="00BE0AE5">
        <w:rPr>
          <w:rFonts w:cs="Times New Roman"/>
        </w:rPr>
        <w:t>различать питание и режим рек;</w:t>
      </w:r>
    </w:p>
    <w:p w:rsidR="00416B7C" w:rsidRPr="00BE0AE5" w:rsidRDefault="00416B7C" w:rsidP="00416B7C">
      <w:pPr>
        <w:pStyle w:val="list-dash0"/>
        <w:rPr>
          <w:rFonts w:cs="Times New Roman"/>
        </w:rPr>
      </w:pPr>
      <w:r w:rsidRPr="00BE0AE5">
        <w:rPr>
          <w:rFonts w:cs="Times New Roman"/>
        </w:rPr>
        <w:t xml:space="preserve">сравнивать реки по заданным признакам; </w:t>
      </w:r>
    </w:p>
    <w:p w:rsidR="00416B7C" w:rsidRPr="00BE0AE5" w:rsidRDefault="00416B7C" w:rsidP="00416B7C">
      <w:pPr>
        <w:pStyle w:val="list-dash0"/>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0"/>
        <w:rPr>
          <w:rFonts w:cs="Times New Roman"/>
        </w:rPr>
      </w:pPr>
      <w:r w:rsidRPr="00BE0AE5">
        <w:rPr>
          <w:rFonts w:cs="Times New Roman"/>
        </w:rPr>
        <w:lastRenderedPageBreak/>
        <w:t xml:space="preserve">приводить примеры районов распространения многолетней мерзлоты; </w:t>
      </w:r>
    </w:p>
    <w:p w:rsidR="00416B7C" w:rsidRPr="00BE0AE5" w:rsidRDefault="00416B7C" w:rsidP="00416B7C">
      <w:pPr>
        <w:pStyle w:val="list-dash0"/>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0"/>
        <w:rPr>
          <w:rFonts w:cs="Times New Roman"/>
        </w:rPr>
      </w:pPr>
      <w:r w:rsidRPr="00BE0AE5">
        <w:rPr>
          <w:rFonts w:cs="Times New Roman"/>
        </w:rPr>
        <w:t>описывать состав, строение атмосферы;</w:t>
      </w:r>
    </w:p>
    <w:p w:rsidR="00416B7C" w:rsidRPr="00BE0AE5" w:rsidRDefault="00416B7C" w:rsidP="00416B7C">
      <w:pPr>
        <w:pStyle w:val="list-dash0"/>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BE0AE5" w:rsidRDefault="00416B7C" w:rsidP="00416B7C">
      <w:pPr>
        <w:pStyle w:val="list-dash0"/>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BE0AE5" w:rsidRDefault="00416B7C" w:rsidP="00416B7C">
      <w:pPr>
        <w:pStyle w:val="list-dash0"/>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0"/>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BE0AE5" w:rsidRDefault="00416B7C" w:rsidP="00416B7C">
      <w:pPr>
        <w:pStyle w:val="list-dash0"/>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16B7C" w:rsidRPr="00BE0AE5" w:rsidRDefault="00416B7C" w:rsidP="00416B7C">
      <w:pPr>
        <w:pStyle w:val="list-dash0"/>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0"/>
        <w:rPr>
          <w:rFonts w:cs="Times New Roman"/>
        </w:rPr>
      </w:pPr>
      <w:r w:rsidRPr="00BE0AE5">
        <w:rPr>
          <w:rFonts w:cs="Times New Roman"/>
        </w:rPr>
        <w:t>различать понятия «бризы» и «муссоны»;</w:t>
      </w:r>
    </w:p>
    <w:p w:rsidR="00416B7C" w:rsidRPr="00BE0AE5" w:rsidRDefault="00416B7C" w:rsidP="00416B7C">
      <w:pPr>
        <w:pStyle w:val="list-dash0"/>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0"/>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0"/>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BE0AE5" w:rsidRDefault="00416B7C" w:rsidP="00416B7C">
      <w:pPr>
        <w:pStyle w:val="list-dash0"/>
        <w:rPr>
          <w:rFonts w:cs="Times New Roman"/>
        </w:rPr>
      </w:pPr>
      <w:r w:rsidRPr="00BE0AE5">
        <w:rPr>
          <w:rFonts w:cs="Times New Roman"/>
        </w:rPr>
        <w:t xml:space="preserve">называть границы биосферы; </w:t>
      </w:r>
    </w:p>
    <w:p w:rsidR="00416B7C" w:rsidRPr="00BE0AE5" w:rsidRDefault="00416B7C" w:rsidP="00416B7C">
      <w:pPr>
        <w:pStyle w:val="list-dash0"/>
        <w:rPr>
          <w:rFonts w:cs="Times New Roman"/>
        </w:rPr>
      </w:pPr>
      <w:r w:rsidRPr="00BE0AE5">
        <w:rPr>
          <w:rFonts w:cs="Times New Roman"/>
        </w:rPr>
        <w:lastRenderedPageBreak/>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0"/>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0"/>
        <w:rPr>
          <w:rFonts w:cs="Times New Roman"/>
        </w:rPr>
      </w:pPr>
      <w:r w:rsidRPr="00BE0AE5">
        <w:rPr>
          <w:rFonts w:cs="Times New Roman"/>
        </w:rPr>
        <w:t>объяснять взаимосвязи компонентов природы в природно-территориальном комплексе;</w:t>
      </w:r>
    </w:p>
    <w:p w:rsidR="00416B7C" w:rsidRPr="00BE0AE5" w:rsidRDefault="00416B7C" w:rsidP="00416B7C">
      <w:pPr>
        <w:pStyle w:val="list-dash0"/>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0"/>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BE0AE5" w:rsidRDefault="00416B7C" w:rsidP="00416B7C">
      <w:pPr>
        <w:pStyle w:val="list-dash0"/>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0"/>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0"/>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rsidR="00416B7C" w:rsidRPr="00BE0AE5" w:rsidRDefault="00416B7C" w:rsidP="00416B7C">
      <w:pPr>
        <w:pStyle w:val="list-dash0"/>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BE0AE5" w:rsidRDefault="00416B7C" w:rsidP="00416B7C">
      <w:pPr>
        <w:pStyle w:val="list-dash0"/>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416B7C" w:rsidRPr="00BE0AE5" w:rsidRDefault="00416B7C" w:rsidP="00416B7C">
      <w:pPr>
        <w:pStyle w:val="list-dash0"/>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0"/>
        <w:rPr>
          <w:rFonts w:cs="Times New Roman"/>
        </w:rPr>
      </w:pPr>
      <w:r w:rsidRPr="00BE0AE5">
        <w:rPr>
          <w:rFonts w:cs="Times New Roman"/>
        </w:rPr>
        <w:t xml:space="preserve">приводить примеры изменений в геосферах в результате деятельности человека; </w:t>
      </w:r>
    </w:p>
    <w:p w:rsidR="00416B7C" w:rsidRPr="00BE0AE5" w:rsidRDefault="00416B7C" w:rsidP="00416B7C">
      <w:pPr>
        <w:pStyle w:val="list-dash0"/>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0"/>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BE0AE5" w:rsidRDefault="00416B7C" w:rsidP="00416B7C">
      <w:pPr>
        <w:pStyle w:val="list-dash0"/>
        <w:rPr>
          <w:rFonts w:cs="Times New Roman"/>
        </w:rPr>
      </w:pPr>
      <w:r w:rsidRPr="00BE0AE5">
        <w:rPr>
          <w:rFonts w:cs="Times New Roman"/>
        </w:rPr>
        <w:lastRenderedPageBreak/>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BE0AE5" w:rsidRDefault="00416B7C" w:rsidP="00416B7C">
      <w:pPr>
        <w:pStyle w:val="list-dash0"/>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BE0AE5" w:rsidRDefault="00416B7C" w:rsidP="00416B7C">
      <w:pPr>
        <w:pStyle w:val="list-dash0"/>
        <w:rPr>
          <w:rFonts w:cs="Times New Roman"/>
        </w:rPr>
      </w:pPr>
      <w:r w:rsidRPr="00BE0AE5">
        <w:rPr>
          <w:rFonts w:cs="Times New Roman"/>
        </w:rPr>
        <w:t>классифицировать воздушные массы Земли, типы климата по заданным показателям;</w:t>
      </w:r>
    </w:p>
    <w:p w:rsidR="00416B7C" w:rsidRPr="00BE0AE5" w:rsidRDefault="00416B7C" w:rsidP="00416B7C">
      <w:pPr>
        <w:pStyle w:val="list-dash0"/>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rsidR="00416B7C" w:rsidRPr="00BE0AE5" w:rsidRDefault="00416B7C" w:rsidP="00416B7C">
      <w:pPr>
        <w:pStyle w:val="list-dash0"/>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0"/>
        <w:rPr>
          <w:rFonts w:cs="Times New Roman"/>
        </w:rPr>
      </w:pPr>
      <w:r w:rsidRPr="00BE0AE5">
        <w:rPr>
          <w:rFonts w:cs="Times New Roman"/>
        </w:rPr>
        <w:t>объяснять влияние климатообразующих факторов на климатические особенности территории;</w:t>
      </w:r>
    </w:p>
    <w:p w:rsidR="00416B7C" w:rsidRPr="00BE0AE5" w:rsidRDefault="00416B7C" w:rsidP="00416B7C">
      <w:pPr>
        <w:pStyle w:val="list-dash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различать океанические течения;</w:t>
      </w:r>
    </w:p>
    <w:p w:rsidR="00416B7C" w:rsidRPr="00BE0AE5" w:rsidRDefault="00416B7C" w:rsidP="00416B7C">
      <w:pPr>
        <w:pStyle w:val="list-dash0"/>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16B7C" w:rsidRPr="00BE0AE5" w:rsidRDefault="00416B7C" w:rsidP="00416B7C">
      <w:pPr>
        <w:pStyle w:val="list-dash0"/>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0"/>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0"/>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0"/>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0"/>
        <w:rPr>
          <w:rFonts w:cs="Times New Roman"/>
        </w:rPr>
      </w:pPr>
      <w:r w:rsidRPr="00BE0AE5">
        <w:rPr>
          <w:rFonts w:cs="Times New Roman"/>
        </w:rPr>
        <w:t>приводить примеры мировых и национальных религий;</w:t>
      </w:r>
    </w:p>
    <w:p w:rsidR="00416B7C" w:rsidRPr="00BE0AE5" w:rsidRDefault="00416B7C" w:rsidP="00416B7C">
      <w:pPr>
        <w:pStyle w:val="list-dash0"/>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0"/>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0"/>
        <w:rPr>
          <w:rFonts w:cs="Times New Roman"/>
        </w:rPr>
      </w:pPr>
      <w:r w:rsidRPr="00BE0AE5">
        <w:rPr>
          <w:rFonts w:cs="Times New Roman"/>
        </w:rPr>
        <w:lastRenderedPageBreak/>
        <w:t xml:space="preserve">определять страны по их существенным признакам; </w:t>
      </w:r>
    </w:p>
    <w:p w:rsidR="00416B7C" w:rsidRPr="00BE0AE5" w:rsidRDefault="00416B7C" w:rsidP="00416B7C">
      <w:pPr>
        <w:pStyle w:val="list-dash0"/>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16B7C" w:rsidRPr="00BE0AE5" w:rsidRDefault="00416B7C" w:rsidP="00416B7C">
      <w:pPr>
        <w:pStyle w:val="list-dash0"/>
        <w:rPr>
          <w:rFonts w:cs="Times New Roman"/>
        </w:rPr>
      </w:pPr>
      <w:r w:rsidRPr="00BE0AE5">
        <w:rPr>
          <w:rFonts w:cs="Times New Roman"/>
        </w:rPr>
        <w:t>объяснять особенности природы, населения и хозяйства отдельных территорий;</w:t>
      </w:r>
    </w:p>
    <w:p w:rsidR="00416B7C" w:rsidRPr="00BE0AE5" w:rsidRDefault="00416B7C" w:rsidP="00416B7C">
      <w:pPr>
        <w:pStyle w:val="list-dash0"/>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BE0AE5" w:rsidRDefault="00416B7C" w:rsidP="00416B7C">
      <w:pPr>
        <w:pStyle w:val="list-dash0"/>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16B7C" w:rsidRPr="00BE0AE5" w:rsidRDefault="00416B7C" w:rsidP="00416B7C">
      <w:pPr>
        <w:pStyle w:val="list-dash0"/>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0"/>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0"/>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rsidR="00416B7C" w:rsidRPr="00BE0AE5" w:rsidRDefault="00416B7C" w:rsidP="00416B7C">
      <w:pPr>
        <w:pStyle w:val="list-dash0"/>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BE0AE5" w:rsidRDefault="00416B7C" w:rsidP="00416B7C">
      <w:pPr>
        <w:pStyle w:val="list-dash0"/>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rsidR="00416B7C" w:rsidRPr="00BE0AE5" w:rsidRDefault="00416B7C" w:rsidP="00416B7C">
      <w:pPr>
        <w:pStyle w:val="list-dash0"/>
        <w:rPr>
          <w:rFonts w:cs="Times New Roman"/>
        </w:rPr>
      </w:pPr>
      <w:r w:rsidRPr="00BE0AE5">
        <w:rPr>
          <w:rFonts w:cs="Times New Roman"/>
        </w:rPr>
        <w:t>различать федеральные округа, крупные географические районы и макрорегионы России;</w:t>
      </w:r>
    </w:p>
    <w:p w:rsidR="00416B7C" w:rsidRPr="00BE0AE5" w:rsidRDefault="00416B7C" w:rsidP="00416B7C">
      <w:pPr>
        <w:pStyle w:val="list-dash0"/>
        <w:rPr>
          <w:rFonts w:cs="Times New Roman"/>
        </w:rPr>
      </w:pPr>
      <w:r w:rsidRPr="00BE0AE5">
        <w:rPr>
          <w:rFonts w:cs="Times New Roman"/>
        </w:rPr>
        <w:lastRenderedPageBreak/>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0"/>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416B7C" w:rsidRPr="00BE0AE5" w:rsidRDefault="00416B7C" w:rsidP="00416B7C">
      <w:pPr>
        <w:pStyle w:val="list-dash0"/>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16B7C" w:rsidRPr="00BE0AE5" w:rsidRDefault="00416B7C" w:rsidP="00416B7C">
      <w:pPr>
        <w:pStyle w:val="list-dash0"/>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0"/>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0"/>
        <w:rPr>
          <w:rFonts w:cs="Times New Roman"/>
        </w:rPr>
      </w:pPr>
      <w:r w:rsidRPr="00BE0AE5">
        <w:rPr>
          <w:rFonts w:cs="Times New Roman"/>
        </w:rPr>
        <w:t>распознавать типы природопользования;</w:t>
      </w:r>
    </w:p>
    <w:p w:rsidR="00416B7C" w:rsidRPr="00BE0AE5" w:rsidRDefault="00416B7C" w:rsidP="00416B7C">
      <w:pPr>
        <w:pStyle w:val="list-dash0"/>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BE0AE5" w:rsidRDefault="00416B7C" w:rsidP="00416B7C">
      <w:pPr>
        <w:pStyle w:val="list-dash0"/>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16B7C" w:rsidRPr="00BE0AE5" w:rsidRDefault="00416B7C" w:rsidP="00416B7C">
      <w:pPr>
        <w:pStyle w:val="list-dash0"/>
        <w:rPr>
          <w:rFonts w:cs="Times New Roman"/>
        </w:rPr>
      </w:pPr>
      <w:r w:rsidRPr="00BE0AE5">
        <w:rPr>
          <w:rFonts w:cs="Times New Roman"/>
        </w:rPr>
        <w:t>сравнивать особенности компонентов природы отдельных территорий страны;</w:t>
      </w:r>
    </w:p>
    <w:p w:rsidR="00416B7C" w:rsidRPr="00BE0AE5" w:rsidRDefault="00416B7C" w:rsidP="00416B7C">
      <w:pPr>
        <w:pStyle w:val="list-dash0"/>
        <w:rPr>
          <w:rFonts w:cs="Times New Roman"/>
        </w:rPr>
      </w:pPr>
      <w:r w:rsidRPr="00BE0AE5">
        <w:rPr>
          <w:rFonts w:cs="Times New Roman"/>
        </w:rPr>
        <w:t>объяснять особенности компонентов природы отдельных территорий страны;</w:t>
      </w:r>
    </w:p>
    <w:p w:rsidR="00416B7C" w:rsidRPr="00BE0AE5" w:rsidRDefault="00416B7C" w:rsidP="00416B7C">
      <w:pPr>
        <w:pStyle w:val="list-dash0"/>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16B7C" w:rsidRPr="00BE0AE5" w:rsidRDefault="00416B7C" w:rsidP="00416B7C">
      <w:pPr>
        <w:pStyle w:val="list-dash0"/>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BE0AE5" w:rsidRDefault="00416B7C" w:rsidP="00416B7C">
      <w:pPr>
        <w:pStyle w:val="list-dash0"/>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землетрясений и вулканизма;</w:t>
      </w:r>
    </w:p>
    <w:p w:rsidR="00416B7C" w:rsidRPr="00BE0AE5" w:rsidRDefault="00416B7C" w:rsidP="00416B7C">
      <w:pPr>
        <w:pStyle w:val="list-dash0"/>
        <w:rPr>
          <w:rFonts w:cs="Times New Roman"/>
        </w:rPr>
      </w:pPr>
      <w:r w:rsidRPr="00BE0AE5">
        <w:rPr>
          <w:rFonts w:cs="Times New Roman"/>
        </w:rPr>
        <w:lastRenderedPageBreak/>
        <w:t>применять понятия «плита», «щит», «моренный холм», «бараньи лбы», «бархан», «дюна»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BE0AE5" w:rsidRDefault="00416B7C" w:rsidP="00416B7C">
      <w:pPr>
        <w:pStyle w:val="list-dash0"/>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0"/>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16B7C" w:rsidRPr="00BE0AE5" w:rsidRDefault="00416B7C" w:rsidP="00416B7C">
      <w:pPr>
        <w:pStyle w:val="list-dash0"/>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0"/>
        <w:rPr>
          <w:rFonts w:cs="Times New Roman"/>
        </w:rPr>
      </w:pPr>
      <w:r w:rsidRPr="00BE0AE5">
        <w:rPr>
          <w:rFonts w:cs="Times New Roman"/>
        </w:rPr>
        <w:t>распознавать показатели, характеризующие состояние окружающей среды;</w:t>
      </w:r>
    </w:p>
    <w:p w:rsidR="00416B7C" w:rsidRPr="00BE0AE5" w:rsidRDefault="00416B7C" w:rsidP="00416B7C">
      <w:pPr>
        <w:pStyle w:val="list-dash0"/>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0"/>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0"/>
        <w:rPr>
          <w:rFonts w:cs="Times New Roman"/>
        </w:rPr>
      </w:pPr>
      <w:r w:rsidRPr="00BE0AE5">
        <w:rPr>
          <w:rFonts w:cs="Times New Roman"/>
        </w:rPr>
        <w:t>приводить примеры рационального и нерационального природопользования;</w:t>
      </w:r>
    </w:p>
    <w:p w:rsidR="00416B7C" w:rsidRPr="00BE0AE5" w:rsidRDefault="00416B7C" w:rsidP="00416B7C">
      <w:pPr>
        <w:pStyle w:val="list-dash0"/>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BE0AE5" w:rsidRDefault="00416B7C" w:rsidP="00416B7C">
      <w:pPr>
        <w:pStyle w:val="list-dash0"/>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rsidR="00416B7C" w:rsidRPr="00BE0AE5" w:rsidRDefault="00416B7C" w:rsidP="00416B7C">
      <w:pPr>
        <w:pStyle w:val="list-dash0"/>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416B7C" w:rsidRPr="00BE0AE5" w:rsidRDefault="00416B7C" w:rsidP="00416B7C">
      <w:pPr>
        <w:pStyle w:val="list-dash0"/>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BE0AE5" w:rsidRDefault="00416B7C" w:rsidP="00416B7C">
      <w:pPr>
        <w:pStyle w:val="list-dash0"/>
        <w:rPr>
          <w:rFonts w:cs="Times New Roman"/>
        </w:rPr>
      </w:pPr>
      <w:r w:rsidRPr="00BE0AE5">
        <w:rPr>
          <w:rFonts w:cs="Times New Roman"/>
        </w:rPr>
        <w:lastRenderedPageBreak/>
        <w:t>проводить классификацию населённых пунктов и регионов России по заданным основаниям;</w:t>
      </w:r>
    </w:p>
    <w:p w:rsidR="00416B7C" w:rsidRPr="00BE0AE5" w:rsidRDefault="00416B7C" w:rsidP="00416B7C">
      <w:pPr>
        <w:pStyle w:val="list-dash0"/>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BE0AE5" w:rsidRDefault="00416B7C" w:rsidP="00416B7C">
      <w:pPr>
        <w:pStyle w:val="list-dash0"/>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0"/>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BE0AE5" w:rsidRDefault="00416B7C" w:rsidP="00416B7C">
      <w:pPr>
        <w:pStyle w:val="list-dash0"/>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16B7C" w:rsidRPr="00BE0AE5" w:rsidRDefault="00416B7C" w:rsidP="00416B7C">
      <w:pPr>
        <w:pStyle w:val="list-dash0"/>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BE0AE5" w:rsidRDefault="00416B7C" w:rsidP="00416B7C">
      <w:pPr>
        <w:pStyle w:val="list-dash0"/>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16B7C" w:rsidRPr="00BE0AE5" w:rsidRDefault="00416B7C" w:rsidP="00416B7C">
      <w:pPr>
        <w:pStyle w:val="list-dash0"/>
        <w:rPr>
          <w:rFonts w:cs="Times New Roman"/>
          <w:spacing w:val="-1"/>
        </w:rPr>
      </w:pPr>
      <w:r w:rsidRPr="00BE0AE5">
        <w:rPr>
          <w:rFonts w:cs="Times New Roman"/>
          <w:spacing w:val="-1"/>
        </w:rPr>
        <w:t xml:space="preserve">применять понятия «экономико-географическое положение», «состав хозяйства», «отраслевая, функциональная </w:t>
      </w:r>
      <w:r w:rsidRPr="00BE0AE5">
        <w:rPr>
          <w:rFonts w:cs="Times New Roman"/>
          <w:spacing w:val="-1"/>
        </w:rPr>
        <w:lastRenderedPageBreak/>
        <w:t>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BE0AE5" w:rsidRDefault="00416B7C" w:rsidP="00416B7C">
      <w:pPr>
        <w:pStyle w:val="list-dash0"/>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BE0AE5" w:rsidRDefault="00416B7C" w:rsidP="00416B7C">
      <w:pPr>
        <w:pStyle w:val="list-dash0"/>
        <w:rPr>
          <w:rFonts w:cs="Times New Roman"/>
        </w:rPr>
      </w:pPr>
      <w:r w:rsidRPr="00BE0AE5">
        <w:rPr>
          <w:rFonts w:cs="Times New Roman"/>
        </w:rPr>
        <w:t>различать территории опережающего развития (ТОР), Арктическую зону и зону Севера России;</w:t>
      </w:r>
    </w:p>
    <w:p w:rsidR="00416B7C" w:rsidRPr="00BE0AE5" w:rsidRDefault="00416B7C" w:rsidP="00416B7C">
      <w:pPr>
        <w:pStyle w:val="list-dash0"/>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BE0AE5" w:rsidRDefault="00416B7C" w:rsidP="00416B7C">
      <w:pPr>
        <w:pStyle w:val="list-dash0"/>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BE0AE5" w:rsidRDefault="00416B7C" w:rsidP="00416B7C">
      <w:pPr>
        <w:pStyle w:val="list-dash0"/>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BE0AE5" w:rsidRDefault="00416B7C" w:rsidP="00416B7C">
      <w:pPr>
        <w:pStyle w:val="list-dash0"/>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416B7C" w:rsidRPr="00BE0AE5" w:rsidRDefault="00416B7C" w:rsidP="00416B7C">
      <w:pPr>
        <w:pStyle w:val="list-dash0"/>
        <w:rPr>
          <w:rFonts w:cs="Times New Roman"/>
        </w:rPr>
      </w:pPr>
      <w:r w:rsidRPr="00BE0AE5">
        <w:rPr>
          <w:rFonts w:cs="Times New Roman"/>
        </w:rPr>
        <w:t xml:space="preserve">различать природно-ресурсный, человеческий и производственный капитал; </w:t>
      </w:r>
    </w:p>
    <w:p w:rsidR="00416B7C" w:rsidRPr="00BE0AE5" w:rsidRDefault="00416B7C" w:rsidP="00416B7C">
      <w:pPr>
        <w:pStyle w:val="list-dash0"/>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0"/>
        <w:rPr>
          <w:rFonts w:cs="Times New Roman"/>
        </w:rPr>
      </w:pPr>
      <w:r w:rsidRPr="00BE0AE5">
        <w:rPr>
          <w:rFonts w:cs="Times New Roman"/>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BE0AE5" w:rsidRDefault="00416B7C" w:rsidP="00416B7C">
      <w:pPr>
        <w:pStyle w:val="list-dash0"/>
        <w:rPr>
          <w:rFonts w:cs="Times New Roman"/>
        </w:rPr>
      </w:pPr>
      <w:r w:rsidRPr="00BE0AE5">
        <w:rPr>
          <w:rFonts w:cs="Times New Roman"/>
        </w:rPr>
        <w:t>использовать знания о факторах и условиях 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BE0AE5" w:rsidRDefault="00416B7C" w:rsidP="00416B7C">
      <w:pPr>
        <w:pStyle w:val="list-dash0"/>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BE0AE5" w:rsidRDefault="00416B7C" w:rsidP="00416B7C">
      <w:pPr>
        <w:pStyle w:val="list-dash0"/>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16B7C" w:rsidRPr="00BE0AE5" w:rsidRDefault="00416B7C" w:rsidP="00416B7C">
      <w:pPr>
        <w:pStyle w:val="list-dash0"/>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BE0AE5" w:rsidRDefault="00416B7C" w:rsidP="00416B7C">
      <w:pPr>
        <w:pStyle w:val="list-dash0"/>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rsidR="00416B7C" w:rsidRPr="00BE0AE5" w:rsidRDefault="00416B7C" w:rsidP="00416B7C">
      <w:pPr>
        <w:pStyle w:val="list-dash0"/>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BE0AE5" w:rsidRDefault="00416B7C" w:rsidP="00416B7C">
      <w:pPr>
        <w:pStyle w:val="list-dash0"/>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BE0AE5" w:rsidRDefault="00416B7C" w:rsidP="00416B7C">
      <w:pPr>
        <w:pStyle w:val="list-dash0"/>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rsidR="00416B7C" w:rsidRPr="00BE0AE5" w:rsidRDefault="00416B7C" w:rsidP="007210A0">
      <w:pPr>
        <w:pStyle w:val="list-dash0"/>
        <w:rPr>
          <w:rFonts w:cs="Times New Roman"/>
        </w:rPr>
      </w:pPr>
      <w:r w:rsidRPr="00BE0AE5">
        <w:rPr>
          <w:rFonts w:cs="Times New Roman"/>
        </w:rPr>
        <w:t>характеризовать место и роль России в мировом хозяйстве.</w:t>
      </w: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1" w:name="_Toc102137767"/>
      <w:r w:rsidRPr="00BE0AE5">
        <w:lastRenderedPageBreak/>
        <w:t>2.1.13</w:t>
      </w:r>
      <w:r w:rsidRPr="00BE0AE5">
        <w:t> </w:t>
      </w:r>
      <w:r w:rsidRPr="00BE0AE5">
        <w:t>МАТЕМАТИКА</w:t>
      </w:r>
      <w:bookmarkEnd w:id="21"/>
    </w:p>
    <w:p w:rsidR="00416B7C" w:rsidRPr="00BE0AE5" w:rsidRDefault="00416B7C" w:rsidP="00416B7C">
      <w:pPr>
        <w:pStyle w:val="aa"/>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3"/>
        <w:spacing w:before="96"/>
        <w:rPr>
          <w:rFonts w:cs="Times New Roman"/>
        </w:rPr>
      </w:pPr>
      <w:r w:rsidRPr="00BE0AE5">
        <w:rPr>
          <w:rFonts w:cs="Times New Roman"/>
        </w:rPr>
        <w:t>Общая характеристика учебного предмета «Математика»</w:t>
      </w:r>
    </w:p>
    <w:p w:rsidR="00416B7C" w:rsidRPr="00BE0AE5" w:rsidRDefault="00416B7C" w:rsidP="00416B7C">
      <w:pPr>
        <w:pStyle w:val="aa"/>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a"/>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a"/>
        <w:rPr>
          <w:rFonts w:cs="Times New Roman"/>
        </w:rPr>
      </w:pPr>
      <w:r w:rsidRPr="00BE0AE5">
        <w:rPr>
          <w:rFonts w:cs="Times New Roman"/>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w:t>
      </w:r>
      <w:r w:rsidRPr="00BE0AE5">
        <w:rPr>
          <w:rFonts w:cs="Times New Roman"/>
        </w:rPr>
        <w:lastRenderedPageBreak/>
        <w:t>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BE0AE5" w:rsidRDefault="00416B7C" w:rsidP="00416B7C">
      <w:pPr>
        <w:pStyle w:val="aa"/>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BE0AE5" w:rsidRDefault="00416B7C" w:rsidP="00416B7C">
      <w:pPr>
        <w:pStyle w:val="aa"/>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a"/>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BE0AE5" w:rsidRDefault="00416B7C" w:rsidP="00416B7C">
      <w:pPr>
        <w:pStyle w:val="aa"/>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BE0AE5" w:rsidRDefault="00416B7C" w:rsidP="00416B7C">
      <w:pPr>
        <w:pStyle w:val="23"/>
        <w:rPr>
          <w:rFonts w:cs="Times New Roman"/>
        </w:rPr>
      </w:pPr>
      <w:r w:rsidRPr="00BE0AE5">
        <w:rPr>
          <w:rFonts w:cs="Times New Roman"/>
        </w:rPr>
        <w:t xml:space="preserve">Цели и особенности изучения учебного </w:t>
      </w:r>
      <w:proofErr w:type="gramStart"/>
      <w:r w:rsidRPr="00BE0AE5">
        <w:rPr>
          <w:rFonts w:cs="Times New Roman"/>
        </w:rPr>
        <w:t>предмета«</w:t>
      </w:r>
      <w:proofErr w:type="gramEnd"/>
      <w:r w:rsidRPr="00BE0AE5">
        <w:rPr>
          <w:rFonts w:cs="Times New Roman"/>
        </w:rPr>
        <w:t>Математика». 5—9 классы</w:t>
      </w:r>
    </w:p>
    <w:p w:rsidR="00416B7C" w:rsidRPr="00BE0AE5" w:rsidRDefault="00416B7C" w:rsidP="00416B7C">
      <w:pPr>
        <w:pStyle w:val="aa"/>
        <w:rPr>
          <w:rFonts w:cs="Times New Roman"/>
        </w:rPr>
      </w:pPr>
      <w:r w:rsidRPr="00BE0AE5">
        <w:rPr>
          <w:rFonts w:cs="Times New Roman"/>
        </w:rPr>
        <w:lastRenderedPageBreak/>
        <w:t>Приоритетными целями обучения математике в 5—9 классах являются:</w:t>
      </w:r>
    </w:p>
    <w:p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16B7C" w:rsidRPr="00BE0AE5" w:rsidRDefault="00416B7C" w:rsidP="00416B7C">
      <w:pPr>
        <w:pStyle w:val="aa"/>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a"/>
        <w:rPr>
          <w:rFonts w:cs="Times New Roman"/>
          <w:spacing w:val="-1"/>
        </w:rPr>
      </w:pPr>
      <w:r w:rsidRPr="00BE0AE5">
        <w:rPr>
          <w:rFonts w:cs="Times New Roman"/>
          <w:spacing w:val="-1"/>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w:t>
      </w:r>
      <w:r w:rsidRPr="00BE0AE5">
        <w:rPr>
          <w:rFonts w:cs="Times New Roman"/>
          <w:spacing w:val="-1"/>
        </w:rPr>
        <w:lastRenderedPageBreak/>
        <w:t>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6B7C" w:rsidRPr="00BE0AE5" w:rsidRDefault="00416B7C" w:rsidP="00416B7C">
      <w:pPr>
        <w:pStyle w:val="23"/>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BE0AE5" w:rsidRDefault="00416B7C" w:rsidP="00416B7C">
      <w:pPr>
        <w:pStyle w:val="aa"/>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a"/>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16B7C" w:rsidRPr="00BE0AE5" w:rsidRDefault="00416B7C" w:rsidP="00570445">
      <w:pPr>
        <w:pStyle w:val="h1"/>
        <w:rPr>
          <w:rStyle w:val="ab"/>
          <w:rFonts w:cs="Times New Roman"/>
          <w:b/>
          <w:bCs/>
        </w:rPr>
      </w:pPr>
      <w:r w:rsidRPr="00BE0AE5">
        <w:rPr>
          <w:rStyle w:val="ab"/>
          <w:rFonts w:cs="Times New Roman"/>
          <w:b/>
          <w:bCs/>
        </w:rPr>
        <w:lastRenderedPageBreak/>
        <w:t>Планируемые результаты освоения</w:t>
      </w:r>
      <w:r w:rsidRPr="00BE0AE5">
        <w:rPr>
          <w:rStyle w:val="ab"/>
          <w:rFonts w:cs="Times New Roman"/>
          <w:b/>
          <w:bCs/>
        </w:rPr>
        <w:br/>
        <w:t>учебного предмета «</w:t>
      </w:r>
      <w:proofErr w:type="gramStart"/>
      <w:r w:rsidRPr="00BE0AE5">
        <w:rPr>
          <w:rStyle w:val="ab"/>
          <w:rFonts w:cs="Times New Roman"/>
          <w:b/>
          <w:bCs/>
        </w:rPr>
        <w:t>Математика»</w:t>
      </w:r>
      <w:r w:rsidRPr="00BE0AE5">
        <w:rPr>
          <w:rStyle w:val="ab"/>
          <w:rFonts w:cs="Times New Roman"/>
          <w:b/>
          <w:bCs/>
        </w:rPr>
        <w:br/>
        <w:t>на</w:t>
      </w:r>
      <w:proofErr w:type="gramEnd"/>
      <w:r w:rsidRPr="00BE0AE5">
        <w:rPr>
          <w:rStyle w:val="ab"/>
          <w:rFonts w:cs="Times New Roman"/>
          <w:b/>
          <w:bCs/>
        </w:rPr>
        <w:t xml:space="preserve"> уровне основного общего образования</w:t>
      </w:r>
    </w:p>
    <w:p w:rsidR="00416B7C" w:rsidRPr="00BE0AE5" w:rsidRDefault="00416B7C" w:rsidP="00416B7C">
      <w:pPr>
        <w:pStyle w:val="aa"/>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BE0AE5" w:rsidRDefault="00416B7C" w:rsidP="00416B7C">
      <w:pPr>
        <w:pStyle w:val="23"/>
        <w:spacing w:before="340"/>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1"/>
        <w:rPr>
          <w:rFonts w:cs="Times New Roman"/>
        </w:rPr>
      </w:pPr>
      <w:r w:rsidRPr="00BE0AE5">
        <w:rPr>
          <w:rFonts w:cs="Times New Roman"/>
        </w:rPr>
        <w:t>Патриотическое воспитание:</w:t>
      </w:r>
    </w:p>
    <w:p w:rsidR="00416B7C" w:rsidRPr="00BE0AE5" w:rsidRDefault="00416B7C" w:rsidP="00416B7C">
      <w:pPr>
        <w:pStyle w:val="aa"/>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BE0AE5" w:rsidRDefault="00416B7C" w:rsidP="00416B7C">
      <w:pPr>
        <w:pStyle w:val="41"/>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a"/>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BE0AE5" w:rsidRDefault="00416B7C" w:rsidP="00416B7C">
      <w:pPr>
        <w:pStyle w:val="41"/>
        <w:rPr>
          <w:rFonts w:cs="Times New Roman"/>
        </w:rPr>
      </w:pPr>
      <w:r w:rsidRPr="00BE0AE5">
        <w:rPr>
          <w:rFonts w:cs="Times New Roman"/>
        </w:rPr>
        <w:t>Трудовое воспитание:</w:t>
      </w:r>
    </w:p>
    <w:p w:rsidR="00416B7C" w:rsidRPr="00BE0AE5" w:rsidRDefault="00416B7C" w:rsidP="00416B7C">
      <w:pPr>
        <w:pStyle w:val="aa"/>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BE0AE5" w:rsidRDefault="00416B7C" w:rsidP="00570445">
      <w:pPr>
        <w:pStyle w:val="41"/>
        <w:keepNext/>
        <w:rPr>
          <w:rFonts w:cs="Times New Roman"/>
        </w:rPr>
      </w:pPr>
      <w:r w:rsidRPr="00BE0AE5">
        <w:rPr>
          <w:rFonts w:cs="Times New Roman"/>
        </w:rPr>
        <w:lastRenderedPageBreak/>
        <w:t>Эстетическое воспитание:</w:t>
      </w:r>
    </w:p>
    <w:p w:rsidR="00416B7C" w:rsidRPr="00BE0AE5" w:rsidRDefault="00416B7C" w:rsidP="00416B7C">
      <w:pPr>
        <w:pStyle w:val="aa"/>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BE0AE5" w:rsidRDefault="00416B7C" w:rsidP="00416B7C">
      <w:pPr>
        <w:pStyle w:val="41"/>
        <w:rPr>
          <w:rFonts w:cs="Times New Roman"/>
        </w:rPr>
      </w:pPr>
      <w:r w:rsidRPr="00BE0AE5">
        <w:rPr>
          <w:rFonts w:cs="Times New Roman"/>
        </w:rPr>
        <w:t>Ценности научного познания:</w:t>
      </w:r>
    </w:p>
    <w:p w:rsidR="00416B7C" w:rsidRPr="00BE0AE5" w:rsidRDefault="00416B7C" w:rsidP="00416B7C">
      <w:pPr>
        <w:pStyle w:val="aa"/>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BE0AE5" w:rsidRDefault="00416B7C" w:rsidP="00416B7C">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rsidR="00416B7C" w:rsidRPr="00BE0AE5" w:rsidRDefault="00416B7C" w:rsidP="00416B7C">
      <w:pPr>
        <w:pStyle w:val="aa"/>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BE0AE5" w:rsidRDefault="00416B7C" w:rsidP="00416B7C">
      <w:pPr>
        <w:pStyle w:val="41"/>
        <w:rPr>
          <w:rFonts w:cs="Times New Roman"/>
        </w:rPr>
      </w:pPr>
      <w:r w:rsidRPr="00BE0AE5">
        <w:rPr>
          <w:rFonts w:cs="Times New Roman"/>
        </w:rPr>
        <w:t>Экологическое воспитание:</w:t>
      </w:r>
    </w:p>
    <w:p w:rsidR="00416B7C" w:rsidRPr="00BE0AE5" w:rsidRDefault="00416B7C" w:rsidP="00416B7C">
      <w:pPr>
        <w:pStyle w:val="aa"/>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BE0AE5" w:rsidRDefault="00416B7C" w:rsidP="00416B7C">
      <w:pPr>
        <w:pStyle w:val="41"/>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a"/>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BE0AE5" w:rsidRDefault="00416B7C" w:rsidP="00416B7C">
      <w:pPr>
        <w:pStyle w:val="aa"/>
        <w:rPr>
          <w:rFonts w:cs="Times New Roman"/>
        </w:rPr>
      </w:pPr>
      <w:r w:rsidRPr="00BE0AE5">
        <w:rPr>
          <w:rFonts w:cs="Times New Roman"/>
        </w:rPr>
        <w:t xml:space="preserve">необходимостью в формировании новых знаний, в том числе формулировать идеи, понятия, гипотезы об объектах и явлениях, в том </w:t>
      </w:r>
      <w:r w:rsidRPr="00BE0AE5">
        <w:rPr>
          <w:rFonts w:cs="Times New Roman"/>
        </w:rPr>
        <w:lastRenderedPageBreak/>
        <w:t>числе ранее не известных, осознавать дефициты собственных знаний и компетентностей, планировать своё развитие;</w:t>
      </w:r>
    </w:p>
    <w:p w:rsidR="00416B7C" w:rsidRPr="00BE0AE5" w:rsidRDefault="00416B7C" w:rsidP="00416B7C">
      <w:pPr>
        <w:pStyle w:val="aa"/>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a"/>
        <w:rPr>
          <w:rStyle w:val="ac"/>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c"/>
          <w:rFonts w:cs="Times New Roman"/>
        </w:rPr>
        <w:t xml:space="preserve">универсальными </w:t>
      </w:r>
      <w:r w:rsidRPr="00BE0AE5">
        <w:rPr>
          <w:rStyle w:val="ad"/>
          <w:rFonts w:cs="Times New Roman"/>
        </w:rPr>
        <w:t>познавательными</w:t>
      </w:r>
      <w:r w:rsidRPr="00BE0AE5">
        <w:rPr>
          <w:rStyle w:val="ac"/>
          <w:rFonts w:cs="Times New Roman"/>
        </w:rPr>
        <w:t xml:space="preserve"> действиями, универсальными </w:t>
      </w:r>
      <w:r w:rsidRPr="00BE0AE5">
        <w:rPr>
          <w:rStyle w:val="ad"/>
          <w:rFonts w:cs="Times New Roman"/>
        </w:rPr>
        <w:t>коммуникативными</w:t>
      </w:r>
      <w:r w:rsidRPr="00BE0AE5">
        <w:rPr>
          <w:rStyle w:val="ac"/>
          <w:rFonts w:cs="Times New Roman"/>
        </w:rPr>
        <w:t xml:space="preserve">действиями и универсальными </w:t>
      </w:r>
      <w:r w:rsidRPr="00BE0AE5">
        <w:rPr>
          <w:rStyle w:val="ad"/>
          <w:rFonts w:cs="Times New Roman"/>
        </w:rPr>
        <w:t>регулятивными</w:t>
      </w:r>
      <w:r w:rsidRPr="00BE0AE5">
        <w:rPr>
          <w:rStyle w:val="ac"/>
          <w:rFonts w:cs="Times New Roman"/>
        </w:rPr>
        <w:t>действиями.</w:t>
      </w:r>
    </w:p>
    <w:p w:rsidR="00416B7C" w:rsidRPr="00BE0AE5" w:rsidRDefault="00416B7C" w:rsidP="00416B7C">
      <w:pPr>
        <w:pStyle w:val="aa"/>
        <w:rPr>
          <w:rStyle w:val="ac"/>
          <w:rFonts w:cs="Times New Roman"/>
        </w:rPr>
      </w:pPr>
      <w:r w:rsidRPr="00BE0AE5">
        <w:rPr>
          <w:rStyle w:val="ac"/>
          <w:rFonts w:cs="Times New Roman"/>
        </w:rPr>
        <w:t xml:space="preserve">1) Универсальные </w:t>
      </w:r>
      <w:r w:rsidRPr="00BE0AE5">
        <w:rPr>
          <w:rStyle w:val="ad"/>
          <w:rFonts w:cs="Times New Roman"/>
        </w:rPr>
        <w:t>познавательные</w:t>
      </w:r>
      <w:r w:rsidRPr="00BE0AE5">
        <w:rPr>
          <w:rStyle w:val="ac"/>
          <w:rFonts w:cs="Times New Roman"/>
        </w:rPr>
        <w:t xml:space="preserve"> действия обеспечивают формирование </w:t>
      </w:r>
      <w:proofErr w:type="gramStart"/>
      <w:r w:rsidRPr="00BE0AE5">
        <w:rPr>
          <w:rStyle w:val="ac"/>
          <w:rFonts w:cs="Times New Roman"/>
        </w:rPr>
        <w:t>базовых когнитивных процессов</w:t>
      </w:r>
      <w:proofErr w:type="gramEnd"/>
      <w:r w:rsidRPr="00BE0AE5">
        <w:rPr>
          <w:rStyle w:val="ac"/>
          <w:rFonts w:cs="Times New Roman"/>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BE0AE5" w:rsidRDefault="00416B7C" w:rsidP="00416B7C">
      <w:pPr>
        <w:pStyle w:val="41"/>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1"/>
        <w:keepNext/>
        <w:spacing w:before="142"/>
        <w:rPr>
          <w:rFonts w:cs="Times New Roman"/>
        </w:rPr>
      </w:pPr>
      <w:r w:rsidRPr="00BE0AE5">
        <w:rPr>
          <w:rFonts w:cs="Times New Roman"/>
        </w:rPr>
        <w:lastRenderedPageBreak/>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1"/>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a"/>
        <w:spacing w:before="85"/>
        <w:rPr>
          <w:rStyle w:val="ac"/>
          <w:rFonts w:cs="Times New Roman"/>
          <w:spacing w:val="-4"/>
        </w:rPr>
      </w:pPr>
      <w:r w:rsidRPr="00BE0AE5">
        <w:rPr>
          <w:rStyle w:val="ac"/>
          <w:rFonts w:cs="Times New Roman"/>
        </w:rPr>
        <w:t xml:space="preserve">2) Универсальные </w:t>
      </w:r>
      <w:r w:rsidRPr="00BE0AE5">
        <w:rPr>
          <w:rStyle w:val="ad"/>
          <w:rFonts w:cs="Times New Roman"/>
        </w:rPr>
        <w:t>коммуникативные</w:t>
      </w:r>
      <w:r w:rsidRPr="00BE0AE5">
        <w:rPr>
          <w:rStyle w:val="ac"/>
          <w:rFonts w:cs="Times New Roman"/>
        </w:rPr>
        <w:t>действия обеспе</w:t>
      </w:r>
      <w:r w:rsidRPr="00BE0AE5">
        <w:rPr>
          <w:rStyle w:val="ac"/>
          <w:rFonts w:cs="Times New Roman"/>
          <w:spacing w:val="-4"/>
        </w:rPr>
        <w:t>чивают сформированность социальных навыков обучающихся.</w:t>
      </w:r>
    </w:p>
    <w:p w:rsidR="00416B7C" w:rsidRPr="00BE0AE5" w:rsidRDefault="00416B7C" w:rsidP="00416B7C">
      <w:pPr>
        <w:pStyle w:val="41"/>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1"/>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a"/>
        <w:spacing w:before="85"/>
        <w:rPr>
          <w:rStyle w:val="ac"/>
          <w:rFonts w:cs="Times New Roman"/>
        </w:rPr>
      </w:pPr>
      <w:r w:rsidRPr="00BE0AE5">
        <w:rPr>
          <w:rStyle w:val="ac"/>
          <w:rFonts w:cs="Times New Roman"/>
        </w:rPr>
        <w:t xml:space="preserve">3) Универсальные </w:t>
      </w:r>
      <w:r w:rsidRPr="00BE0AE5">
        <w:rPr>
          <w:rStyle w:val="ad"/>
          <w:rFonts w:cs="Times New Roman"/>
        </w:rPr>
        <w:t>регулятивные</w:t>
      </w:r>
      <w:r w:rsidRPr="00BE0AE5">
        <w:rPr>
          <w:rStyle w:val="ac"/>
          <w:rFonts w:cs="Times New Roman"/>
        </w:rPr>
        <w:t>действия обеспечивают формирование смысловых установок и жизненных навыков личности.</w:t>
      </w:r>
    </w:p>
    <w:p w:rsidR="00416B7C" w:rsidRPr="00BE0AE5" w:rsidRDefault="00416B7C" w:rsidP="00416B7C">
      <w:pPr>
        <w:pStyle w:val="41"/>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1"/>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BE0AE5" w:rsidRDefault="00416B7C" w:rsidP="00416B7C">
      <w:pPr>
        <w:pStyle w:val="23"/>
        <w:spacing w:before="227"/>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 xml:space="preserve">Предметные результаты освоения Примерной рабочей программы по математике представлены по годам обучения в следующих разделах </w:t>
      </w:r>
      <w:r w:rsidRPr="00BE0AE5">
        <w:rPr>
          <w:rFonts w:cs="Times New Roman"/>
        </w:rPr>
        <w:lastRenderedPageBreak/>
        <w:t>программы в рамках отдельных курсов: в 5—6 классах — курса «Математика», в 7—9 классах — курсов «Алгебра», «Геометрия», «Вероятность и статистика».</w:t>
      </w:r>
    </w:p>
    <w:p w:rsidR="00416B7C" w:rsidRPr="00BE0AE5" w:rsidRDefault="00416B7C" w:rsidP="00416B7C">
      <w:pPr>
        <w:pStyle w:val="aa"/>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BE0AE5" w:rsidRDefault="00416B7C" w:rsidP="00416B7C">
      <w:pPr>
        <w:pStyle w:val="aa"/>
        <w:rPr>
          <w:rFonts w:cs="Times New Roman"/>
        </w:rPr>
      </w:pPr>
    </w:p>
    <w:p w:rsidR="00416B7C" w:rsidRPr="00BE0AE5" w:rsidRDefault="00416B7C" w:rsidP="00570445">
      <w:pPr>
        <w:pStyle w:val="h1"/>
        <w:rPr>
          <w:rStyle w:val="ab"/>
          <w:rFonts w:cs="Times New Roman"/>
          <w:b/>
          <w:bCs/>
        </w:rPr>
      </w:pPr>
      <w:r w:rsidRPr="00BE0AE5">
        <w:rPr>
          <w:rStyle w:val="ab"/>
          <w:rFonts w:cs="Times New Roman"/>
          <w:b/>
          <w:bCs/>
        </w:rPr>
        <w:lastRenderedPageBreak/>
        <w:t>Примерная рабочая программа учебного курса «Математика». 5—6 классы</w:t>
      </w:r>
    </w:p>
    <w:p w:rsidR="00416B7C" w:rsidRPr="00BE0AE5" w:rsidRDefault="00416B7C" w:rsidP="00416B7C">
      <w:pPr>
        <w:pStyle w:val="23"/>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Приоритетными целями обучения математике в 5—6 классах являются: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BE0AE5" w:rsidRDefault="00416B7C" w:rsidP="00416B7C">
      <w:pPr>
        <w:pStyle w:val="aa"/>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BE0AE5" w:rsidRDefault="00416B7C" w:rsidP="00416B7C">
      <w:pPr>
        <w:pStyle w:val="aa"/>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w:t>
      </w:r>
      <w:r w:rsidRPr="00BE0AE5">
        <w:rPr>
          <w:rFonts w:cs="Times New Roman"/>
        </w:rPr>
        <w:lastRenderedPageBreak/>
        <w:t>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BE0AE5" w:rsidRDefault="00416B7C" w:rsidP="00416B7C">
      <w:pPr>
        <w:pStyle w:val="aa"/>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BE0AE5" w:rsidRDefault="00416B7C" w:rsidP="00416B7C">
      <w:pPr>
        <w:pStyle w:val="aa"/>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BE0AE5" w:rsidRDefault="00416B7C" w:rsidP="00416B7C">
      <w:pPr>
        <w:pStyle w:val="aa"/>
        <w:rPr>
          <w:rFonts w:cs="Times New Roman"/>
        </w:rPr>
      </w:pPr>
      <w:r w:rsidRPr="00BE0AE5">
        <w:rPr>
          <w:rFonts w:cs="Times New Roman"/>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6B7C" w:rsidRPr="00BE0AE5" w:rsidRDefault="00416B7C" w:rsidP="00416B7C">
      <w:pPr>
        <w:pStyle w:val="aa"/>
        <w:rPr>
          <w:rFonts w:cs="Times New Roman"/>
        </w:rPr>
      </w:pPr>
      <w:r w:rsidRPr="00BE0AE5">
        <w:rPr>
          <w:rFonts w:cs="Times New Roman"/>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16B7C" w:rsidRPr="00BE0AE5" w:rsidRDefault="00416B7C" w:rsidP="00416B7C">
      <w:pPr>
        <w:pStyle w:val="23"/>
        <w:spacing w:before="386"/>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a"/>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3"/>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1"/>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a"/>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BE0AE5" w:rsidRDefault="00416B7C" w:rsidP="00416B7C">
      <w:pPr>
        <w:pStyle w:val="aa"/>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BE0AE5" w:rsidRDefault="00416B7C" w:rsidP="00416B7C">
      <w:pPr>
        <w:pStyle w:val="aa"/>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BE0AE5" w:rsidRDefault="00416B7C" w:rsidP="00416B7C">
      <w:pPr>
        <w:pStyle w:val="aa"/>
        <w:rPr>
          <w:rFonts w:cs="Times New Roman"/>
        </w:rPr>
      </w:pPr>
      <w:r w:rsidRPr="00BE0AE5">
        <w:rPr>
          <w:rFonts w:cs="Times New Roman"/>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w:t>
      </w:r>
      <w:r w:rsidRPr="00BE0AE5">
        <w:rPr>
          <w:rFonts w:cs="Times New Roman"/>
        </w:rPr>
        <w:lastRenderedPageBreak/>
        <w:t>сочетательное свойства(законы) сложения и умножения, распределительное свойство (закон) умножения.</w:t>
      </w:r>
    </w:p>
    <w:p w:rsidR="00416B7C" w:rsidRPr="00BE0AE5" w:rsidRDefault="00416B7C" w:rsidP="00416B7C">
      <w:pPr>
        <w:pStyle w:val="aa"/>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416B7C" w:rsidRPr="00BE0AE5" w:rsidRDefault="00416B7C" w:rsidP="00416B7C">
      <w:pPr>
        <w:pStyle w:val="aa"/>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BE0AE5" w:rsidRDefault="00416B7C" w:rsidP="00416B7C">
      <w:pPr>
        <w:pStyle w:val="aa"/>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a"/>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a"/>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BE0AE5" w:rsidRDefault="00416B7C" w:rsidP="00416B7C">
      <w:pPr>
        <w:pStyle w:val="aa"/>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416B7C" w:rsidRPr="00BE0AE5" w:rsidRDefault="00416B7C" w:rsidP="00416B7C">
      <w:pPr>
        <w:pStyle w:val="aa"/>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a"/>
        <w:rPr>
          <w:rFonts w:cs="Times New Roman"/>
        </w:rPr>
      </w:pPr>
      <w:r w:rsidRPr="00BE0AE5">
        <w:rPr>
          <w:rFonts w:cs="Times New Roman"/>
        </w:rPr>
        <w:t>Арифметические действия с десятичными дробями. Округление десятичных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a"/>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a"/>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BE0AE5" w:rsidRDefault="00416B7C" w:rsidP="00416B7C">
      <w:pPr>
        <w:pStyle w:val="aa"/>
        <w:rPr>
          <w:rFonts w:cs="Times New Roman"/>
        </w:rPr>
      </w:pPr>
      <w:r w:rsidRPr="00BE0AE5">
        <w:rPr>
          <w:rFonts w:cs="Times New Roman"/>
        </w:rPr>
        <w:t>Решение основных задач на дроби.</w:t>
      </w:r>
    </w:p>
    <w:p w:rsidR="00416B7C" w:rsidRPr="00BE0AE5" w:rsidRDefault="00416B7C" w:rsidP="00416B7C">
      <w:pPr>
        <w:pStyle w:val="aa"/>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a"/>
        <w:rPr>
          <w:rFonts w:cs="Times New Roman"/>
        </w:rPr>
      </w:pPr>
      <w:r w:rsidRPr="00BE0AE5">
        <w:rPr>
          <w:rFonts w:cs="Times New Roman"/>
        </w:rP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BE0AE5" w:rsidRDefault="00416B7C" w:rsidP="00416B7C">
      <w:pPr>
        <w:pStyle w:val="aa"/>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a"/>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BE0AE5" w:rsidRDefault="00416B7C" w:rsidP="00416B7C">
      <w:pPr>
        <w:pStyle w:val="aa"/>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BE0AE5" w:rsidRDefault="00416B7C" w:rsidP="00416B7C">
      <w:pPr>
        <w:pStyle w:val="aa"/>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BE0AE5" w:rsidRDefault="00416B7C" w:rsidP="00416B7C">
      <w:pPr>
        <w:pStyle w:val="aa"/>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1"/>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a"/>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BE0AE5" w:rsidRDefault="00416B7C" w:rsidP="00416B7C">
      <w:pPr>
        <w:pStyle w:val="aa"/>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a"/>
        <w:rPr>
          <w:rFonts w:cs="Times New Roman"/>
        </w:rPr>
      </w:pPr>
      <w:r w:rsidRPr="00BE0AE5">
        <w:rPr>
          <w:rFonts w:cs="Times New Roman"/>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w:t>
      </w:r>
      <w:r w:rsidRPr="00BE0AE5">
        <w:rPr>
          <w:rFonts w:cs="Times New Roman"/>
        </w:rPr>
        <w:lastRenderedPageBreak/>
        <w:t>действия и числовые выражения с обыкновенными и десятичными дробями.</w:t>
      </w:r>
    </w:p>
    <w:p w:rsidR="00416B7C" w:rsidRPr="00BE0AE5" w:rsidRDefault="00416B7C" w:rsidP="00416B7C">
      <w:pPr>
        <w:pStyle w:val="aa"/>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416B7C" w:rsidRPr="00BE0AE5" w:rsidRDefault="00416B7C" w:rsidP="00416B7C">
      <w:pPr>
        <w:pStyle w:val="aa"/>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a"/>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a"/>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a"/>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BE0AE5" w:rsidRDefault="00416B7C" w:rsidP="00416B7C">
      <w:pPr>
        <w:pStyle w:val="5"/>
        <w:rPr>
          <w:rFonts w:cs="Times New Roman"/>
        </w:rPr>
      </w:pPr>
      <w:r w:rsidRPr="00BE0AE5">
        <w:rPr>
          <w:rFonts w:cs="Times New Roman"/>
        </w:rPr>
        <w:t>Буквенные выражения</w:t>
      </w:r>
    </w:p>
    <w:p w:rsidR="00416B7C" w:rsidRPr="00BE0AE5" w:rsidRDefault="00416B7C" w:rsidP="00416B7C">
      <w:pPr>
        <w:pStyle w:val="aa"/>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a"/>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BE0AE5" w:rsidRDefault="00416B7C" w:rsidP="00416B7C">
      <w:pPr>
        <w:pStyle w:val="aa"/>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BE0AE5" w:rsidRDefault="00416B7C" w:rsidP="00416B7C">
      <w:pPr>
        <w:pStyle w:val="aa"/>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a"/>
        <w:rPr>
          <w:rFonts w:cs="Times New Roman"/>
        </w:rPr>
      </w:pPr>
      <w:r w:rsidRPr="00BE0AE5">
        <w:rPr>
          <w:rFonts w:cs="Times New Roman"/>
        </w:rPr>
        <w:t>Оценка и прикидка, округление результата.</w:t>
      </w:r>
    </w:p>
    <w:p w:rsidR="00416B7C" w:rsidRPr="00BE0AE5" w:rsidRDefault="00416B7C" w:rsidP="00416B7C">
      <w:pPr>
        <w:pStyle w:val="aa"/>
        <w:rPr>
          <w:rStyle w:val="ab"/>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a"/>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a"/>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BE0AE5" w:rsidRDefault="00416B7C" w:rsidP="00416B7C">
      <w:pPr>
        <w:pStyle w:val="aa"/>
        <w:rPr>
          <w:rFonts w:cs="Times New Roman"/>
        </w:rPr>
      </w:pPr>
      <w:r w:rsidRPr="00BE0AE5">
        <w:rPr>
          <w:rFonts w:cs="Times New Roman"/>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BE0AE5" w:rsidRDefault="00416B7C" w:rsidP="00416B7C">
      <w:pPr>
        <w:pStyle w:val="aa"/>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BE0AE5" w:rsidRDefault="00416B7C" w:rsidP="00416B7C">
      <w:pPr>
        <w:pStyle w:val="aa"/>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BE0AE5" w:rsidRDefault="00416B7C" w:rsidP="00416B7C">
      <w:pPr>
        <w:pStyle w:val="aa"/>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a"/>
        <w:rPr>
          <w:rFonts w:cs="Times New Roman"/>
        </w:rPr>
      </w:pPr>
      <w:r w:rsidRPr="00BE0AE5">
        <w:rPr>
          <w:rFonts w:cs="Times New Roman"/>
        </w:rPr>
        <w:t xml:space="preserve">Наглядные представления о пространственных </w:t>
      </w:r>
      <w:proofErr w:type="gramStart"/>
      <w:r w:rsidRPr="00BE0AE5">
        <w:rPr>
          <w:rFonts w:cs="Times New Roman"/>
        </w:rPr>
        <w:t>фигурах:параллелепипед</w:t>
      </w:r>
      <w:proofErr w:type="gramEnd"/>
      <w:r w:rsidRPr="00BE0AE5">
        <w:rPr>
          <w:rFonts w:cs="Times New Roman"/>
        </w:rPr>
        <w:t>,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BE0AE5" w:rsidRDefault="00416B7C" w:rsidP="00416B7C">
      <w:pPr>
        <w:pStyle w:val="aa"/>
        <w:rPr>
          <w:rFonts w:cs="Times New Roman"/>
        </w:rPr>
      </w:pPr>
      <w:r w:rsidRPr="00BE0AE5">
        <w:rPr>
          <w:rFonts w:cs="Times New Roman"/>
        </w:rPr>
        <w:t>Понятие объёма; единицы измерения объёма. Объём прямоугольного параллелепипеда, куба.</w:t>
      </w:r>
    </w:p>
    <w:p w:rsidR="00416B7C" w:rsidRPr="00BE0AE5" w:rsidRDefault="00416B7C" w:rsidP="00416B7C">
      <w:pPr>
        <w:pStyle w:val="23"/>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lastRenderedPageBreak/>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 xml:space="preserve">Пользоваться основными единицами измерения: цены, </w:t>
      </w:r>
      <w:proofErr w:type="gramStart"/>
      <w:r w:rsidRPr="00BE0AE5">
        <w:rPr>
          <w:rFonts w:cs="Times New Roman"/>
          <w:spacing w:val="-2"/>
        </w:rPr>
        <w:t>массы;расстояния</w:t>
      </w:r>
      <w:proofErr w:type="gramEnd"/>
      <w:r w:rsidRPr="00BE0AE5">
        <w:rPr>
          <w:rFonts w:cs="Times New Roman"/>
          <w:spacing w:val="-2"/>
        </w:rPr>
        <w:t>, времени, скорости; выражать одни единицы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416B7C" w:rsidRPr="00BE0AE5" w:rsidRDefault="00416B7C" w:rsidP="00416B7C">
      <w:pPr>
        <w:pStyle w:val="31"/>
        <w:spacing w:before="198"/>
        <w:rPr>
          <w:rStyle w:val="ab"/>
          <w:rFonts w:cs="Times New Roman"/>
          <w:b/>
          <w:bCs/>
        </w:rPr>
      </w:pPr>
      <w:r w:rsidRPr="00BE0AE5">
        <w:rPr>
          <w:rStyle w:val="ab"/>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lastRenderedPageBreak/>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 xml:space="preserve">Вычислять площадь фигур, составленных из прямоугольников, использовать разбиение на прямоугольники, на равные фигуры, </w:t>
      </w:r>
      <w:r w:rsidRPr="00BE0AE5">
        <w:rPr>
          <w:rFonts w:cs="Times New Roman"/>
        </w:rPr>
        <w:lastRenderedPageBreak/>
        <w:t>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416B7C" w:rsidRPr="00BE0AE5" w:rsidRDefault="00416B7C" w:rsidP="00570445">
      <w:pPr>
        <w:pStyle w:val="h1"/>
        <w:rPr>
          <w:rStyle w:val="ab"/>
          <w:rFonts w:cs="Times New Roman"/>
          <w:b/>
          <w:bCs/>
        </w:rPr>
      </w:pPr>
      <w:r w:rsidRPr="00BE0AE5">
        <w:rPr>
          <w:rFonts w:cs="Times New Roman"/>
        </w:rPr>
        <w:lastRenderedPageBreak/>
        <w:t>Примерная рабочая программа</w:t>
      </w:r>
      <w:r w:rsidRPr="00BE0AE5">
        <w:rPr>
          <w:rFonts w:cs="Times New Roman"/>
        </w:rPr>
        <w:br/>
        <w:t>учебного курса «Алгебра». 7—9 кла</w:t>
      </w:r>
      <w:r w:rsidRPr="00BE0AE5">
        <w:rPr>
          <w:rStyle w:val="ab"/>
          <w:rFonts w:cs="Times New Roman"/>
          <w:b/>
          <w:bCs/>
        </w:rPr>
        <w:t>ссы</w:t>
      </w:r>
    </w:p>
    <w:p w:rsidR="00416B7C" w:rsidRPr="00BE0AE5" w:rsidRDefault="00416B7C" w:rsidP="00416B7C">
      <w:pPr>
        <w:pStyle w:val="23"/>
        <w:spacing w:before="198"/>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BE0AE5" w:rsidRDefault="00416B7C" w:rsidP="00416B7C">
      <w:pPr>
        <w:pStyle w:val="aa"/>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b"/>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BE0AE5" w:rsidRDefault="00416B7C" w:rsidP="00416B7C">
      <w:pPr>
        <w:pStyle w:val="aa"/>
        <w:rPr>
          <w:rFonts w:cs="Times New Roman"/>
        </w:rPr>
      </w:pPr>
      <w:r w:rsidRPr="00BE0AE5">
        <w:rPr>
          <w:rFonts w:cs="Times New Roman"/>
        </w:rPr>
        <w:t xml:space="preserve">Содержание линии «Числа и вычисления» служит основой для дальнейшего изучения математики, способствует развитию у </w:t>
      </w:r>
      <w:r w:rsidRPr="00BE0AE5">
        <w:rPr>
          <w:rFonts w:cs="Times New Roman"/>
        </w:rPr>
        <w:lastRenderedPageBreak/>
        <w:t>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a"/>
        <w:rPr>
          <w:rFonts w:cs="Times New Roman"/>
        </w:rPr>
      </w:pPr>
      <w:r w:rsidRPr="00BE0AE5">
        <w:rPr>
          <w:rFonts w:cs="Times New Roman"/>
        </w:rPr>
        <w:t>Содержание двух алгебраических линий </w:t>
      </w:r>
      <w:r w:rsidRPr="00BE0AE5">
        <w:rPr>
          <w:rStyle w:val="ab"/>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BE0AE5" w:rsidRDefault="00416B7C" w:rsidP="00416B7C">
      <w:pPr>
        <w:pStyle w:val="aa"/>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b"/>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BE0AE5" w:rsidRDefault="00416B7C" w:rsidP="00416B7C">
      <w:pPr>
        <w:pStyle w:val="23"/>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7</w:t>
      </w:r>
      <w:r w:rsidRPr="00BE0AE5">
        <w:rPr>
          <w:rStyle w:val="ab"/>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BE0AE5" w:rsidRDefault="00416B7C" w:rsidP="00416B7C">
      <w:pPr>
        <w:pStyle w:val="aa"/>
        <w:rPr>
          <w:rFonts w:cs="Times New Roman"/>
        </w:rPr>
      </w:pPr>
      <w:r w:rsidRPr="00BE0AE5">
        <w:rPr>
          <w:rFonts w:cs="Times New Roman"/>
        </w:rPr>
        <w:t>Учебный план на изучение алгебры в 7</w:t>
      </w:r>
      <w:r w:rsidRPr="00BE0AE5">
        <w:rPr>
          <w:rStyle w:val="ab"/>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b"/>
          <w:rFonts w:cs="Times New Roman"/>
        </w:rPr>
        <w:t>—</w:t>
      </w:r>
      <w:r w:rsidRPr="00BE0AE5">
        <w:rPr>
          <w:rFonts w:cs="Times New Roman"/>
        </w:rPr>
        <w:t xml:space="preserve"> не менее 306 учебных часов.</w:t>
      </w:r>
    </w:p>
    <w:p w:rsidR="00416B7C" w:rsidRPr="00BE0AE5" w:rsidRDefault="00416B7C" w:rsidP="00570445">
      <w:pPr>
        <w:pStyle w:val="23"/>
        <w:keepNext/>
        <w:spacing w:after="57"/>
        <w:rPr>
          <w:rFonts w:cs="Times New Roman"/>
        </w:rPr>
      </w:pPr>
      <w:r w:rsidRPr="00BE0AE5">
        <w:rPr>
          <w:rFonts w:cs="Times New Roman"/>
        </w:rPr>
        <w:lastRenderedPageBreak/>
        <w:t>Содержание учебного курса (по годам обучения)</w:t>
      </w:r>
    </w:p>
    <w:p w:rsidR="00416B7C" w:rsidRPr="00BE0AE5" w:rsidRDefault="00416B7C" w:rsidP="00570445">
      <w:pPr>
        <w:pStyle w:val="31"/>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1"/>
        <w:spacing w:before="28" w:after="28"/>
        <w:rPr>
          <w:rFonts w:cs="Times New Roman"/>
        </w:rPr>
      </w:pPr>
      <w:r w:rsidRPr="00BE0AE5">
        <w:rPr>
          <w:rFonts w:cs="Times New Roman"/>
        </w:rPr>
        <w:t>Рациональные числа</w:t>
      </w:r>
    </w:p>
    <w:p w:rsidR="00416B7C" w:rsidRPr="00BE0AE5" w:rsidRDefault="00416B7C" w:rsidP="00416B7C">
      <w:pPr>
        <w:pStyle w:val="aa"/>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BE0AE5" w:rsidRDefault="00416B7C" w:rsidP="00416B7C">
      <w:pPr>
        <w:pStyle w:val="aa"/>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a"/>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a"/>
        <w:rPr>
          <w:rFonts w:cs="Times New Roman"/>
        </w:rPr>
      </w:pPr>
      <w:r w:rsidRPr="00BE0AE5">
        <w:rPr>
          <w:rFonts w:cs="Times New Roman"/>
        </w:rPr>
        <w:t>Применение признаков делимости, разложение на множители натуральных чисел.</w:t>
      </w:r>
    </w:p>
    <w:p w:rsidR="00416B7C" w:rsidRPr="00BE0AE5" w:rsidRDefault="00416B7C" w:rsidP="00416B7C">
      <w:pPr>
        <w:pStyle w:val="aa"/>
        <w:rPr>
          <w:rFonts w:cs="Times New Roman"/>
        </w:rPr>
      </w:pPr>
      <w:r w:rsidRPr="00BE0AE5">
        <w:rPr>
          <w:rFonts w:cs="Times New Roman"/>
        </w:rPr>
        <w:t>Реальные зависимости, в том числе прямая и обратная пропорциональности.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a"/>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a"/>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BE0AE5" w:rsidRDefault="00416B7C" w:rsidP="00416B7C">
      <w:pPr>
        <w:pStyle w:val="aa"/>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a"/>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a"/>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a"/>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a"/>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lastRenderedPageBreak/>
        <w:t>Координаты и графики. Функции</w:t>
      </w:r>
    </w:p>
    <w:p w:rsidR="00416B7C" w:rsidRPr="00BE0AE5" w:rsidRDefault="00416B7C" w:rsidP="00416B7C">
      <w:pPr>
        <w:pStyle w:val="aa"/>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a"/>
        <w:rPr>
          <w:rFonts w:cs="Times New Roman"/>
        </w:rPr>
      </w:pPr>
      <w:r w:rsidRPr="00BE0AE5">
        <w:rPr>
          <w:rFonts w:cs="Times New Roman"/>
        </w:rPr>
        <w:t xml:space="preserve">Прямоугольная система координат, оси </w:t>
      </w:r>
      <w:r w:rsidRPr="00BE0AE5">
        <w:rPr>
          <w:rStyle w:val="ac"/>
          <w:rFonts w:cs="Times New Roman"/>
        </w:rPr>
        <w:t>Ox</w:t>
      </w:r>
      <w:r w:rsidRPr="00BE0AE5">
        <w:rPr>
          <w:rFonts w:cs="Times New Roman"/>
        </w:rPr>
        <w:t xml:space="preserve"> и </w:t>
      </w:r>
      <w:r w:rsidRPr="00BE0AE5">
        <w:rPr>
          <w:rStyle w:val="ac"/>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BE0AE5" w:rsidRDefault="00416B7C" w:rsidP="00416B7C">
      <w:pPr>
        <w:pStyle w:val="aa"/>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BE0AE5" w:rsidRDefault="00416B7C" w:rsidP="00416B7C">
      <w:pPr>
        <w:pStyle w:val="31"/>
        <w:spacing w:before="624"/>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a"/>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a"/>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a"/>
        <w:rPr>
          <w:rFonts w:cs="Times New Roman"/>
        </w:rPr>
      </w:pPr>
      <w:r w:rsidRPr="00BE0AE5">
        <w:rPr>
          <w:rFonts w:cs="Times New Roman"/>
        </w:rPr>
        <w:t>Квадратный трёхчлен; разложение квадратного трёхчлена на множители.</w:t>
      </w:r>
    </w:p>
    <w:p w:rsidR="00416B7C" w:rsidRPr="00BE0AE5" w:rsidRDefault="00416B7C" w:rsidP="00416B7C">
      <w:pPr>
        <w:pStyle w:val="aa"/>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a"/>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BE0AE5" w:rsidRDefault="00416B7C" w:rsidP="00416B7C">
      <w:pPr>
        <w:pStyle w:val="aa"/>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a"/>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a"/>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a"/>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a"/>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a"/>
        <w:rPr>
          <w:rFonts w:cs="Times New Roman"/>
        </w:rPr>
      </w:pPr>
      <w:r w:rsidRPr="00BE0AE5">
        <w:rPr>
          <w:rFonts w:cs="Times New Roman"/>
        </w:rPr>
        <w:lastRenderedPageBreak/>
        <w:t xml:space="preserve">Функции, описывающие прямую и обратную пропорциональные зависимости, их графики. Функции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r w:rsidRPr="00BE0AE5">
        <w:rPr>
          <w:rFonts w:cs="Times New Roman"/>
          <w:vertAlign w:val="superscript"/>
        </w:rPr>
        <w:t>2</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proofErr w:type="gramStart"/>
      <w:r w:rsidRPr="00BE0AE5">
        <w:rPr>
          <w:rFonts w:cs="Times New Roman"/>
          <w:vertAlign w:val="superscript"/>
        </w:rPr>
        <w:t>3</w:t>
      </w:r>
      <w:r w:rsidRPr="00BE0AE5">
        <w:rPr>
          <w:rFonts w:cs="Times New Roman"/>
        </w:rPr>
        <w:t>,</w:t>
      </w:r>
      <w:r w:rsidRPr="00BE0AE5">
        <w:rPr>
          <w:rStyle w:val="ac"/>
          <w:rFonts w:cs="Times New Roman"/>
        </w:rPr>
        <w:t>y</w:t>
      </w:r>
      <w:proofErr w:type="gramEnd"/>
      <w:r w:rsidRPr="00BE0AE5">
        <w:rPr>
          <w:rStyle w:val="ac"/>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c"/>
          <w:rFonts w:cs="Times New Roman"/>
        </w:rPr>
        <w:t>y</w:t>
      </w:r>
      <w:r w:rsidRPr="00BE0AE5">
        <w:rPr>
          <w:rStyle w:val="ac"/>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c"/>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1"/>
        <w:spacing w:before="40" w:after="28"/>
        <w:rPr>
          <w:rFonts w:cs="Times New Roman"/>
        </w:rPr>
      </w:pPr>
      <w:r w:rsidRPr="00BE0AE5">
        <w:rPr>
          <w:rFonts w:cs="Times New Roman"/>
        </w:rPr>
        <w:t>Действительные числа</w:t>
      </w:r>
    </w:p>
    <w:p w:rsidR="00416B7C" w:rsidRPr="00BE0AE5" w:rsidRDefault="00416B7C" w:rsidP="00416B7C">
      <w:pPr>
        <w:pStyle w:val="aa"/>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BE0AE5" w:rsidRDefault="00416B7C" w:rsidP="00416B7C">
      <w:pPr>
        <w:pStyle w:val="aa"/>
        <w:rPr>
          <w:rFonts w:cs="Times New Roman"/>
        </w:rPr>
      </w:pPr>
      <w:r w:rsidRPr="00BE0AE5">
        <w:rPr>
          <w:rFonts w:cs="Times New Roman"/>
        </w:rPr>
        <w:t>Сравнение действительных чисел, арифметические действия с действительными числами.</w:t>
      </w:r>
    </w:p>
    <w:p w:rsidR="00416B7C" w:rsidRPr="00BE0AE5" w:rsidRDefault="00416B7C" w:rsidP="00416B7C">
      <w:pPr>
        <w:pStyle w:val="41"/>
        <w:spacing w:before="57" w:after="28"/>
        <w:rPr>
          <w:rFonts w:cs="Times New Roman"/>
        </w:rPr>
      </w:pPr>
      <w:r w:rsidRPr="00BE0AE5">
        <w:rPr>
          <w:rFonts w:cs="Times New Roman"/>
        </w:rPr>
        <w:t>Измерения, приближения, оценки</w:t>
      </w:r>
    </w:p>
    <w:p w:rsidR="00416B7C" w:rsidRPr="00BE0AE5" w:rsidRDefault="00416B7C" w:rsidP="00416B7C">
      <w:pPr>
        <w:pStyle w:val="aa"/>
        <w:rPr>
          <w:rFonts w:cs="Times New Roman"/>
        </w:rPr>
      </w:pPr>
      <w:r w:rsidRPr="00BE0AE5">
        <w:rPr>
          <w:rFonts w:cs="Times New Roman"/>
        </w:rPr>
        <w:t>Размеры объектов окружающего мира, длительность процессов в окружающем мире.</w:t>
      </w:r>
    </w:p>
    <w:p w:rsidR="00416B7C" w:rsidRPr="00BE0AE5" w:rsidRDefault="00416B7C" w:rsidP="00416B7C">
      <w:pPr>
        <w:pStyle w:val="aa"/>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1"/>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a"/>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a"/>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BE0AE5" w:rsidRDefault="00416B7C" w:rsidP="00416B7C">
      <w:pPr>
        <w:pStyle w:val="aa"/>
        <w:rPr>
          <w:rFonts w:cs="Times New Roman"/>
        </w:rPr>
      </w:pPr>
      <w:r w:rsidRPr="00BE0AE5">
        <w:rPr>
          <w:rFonts w:cs="Times New Roman"/>
        </w:rPr>
        <w:t>Решение дробно-рациональных уравнений.</w:t>
      </w:r>
    </w:p>
    <w:p w:rsidR="00416B7C" w:rsidRPr="00BE0AE5" w:rsidRDefault="00416B7C" w:rsidP="00416B7C">
      <w:pPr>
        <w:pStyle w:val="aa"/>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1"/>
        <w:spacing w:before="57" w:after="28"/>
        <w:rPr>
          <w:rFonts w:cs="Times New Roman"/>
        </w:rPr>
      </w:pPr>
      <w:r w:rsidRPr="00BE0AE5">
        <w:rPr>
          <w:rFonts w:cs="Times New Roman"/>
        </w:rPr>
        <w:t>Системы уравнений</w:t>
      </w:r>
    </w:p>
    <w:p w:rsidR="00416B7C" w:rsidRPr="00BE0AE5" w:rsidRDefault="00416B7C" w:rsidP="00416B7C">
      <w:pPr>
        <w:pStyle w:val="aa"/>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a"/>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1"/>
        <w:spacing w:before="57" w:after="28"/>
        <w:rPr>
          <w:rFonts w:cs="Times New Roman"/>
        </w:rPr>
      </w:pPr>
      <w:r w:rsidRPr="00BE0AE5">
        <w:rPr>
          <w:rFonts w:cs="Times New Roman"/>
        </w:rPr>
        <w:t>Неравенства</w:t>
      </w:r>
    </w:p>
    <w:p w:rsidR="00416B7C" w:rsidRPr="00BE0AE5" w:rsidRDefault="00416B7C" w:rsidP="00416B7C">
      <w:pPr>
        <w:pStyle w:val="aa"/>
        <w:rPr>
          <w:rFonts w:cs="Times New Roman"/>
        </w:rPr>
      </w:pPr>
      <w:r w:rsidRPr="00BE0AE5">
        <w:rPr>
          <w:rFonts w:cs="Times New Roman"/>
        </w:rPr>
        <w:t>Числовые неравенства и их свойства.</w:t>
      </w:r>
    </w:p>
    <w:p w:rsidR="00416B7C" w:rsidRPr="00BE0AE5" w:rsidRDefault="00416B7C" w:rsidP="00416B7C">
      <w:pPr>
        <w:pStyle w:val="aa"/>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lastRenderedPageBreak/>
        <w:t>Функции</w:t>
      </w:r>
    </w:p>
    <w:p w:rsidR="00416B7C" w:rsidRPr="00BE0AE5" w:rsidRDefault="00416B7C" w:rsidP="00416B7C">
      <w:pPr>
        <w:pStyle w:val="aa"/>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416B7C" w:rsidRPr="00BE0AE5" w:rsidRDefault="00416B7C" w:rsidP="00416B7C">
      <w:pPr>
        <w:pStyle w:val="aa"/>
        <w:rPr>
          <w:rFonts w:cs="Times New Roman"/>
        </w:rPr>
      </w:pPr>
      <w:r w:rsidRPr="00BE0AE5">
        <w:rPr>
          <w:rFonts w:cs="Times New Roman"/>
        </w:rPr>
        <w:t xml:space="preserve">Графики функций: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kx</w:t>
      </w:r>
      <w:r w:rsidRPr="00BE0AE5">
        <w:rPr>
          <w:rFonts w:cs="Times New Roman"/>
        </w:rPr>
        <w:t> </w:t>
      </w:r>
      <w:r w:rsidRPr="00BE0AE5">
        <w:rPr>
          <w:rFonts w:cs="Times New Roman"/>
        </w:rPr>
        <w:t>+</w:t>
      </w:r>
      <w:r w:rsidRPr="00BE0AE5">
        <w:rPr>
          <w:rFonts w:cs="Times New Roman"/>
        </w:rPr>
        <w:t> </w:t>
      </w:r>
      <w:r w:rsidRPr="00BE0AE5">
        <w:rPr>
          <w:rStyle w:val="ac"/>
          <w:rFonts w:cs="Times New Roman"/>
        </w:rPr>
        <w:t>b</w:t>
      </w:r>
      <w:r w:rsidRPr="00BE0AE5">
        <w:rPr>
          <w:rFonts w:cs="Times New Roman"/>
        </w:rPr>
        <w:t xml:space="preserve">,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w:t>
      </w:r>
      <w:r w:rsidRPr="00BE0AE5">
        <w:rPr>
          <w:rFonts w:cs="Times New Roman"/>
        </w:rPr>
        <w:t>=</w:t>
      </w:r>
      <w:r w:rsidRPr="00BE0AE5">
        <w:rPr>
          <w:rFonts w:cs="Times New Roman"/>
        </w:rPr>
        <w:t> </w:t>
      </w:r>
      <w:r w:rsidRPr="00BE0AE5">
        <w:rPr>
          <w:rStyle w:val="ac"/>
          <w:rFonts w:cs="Times New Roman"/>
        </w:rPr>
        <w:t>x</w:t>
      </w:r>
      <w:proofErr w:type="gramStart"/>
      <w:r w:rsidRPr="00BE0AE5">
        <w:rPr>
          <w:rFonts w:cs="Times New Roman"/>
          <w:vertAlign w:val="superscript"/>
        </w:rPr>
        <w:t>3</w:t>
      </w:r>
      <w:r w:rsidRPr="00BE0AE5">
        <w:rPr>
          <w:rFonts w:cs="Times New Roman"/>
        </w:rPr>
        <w:t>,</w:t>
      </w:r>
      <w:r w:rsidR="00570445" w:rsidRPr="00BE0AE5">
        <w:rPr>
          <w:rStyle w:val="ac"/>
          <w:rFonts w:cs="Times New Roman"/>
        </w:rPr>
        <w:t>y</w:t>
      </w:r>
      <w:proofErr w:type="gramEnd"/>
      <w:r w:rsidR="00570445" w:rsidRPr="00BE0AE5">
        <w:rPr>
          <w:rStyle w:val="ac"/>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c"/>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1"/>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a"/>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c"/>
          <w:rFonts w:cs="Times New Roman"/>
        </w:rPr>
        <w:t>n</w:t>
      </w:r>
      <w:r w:rsidRPr="00BE0AE5">
        <w:rPr>
          <w:rFonts w:cs="Times New Roman"/>
        </w:rPr>
        <w:t>-го члена.</w:t>
      </w:r>
    </w:p>
    <w:p w:rsidR="00416B7C" w:rsidRPr="00BE0AE5" w:rsidRDefault="00416B7C" w:rsidP="00416B7C">
      <w:pPr>
        <w:pStyle w:val="41"/>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a"/>
        <w:rPr>
          <w:rFonts w:cs="Times New Roman"/>
        </w:rPr>
      </w:pPr>
      <w:r w:rsidRPr="00BE0AE5">
        <w:rPr>
          <w:rFonts w:cs="Times New Roman"/>
        </w:rPr>
        <w:t xml:space="preserve">Арифметическая и геометрическая прогрессии. Формулы </w:t>
      </w:r>
      <w:r w:rsidRPr="00BE0AE5">
        <w:rPr>
          <w:rStyle w:val="ac"/>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c"/>
          <w:rFonts w:cs="Times New Roman"/>
        </w:rPr>
        <w:t>n</w:t>
      </w:r>
      <w:r w:rsidRPr="00BE0AE5">
        <w:rPr>
          <w:rFonts w:cs="Times New Roman"/>
        </w:rPr>
        <w:t xml:space="preserve"> членов.</w:t>
      </w:r>
    </w:p>
    <w:p w:rsidR="00416B7C" w:rsidRPr="00BE0AE5" w:rsidRDefault="00416B7C" w:rsidP="00416B7C">
      <w:pPr>
        <w:pStyle w:val="aa"/>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3"/>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lastRenderedPageBreak/>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lastRenderedPageBreak/>
        <w:t>Координаты и графики. Функции</w:t>
      </w:r>
    </w:p>
    <w:p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k/x</w:t>
      </w:r>
      <w:r w:rsidRPr="00BE0AE5">
        <w:rPr>
          <w:rFonts w:cs="Times New Roman"/>
        </w:rPr>
        <w:t xml:space="preserve">, </w:t>
      </w:r>
      <w:r w:rsidRPr="00BE0AE5">
        <w:rPr>
          <w:rStyle w:val="ac"/>
          <w:rFonts w:cs="Times New Roman"/>
        </w:rPr>
        <w:t>y</w:t>
      </w:r>
      <w:r w:rsidRPr="00BE0AE5">
        <w:rPr>
          <w:rFonts w:cs="Times New Roman"/>
        </w:rPr>
        <w:t xml:space="preserve"> = </w:t>
      </w:r>
      <w:r w:rsidRPr="00BE0AE5">
        <w:rPr>
          <w:rStyle w:val="ac"/>
          <w:rFonts w:cs="Times New Roman"/>
        </w:rPr>
        <w:t>x</w:t>
      </w:r>
      <w:r w:rsidRPr="00BE0AE5">
        <w:rPr>
          <w:rFonts w:cs="Times New Roman"/>
          <w:vertAlign w:val="superscript"/>
        </w:rPr>
        <w:t>2</w:t>
      </w:r>
      <w:r w:rsidRPr="00BE0AE5">
        <w:rPr>
          <w:rFonts w:cs="Times New Roman"/>
        </w:rPr>
        <w:t xml:space="preserve">, </w:t>
      </w:r>
      <w:r w:rsidR="00570445" w:rsidRPr="00BE0AE5">
        <w:rPr>
          <w:rStyle w:val="ac"/>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c"/>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c"/>
          <w:rFonts w:cs="Times New Roman"/>
        </w:rPr>
        <w:t>y</w:t>
      </w:r>
      <w:r w:rsidR="00570445" w:rsidRPr="00BE0AE5">
        <w:rPr>
          <w:rStyle w:val="ac"/>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c"/>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1"/>
        <w:spacing w:before="397"/>
        <w:rPr>
          <w:rFonts w:cs="Times New Roman"/>
        </w:rPr>
      </w:pPr>
      <w:r w:rsidRPr="00BE0AE5">
        <w:rPr>
          <w:rFonts w:cs="Times New Roman"/>
        </w:rPr>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 xml:space="preserve">Проводить простейшие исследования уравнений и систем уравнений, в том числе с применением графических </w:t>
      </w:r>
      <w:r w:rsidRPr="00BE0AE5">
        <w:rPr>
          <w:rFonts w:cs="Times New Roman"/>
        </w:rPr>
        <w:lastRenderedPageBreak/>
        <w:t>представлений (устанавливать,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c"/>
          <w:rFonts w:cs="Times New Roman"/>
        </w:rPr>
        <w:t>y</w:t>
      </w:r>
      <w:r w:rsidRPr="00BE0AE5">
        <w:rPr>
          <w:rFonts w:cs="Times New Roman"/>
        </w:rPr>
        <w:t xml:space="preserve"> = </w:t>
      </w:r>
      <w:r w:rsidRPr="00BE0AE5">
        <w:rPr>
          <w:rStyle w:val="ac"/>
          <w:rFonts w:cs="Times New Roman"/>
        </w:rPr>
        <w:t>kx</w:t>
      </w:r>
      <w:r w:rsidRPr="00BE0AE5">
        <w:rPr>
          <w:rFonts w:cs="Times New Roman"/>
        </w:rPr>
        <w:t xml:space="preserve">, </w:t>
      </w:r>
      <w:r w:rsidRPr="00BE0AE5">
        <w:rPr>
          <w:rStyle w:val="ac"/>
          <w:rFonts w:cs="Times New Roman"/>
        </w:rPr>
        <w:t xml:space="preserve">y </w:t>
      </w:r>
      <w:r w:rsidRPr="00BE0AE5">
        <w:rPr>
          <w:rFonts w:cs="Times New Roman"/>
        </w:rPr>
        <w:t xml:space="preserve">= </w:t>
      </w:r>
      <w:r w:rsidRPr="00BE0AE5">
        <w:rPr>
          <w:rStyle w:val="ac"/>
          <w:rFonts w:cs="Times New Roman"/>
        </w:rPr>
        <w:t>kx</w:t>
      </w:r>
      <w:r w:rsidRPr="00BE0AE5">
        <w:rPr>
          <w:rFonts w:cs="Times New Roman"/>
        </w:rPr>
        <w:t xml:space="preserve"> + </w:t>
      </w:r>
      <w:r w:rsidRPr="00BE0AE5">
        <w:rPr>
          <w:rStyle w:val="ac"/>
          <w:rFonts w:cs="Times New Roman"/>
        </w:rPr>
        <w:t>b</w:t>
      </w:r>
      <w:r w:rsidRPr="00BE0AE5">
        <w:rPr>
          <w:rFonts w:cs="Times New Roman"/>
        </w:rPr>
        <w:t xml:space="preserve">, </w:t>
      </w:r>
      <w:r w:rsidR="0061792A" w:rsidRPr="00BE0AE5">
        <w:rPr>
          <w:rStyle w:val="ac"/>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c"/>
          <w:rFonts w:cs="Times New Roman"/>
        </w:rPr>
        <w:t>k/x</w:t>
      </w:r>
      <w:r w:rsidRPr="00BE0AE5">
        <w:rPr>
          <w:rFonts w:cs="Times New Roman"/>
        </w:rPr>
        <w:t xml:space="preserve">, </w:t>
      </w:r>
      <w:r w:rsidRPr="00BE0AE5">
        <w:rPr>
          <w:rStyle w:val="ac"/>
          <w:rFonts w:cs="Times New Roman"/>
        </w:rPr>
        <w:t xml:space="preserve">y </w:t>
      </w:r>
      <w:r w:rsidRPr="00BE0AE5">
        <w:rPr>
          <w:rFonts w:cs="Times New Roman"/>
        </w:rPr>
        <w:t xml:space="preserve">= </w:t>
      </w:r>
      <w:r w:rsidRPr="00BE0AE5">
        <w:rPr>
          <w:rStyle w:val="ac"/>
          <w:rFonts w:cs="Times New Roman"/>
        </w:rPr>
        <w:t>ax</w:t>
      </w:r>
      <w:r w:rsidRPr="00BE0AE5">
        <w:rPr>
          <w:rFonts w:cs="Times New Roman"/>
          <w:vertAlign w:val="superscript"/>
        </w:rPr>
        <w:t>2</w:t>
      </w:r>
      <w:r w:rsidRPr="00BE0AE5">
        <w:rPr>
          <w:rStyle w:val="ac"/>
          <w:rFonts w:cs="Times New Roman"/>
        </w:rPr>
        <w:t xml:space="preserve"> + bx + </w:t>
      </w:r>
      <w:proofErr w:type="gramStart"/>
      <w:r w:rsidRPr="00BE0AE5">
        <w:rPr>
          <w:rStyle w:val="ac"/>
          <w:rFonts w:cs="Times New Roman"/>
        </w:rPr>
        <w:t>c</w:t>
      </w:r>
      <w:r w:rsidRPr="00BE0AE5">
        <w:rPr>
          <w:rFonts w:cs="Times New Roman"/>
        </w:rPr>
        <w:t>,</w:t>
      </w:r>
      <w:r w:rsidRPr="00BE0AE5">
        <w:rPr>
          <w:rStyle w:val="ac"/>
          <w:rFonts w:cs="Times New Roman"/>
        </w:rPr>
        <w:t>y</w:t>
      </w:r>
      <w:proofErr w:type="gramEnd"/>
      <w:r w:rsidRPr="00BE0AE5">
        <w:rPr>
          <w:rStyle w:val="ac"/>
          <w:rFonts w:cs="Times New Roman"/>
        </w:rPr>
        <w:t xml:space="preserve"> </w:t>
      </w:r>
      <w:r w:rsidRPr="00BE0AE5">
        <w:rPr>
          <w:rFonts w:cs="Times New Roman"/>
        </w:rPr>
        <w:t xml:space="preserve">= </w:t>
      </w:r>
      <w:r w:rsidRPr="00BE0AE5">
        <w:rPr>
          <w:rStyle w:val="ac"/>
          <w:rFonts w:cs="Times New Roman"/>
        </w:rPr>
        <w:t>x</w:t>
      </w:r>
      <w:r w:rsidRPr="00BE0AE5">
        <w:rPr>
          <w:rFonts w:cs="Times New Roman"/>
          <w:vertAlign w:val="superscript"/>
        </w:rPr>
        <w:t>3</w:t>
      </w:r>
      <w:r w:rsidRPr="00BE0AE5">
        <w:rPr>
          <w:rFonts w:cs="Times New Roman"/>
        </w:rPr>
        <w:t xml:space="preserve">, </w:t>
      </w:r>
      <w:r w:rsidR="0061792A" w:rsidRPr="00BE0AE5">
        <w:rPr>
          <w:rStyle w:val="ac"/>
          <w:rFonts w:cs="Times New Roman"/>
        </w:rPr>
        <w:t>y</w:t>
      </w:r>
      <w:r w:rsidR="0061792A" w:rsidRPr="00BE0AE5">
        <w:rPr>
          <w:rStyle w:val="ac"/>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c"/>
          <w:rFonts w:cs="Times New Roman"/>
        </w:rPr>
        <w:t>y</w:t>
      </w:r>
      <w:r w:rsidR="0061792A" w:rsidRPr="00BE0AE5">
        <w:rPr>
          <w:rStyle w:val="ac"/>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c"/>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c"/>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c"/>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rsidR="00416B7C" w:rsidRPr="00BE0AE5" w:rsidRDefault="00416B7C" w:rsidP="001F1751">
      <w:pPr>
        <w:pStyle w:val="14"/>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rsidR="00416B7C" w:rsidRPr="00BE0AE5" w:rsidRDefault="00416B7C" w:rsidP="00416B7C">
      <w:pPr>
        <w:pStyle w:val="23"/>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BE0AE5" w:rsidRDefault="00416B7C" w:rsidP="00416B7C">
      <w:pPr>
        <w:pStyle w:val="aa"/>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BE0AE5" w:rsidRDefault="00416B7C" w:rsidP="00416B7C">
      <w:pPr>
        <w:pStyle w:val="aa"/>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BE0AE5" w:rsidRDefault="00416B7C" w:rsidP="001F1751">
      <w:pPr>
        <w:pStyle w:val="23"/>
        <w:keepNext/>
        <w:spacing w:before="567"/>
        <w:rPr>
          <w:rFonts w:cs="Times New Roman"/>
        </w:rPr>
      </w:pPr>
      <w:r w:rsidRPr="00BE0AE5">
        <w:rPr>
          <w:rFonts w:cs="Times New Roman"/>
        </w:rPr>
        <w:lastRenderedPageBreak/>
        <w:t>Место учебного курса в учебном плане</w:t>
      </w:r>
    </w:p>
    <w:p w:rsidR="00416B7C" w:rsidRPr="00BE0AE5" w:rsidRDefault="00416B7C" w:rsidP="00416B7C">
      <w:pPr>
        <w:pStyle w:val="aa"/>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a"/>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BE0AE5" w:rsidRDefault="00416B7C" w:rsidP="00416B7C">
      <w:pPr>
        <w:pStyle w:val="23"/>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BE0AE5" w:rsidRDefault="00416B7C" w:rsidP="00416B7C">
      <w:pPr>
        <w:pStyle w:val="aa"/>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416B7C" w:rsidRPr="00BE0AE5" w:rsidRDefault="00416B7C" w:rsidP="00416B7C">
      <w:pPr>
        <w:pStyle w:val="aa"/>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a"/>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416B7C" w:rsidRPr="00BE0AE5" w:rsidRDefault="00416B7C" w:rsidP="00416B7C">
      <w:pPr>
        <w:pStyle w:val="aa"/>
        <w:rPr>
          <w:rFonts w:cs="Times New Roman"/>
        </w:rPr>
      </w:pPr>
      <w:r w:rsidRPr="00BE0AE5">
        <w:rPr>
          <w:rFonts w:cs="Times New Roman"/>
        </w:rPr>
        <w:t>Свойства и признаки равнобедренного треугольника. Признаки равенства треугольников.</w:t>
      </w:r>
    </w:p>
    <w:p w:rsidR="00416B7C" w:rsidRPr="00BE0AE5" w:rsidRDefault="00416B7C" w:rsidP="00416B7C">
      <w:pPr>
        <w:pStyle w:val="aa"/>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416B7C" w:rsidRPr="00BE0AE5" w:rsidRDefault="00416B7C" w:rsidP="00416B7C">
      <w:pPr>
        <w:pStyle w:val="aa"/>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BE0AE5" w:rsidRDefault="00416B7C" w:rsidP="00416B7C">
      <w:pPr>
        <w:pStyle w:val="aa"/>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BE0AE5" w:rsidRDefault="00416B7C" w:rsidP="00416B7C">
      <w:pPr>
        <w:pStyle w:val="aa"/>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a"/>
        <w:rPr>
          <w:rFonts w:cs="Times New Roman"/>
        </w:rPr>
      </w:pPr>
      <w:r w:rsidRPr="00BE0AE5">
        <w:rPr>
          <w:rFonts w:cs="Times New Roman"/>
        </w:rPr>
        <w:t xml:space="preserve">Окружность и круг, хорда и диаметр, их свойства. Взаимное расположение окружности и прямой. Касательная и секущая к </w:t>
      </w:r>
      <w:r w:rsidRPr="00BE0AE5">
        <w:rPr>
          <w:rFonts w:cs="Times New Roman"/>
        </w:rPr>
        <w:lastRenderedPageBreak/>
        <w:t>окружности. Окружность, вписанная в угол. Вписанная и описанная окружности треугольника.</w:t>
      </w:r>
    </w:p>
    <w:p w:rsidR="00416B7C" w:rsidRPr="00BE0AE5" w:rsidRDefault="00416B7C" w:rsidP="001F1751">
      <w:pPr>
        <w:pStyle w:val="31"/>
        <w:keepNext/>
        <w:spacing w:before="340"/>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BE0AE5" w:rsidRDefault="00416B7C" w:rsidP="00416B7C">
      <w:pPr>
        <w:pStyle w:val="aa"/>
        <w:rPr>
          <w:rFonts w:cs="Times New Roman"/>
        </w:rPr>
      </w:pPr>
      <w:r w:rsidRPr="00BE0AE5">
        <w:rPr>
          <w:rFonts w:cs="Times New Roman"/>
        </w:rPr>
        <w:t>Центральная симметрия.</w:t>
      </w:r>
    </w:p>
    <w:p w:rsidR="00416B7C" w:rsidRPr="00BE0AE5" w:rsidRDefault="00416B7C" w:rsidP="00416B7C">
      <w:pPr>
        <w:pStyle w:val="aa"/>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a"/>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a"/>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BE0AE5" w:rsidRDefault="00416B7C" w:rsidP="00416B7C">
      <w:pPr>
        <w:pStyle w:val="aa"/>
        <w:rPr>
          <w:rFonts w:cs="Times New Roman"/>
        </w:rPr>
      </w:pPr>
      <w:r w:rsidRPr="00BE0AE5">
        <w:rPr>
          <w:rFonts w:cs="Times New Roman"/>
        </w:rPr>
        <w:t>Вычисление площадей треугольников и многоугольников на клетчатой бумаге.</w:t>
      </w:r>
    </w:p>
    <w:p w:rsidR="00416B7C" w:rsidRPr="00BE0AE5" w:rsidRDefault="00416B7C" w:rsidP="00416B7C">
      <w:pPr>
        <w:pStyle w:val="aa"/>
        <w:rPr>
          <w:rFonts w:cs="Times New Roman"/>
        </w:rPr>
      </w:pPr>
      <w:r w:rsidRPr="00BE0AE5">
        <w:rPr>
          <w:rFonts w:cs="Times New Roman"/>
        </w:rPr>
        <w:t>Теорема Пифагора. Применение теоремы Пифагора при решении практических задач.</w:t>
      </w:r>
    </w:p>
    <w:p w:rsidR="00416B7C" w:rsidRPr="00BE0AE5" w:rsidRDefault="00416B7C" w:rsidP="00416B7C">
      <w:pPr>
        <w:pStyle w:val="aa"/>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a"/>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BE0AE5" w:rsidRDefault="00416B7C" w:rsidP="00416B7C">
      <w:pPr>
        <w:pStyle w:val="31"/>
        <w:spacing w:before="283"/>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416B7C" w:rsidRPr="00BE0AE5" w:rsidRDefault="00416B7C" w:rsidP="00416B7C">
      <w:pPr>
        <w:pStyle w:val="aa"/>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BE0AE5" w:rsidRDefault="00416B7C" w:rsidP="00416B7C">
      <w:pPr>
        <w:pStyle w:val="aa"/>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a"/>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rsidR="00416B7C" w:rsidRPr="00BE0AE5" w:rsidRDefault="00416B7C" w:rsidP="00416B7C">
      <w:pPr>
        <w:pStyle w:val="aa"/>
        <w:rPr>
          <w:rFonts w:cs="Times New Roman"/>
        </w:rPr>
      </w:pPr>
      <w:r w:rsidRPr="00BE0AE5">
        <w:rPr>
          <w:rFonts w:cs="Times New Roman"/>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w:t>
      </w:r>
      <w:r w:rsidRPr="00BE0AE5">
        <w:rPr>
          <w:rFonts w:cs="Times New Roman"/>
        </w:rPr>
        <w:lastRenderedPageBreak/>
        <w:t>двум неколлинеарным векторам. Координаты вектора. Скалярное произведение векторов, применение для нахождения длин и углов.</w:t>
      </w:r>
    </w:p>
    <w:p w:rsidR="00416B7C" w:rsidRPr="00BE0AE5" w:rsidRDefault="00416B7C" w:rsidP="00416B7C">
      <w:pPr>
        <w:pStyle w:val="aa"/>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16B7C" w:rsidRPr="00BE0AE5" w:rsidRDefault="00416B7C" w:rsidP="00416B7C">
      <w:pPr>
        <w:pStyle w:val="aa"/>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BE0AE5" w:rsidRDefault="00416B7C" w:rsidP="00416B7C">
      <w:pPr>
        <w:pStyle w:val="aa"/>
        <w:rPr>
          <w:rFonts w:cs="Times New Roman"/>
        </w:rPr>
      </w:pPr>
      <w:r w:rsidRPr="00BE0AE5">
        <w:rPr>
          <w:rFonts w:cs="Times New Roman"/>
        </w:rPr>
        <w:t xml:space="preserve">Движения плоскости и внутренние симметрии </w:t>
      </w:r>
      <w:proofErr w:type="gramStart"/>
      <w:r w:rsidRPr="00BE0AE5">
        <w:rPr>
          <w:rFonts w:cs="Times New Roman"/>
        </w:rPr>
        <w:t>фигур(</w:t>
      </w:r>
      <w:proofErr w:type="gramEnd"/>
      <w:r w:rsidRPr="00BE0AE5">
        <w:rPr>
          <w:rFonts w:cs="Times New Roman"/>
        </w:rPr>
        <w:t>элементарные представления). Параллельный перенос. Поворот.</w:t>
      </w:r>
    </w:p>
    <w:p w:rsidR="00416B7C" w:rsidRPr="00BE0AE5" w:rsidRDefault="00416B7C" w:rsidP="00416B7C">
      <w:pPr>
        <w:pStyle w:val="23"/>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lastRenderedPageBreak/>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16B7C" w:rsidRPr="00BE0AE5" w:rsidRDefault="00416B7C" w:rsidP="00416B7C">
      <w:pPr>
        <w:pStyle w:val="31"/>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w:t>
      </w:r>
      <w:r w:rsidRPr="00BE0AE5">
        <w:rPr>
          <w:rFonts w:cs="Times New Roman"/>
        </w:rPr>
        <w:lastRenderedPageBreak/>
        <w:t>вычислять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BE0AE5" w:rsidRDefault="00416B7C" w:rsidP="001F1751">
      <w:pPr>
        <w:pStyle w:val="14"/>
        <w:rPr>
          <w:rStyle w:val="ab"/>
          <w:rFonts w:cs="Times New Roman"/>
          <w:b/>
          <w:bCs/>
        </w:rPr>
      </w:pPr>
      <w:r w:rsidRPr="00BE0AE5">
        <w:rPr>
          <w:rStyle w:val="ab"/>
          <w:rFonts w:cs="Times New Roman"/>
          <w:b/>
          <w:bCs/>
        </w:rPr>
        <w:lastRenderedPageBreak/>
        <w:t>Примерная рабочая программаучебного курса «Вероятность и статистика».</w:t>
      </w:r>
      <w:r w:rsidR="001F1751" w:rsidRPr="00BE0AE5">
        <w:rPr>
          <w:rStyle w:val="ab"/>
          <w:rFonts w:cs="Times New Roman"/>
          <w:b/>
          <w:bCs/>
        </w:rPr>
        <w:br/>
      </w:r>
      <w:r w:rsidRPr="00BE0AE5">
        <w:rPr>
          <w:rStyle w:val="ab"/>
          <w:rFonts w:cs="Times New Roman"/>
          <w:b/>
          <w:bCs/>
        </w:rPr>
        <w:t>7</w:t>
      </w:r>
      <w:r w:rsidRPr="00BE0AE5">
        <w:rPr>
          <w:rFonts w:cs="Times New Roman"/>
        </w:rPr>
        <w:t>—</w:t>
      </w:r>
      <w:r w:rsidRPr="00BE0AE5">
        <w:rPr>
          <w:rStyle w:val="ab"/>
          <w:rFonts w:cs="Times New Roman"/>
          <w:b/>
          <w:bCs/>
        </w:rPr>
        <w:t>9 классы</w:t>
      </w:r>
    </w:p>
    <w:p w:rsidR="00416B7C" w:rsidRPr="00BE0AE5" w:rsidRDefault="00416B7C" w:rsidP="00416B7C">
      <w:pPr>
        <w:pStyle w:val="23"/>
        <w:spacing w:before="340"/>
        <w:rPr>
          <w:rFonts w:cs="Times New Roman"/>
        </w:rPr>
      </w:pPr>
      <w:r w:rsidRPr="00BE0AE5">
        <w:rPr>
          <w:rFonts w:cs="Times New Roman"/>
        </w:rPr>
        <w:t>Цели изучения учебного курса</w:t>
      </w:r>
    </w:p>
    <w:p w:rsidR="00416B7C" w:rsidRPr="00BE0AE5" w:rsidRDefault="00416B7C" w:rsidP="00416B7C">
      <w:pPr>
        <w:pStyle w:val="aa"/>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BE0AE5" w:rsidRDefault="00416B7C" w:rsidP="00416B7C">
      <w:pPr>
        <w:pStyle w:val="aa"/>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16B7C" w:rsidRPr="00BE0AE5" w:rsidRDefault="00416B7C" w:rsidP="00416B7C">
      <w:pPr>
        <w:pStyle w:val="aa"/>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BE0AE5" w:rsidRDefault="00416B7C" w:rsidP="00416B7C">
      <w:pPr>
        <w:pStyle w:val="aa"/>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a"/>
        <w:rPr>
          <w:rFonts w:cs="Times New Roman"/>
        </w:rPr>
      </w:pPr>
      <w:r w:rsidRPr="00BE0AE5">
        <w:rPr>
          <w:rFonts w:cs="Times New Roman"/>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16B7C" w:rsidRPr="00BE0AE5" w:rsidRDefault="00416B7C" w:rsidP="00416B7C">
      <w:pPr>
        <w:pStyle w:val="aa"/>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BE0AE5" w:rsidRDefault="00416B7C" w:rsidP="00416B7C">
      <w:pPr>
        <w:pStyle w:val="aa"/>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BE0AE5" w:rsidRDefault="00416B7C" w:rsidP="00416B7C">
      <w:pPr>
        <w:pStyle w:val="aa"/>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16B7C" w:rsidRPr="00BE0AE5" w:rsidRDefault="00416B7C" w:rsidP="00416B7C">
      <w:pPr>
        <w:pStyle w:val="23"/>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a"/>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16B7C" w:rsidRPr="00BE0AE5" w:rsidRDefault="00416B7C" w:rsidP="00416B7C">
      <w:pPr>
        <w:pStyle w:val="aa"/>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3"/>
        <w:keepNext/>
        <w:rPr>
          <w:rStyle w:val="ab"/>
          <w:rFonts w:cs="Times New Roman"/>
          <w:b/>
          <w:bCs/>
        </w:rPr>
      </w:pPr>
      <w:r w:rsidRPr="00BE0AE5">
        <w:rPr>
          <w:rStyle w:val="ab"/>
          <w:rFonts w:cs="Times New Roman"/>
          <w:b/>
          <w:bCs/>
        </w:rPr>
        <w:lastRenderedPageBreak/>
        <w:t xml:space="preserve">Содержание учебного </w:t>
      </w:r>
      <w:proofErr w:type="gramStart"/>
      <w:r w:rsidRPr="00BE0AE5">
        <w:rPr>
          <w:rStyle w:val="ab"/>
          <w:rFonts w:cs="Times New Roman"/>
          <w:b/>
          <w:bCs/>
        </w:rPr>
        <w:t>курса(</w:t>
      </w:r>
      <w:proofErr w:type="gramEnd"/>
      <w:r w:rsidRPr="00BE0AE5">
        <w:rPr>
          <w:rStyle w:val="ab"/>
          <w:rFonts w:cs="Times New Roman"/>
          <w:b/>
          <w:bCs/>
        </w:rPr>
        <w:t>по годам обучения)</w:t>
      </w:r>
    </w:p>
    <w:p w:rsidR="00416B7C" w:rsidRPr="00BE0AE5" w:rsidRDefault="00416B7C" w:rsidP="001F1751">
      <w:pPr>
        <w:pStyle w:val="31"/>
        <w:keepNext/>
        <w:spacing w:before="85"/>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BE0AE5" w:rsidRDefault="00416B7C" w:rsidP="00416B7C">
      <w:pPr>
        <w:pStyle w:val="aa"/>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BE0AE5" w:rsidRDefault="00416B7C" w:rsidP="00416B7C">
      <w:pPr>
        <w:pStyle w:val="aa"/>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16B7C" w:rsidRPr="00BE0AE5" w:rsidRDefault="00416B7C" w:rsidP="00416B7C">
      <w:pPr>
        <w:pStyle w:val="aa"/>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16B7C" w:rsidRPr="00BE0AE5" w:rsidRDefault="00416B7C" w:rsidP="00416B7C">
      <w:pPr>
        <w:pStyle w:val="aa"/>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416B7C" w:rsidRPr="00BE0AE5" w:rsidRDefault="00416B7C" w:rsidP="00416B7C">
      <w:pPr>
        <w:pStyle w:val="aa"/>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16B7C" w:rsidRPr="00BE0AE5" w:rsidRDefault="00416B7C" w:rsidP="00416B7C">
      <w:pPr>
        <w:pStyle w:val="aa"/>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a"/>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1"/>
        <w:keepNext/>
        <w:rPr>
          <w:rFonts w:cs="Times New Roman"/>
        </w:rPr>
      </w:pPr>
      <w:r w:rsidRPr="00BE0AE5">
        <w:rPr>
          <w:rFonts w:cs="Times New Roman"/>
        </w:rPr>
        <w:lastRenderedPageBreak/>
        <w:t>9 класс</w:t>
      </w:r>
    </w:p>
    <w:p w:rsidR="00416B7C" w:rsidRPr="00BE0AE5" w:rsidRDefault="00416B7C" w:rsidP="00416B7C">
      <w:pPr>
        <w:pStyle w:val="aa"/>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16B7C" w:rsidRPr="00BE0AE5" w:rsidRDefault="00416B7C" w:rsidP="00416B7C">
      <w:pPr>
        <w:pStyle w:val="aa"/>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rsidR="00416B7C" w:rsidRPr="00BE0AE5" w:rsidRDefault="00416B7C" w:rsidP="00416B7C">
      <w:pPr>
        <w:pStyle w:val="aa"/>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416B7C" w:rsidRPr="00BE0AE5" w:rsidRDefault="00416B7C" w:rsidP="00416B7C">
      <w:pPr>
        <w:pStyle w:val="aa"/>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a"/>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BE0AE5" w:rsidRDefault="00416B7C" w:rsidP="00416B7C">
      <w:pPr>
        <w:pStyle w:val="aa"/>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3"/>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416B7C" w:rsidRPr="00BE0AE5" w:rsidRDefault="00416B7C" w:rsidP="00416B7C">
      <w:pPr>
        <w:pStyle w:val="aa"/>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rsidR="00416B7C" w:rsidRPr="00BE0AE5" w:rsidRDefault="00416B7C" w:rsidP="00416B7C">
      <w:pPr>
        <w:pStyle w:val="31"/>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16B7C" w:rsidRPr="00BE0AE5" w:rsidRDefault="00416B7C" w:rsidP="001F1751">
      <w:pPr>
        <w:pStyle w:val="31"/>
        <w:keepNext/>
        <w:spacing w:before="170"/>
        <w:rPr>
          <w:rFonts w:cs="Times New Roman"/>
        </w:rPr>
      </w:pPr>
      <w:r w:rsidRPr="00BE0AE5">
        <w:rPr>
          <w:rFonts w:cs="Times New Roman"/>
        </w:rPr>
        <w:lastRenderedPageBreak/>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BE0AE5" w:rsidRDefault="00416B7C" w:rsidP="00416B7C">
      <w:pPr>
        <w:pStyle w:val="a"/>
        <w:rPr>
          <w:rFonts w:cs="Times New Roman"/>
        </w:rPr>
      </w:pPr>
      <w:r w:rsidRPr="00BE0AE5">
        <w:rPr>
          <w:rFonts w:cs="Times New Roman"/>
        </w:rPr>
        <w:t xml:space="preserve">Находить частоты числовых значений и частоты </w:t>
      </w:r>
      <w:proofErr w:type="gramStart"/>
      <w:r w:rsidRPr="00BE0AE5">
        <w:rPr>
          <w:rFonts w:cs="Times New Roman"/>
        </w:rPr>
        <w:t>событий,в</w:t>
      </w:r>
      <w:proofErr w:type="gramEnd"/>
      <w:r w:rsidRPr="00BE0AE5">
        <w:rPr>
          <w:rFonts w:cs="Times New Roman"/>
        </w:rPr>
        <w:t xml:space="preserve"> том числе по результатам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B388E" w:rsidRDefault="002B388E">
      <w:pPr>
        <w:rPr>
          <w:rFonts w:eastAsiaTheme="majorEastAsia" w:cstheme="majorBidi"/>
          <w:b/>
          <w:iCs/>
          <w:caps/>
          <w:color w:val="0D0D0D" w:themeColor="text1" w:themeTint="F2"/>
          <w:sz w:val="24"/>
        </w:rPr>
      </w:pPr>
      <w:r>
        <w:br w:type="page"/>
      </w:r>
    </w:p>
    <w:p w:rsidR="00416B7C" w:rsidRPr="00BE0AE5" w:rsidRDefault="00416B7C" w:rsidP="00B75027">
      <w:pPr>
        <w:pStyle w:val="3"/>
        <w:rPr>
          <w:rStyle w:val="ab"/>
          <w:rFonts w:cs="Times New Roman"/>
          <w:b/>
          <w:bCs w:val="0"/>
        </w:rPr>
      </w:pPr>
      <w:bookmarkStart w:id="22" w:name="_Toc102137768"/>
      <w:r w:rsidRPr="00BE0AE5">
        <w:lastRenderedPageBreak/>
        <w:t>2.1.14</w:t>
      </w:r>
      <w:r w:rsidRPr="00BE0AE5">
        <w:t> </w:t>
      </w:r>
      <w:r w:rsidRPr="00BE0AE5">
        <w:rPr>
          <w:rStyle w:val="ab"/>
          <w:rFonts w:cs="Times New Roman"/>
          <w:b/>
        </w:rPr>
        <w:t>ИНФОРМАТИКА</w:t>
      </w:r>
      <w:bookmarkEnd w:id="22"/>
    </w:p>
    <w:p w:rsidR="00416B7C" w:rsidRPr="00BE0AE5" w:rsidRDefault="00416B7C" w:rsidP="00416B7C">
      <w:pPr>
        <w:pStyle w:val="aa"/>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416B7C" w:rsidRPr="00BE0AE5" w:rsidRDefault="00416B7C" w:rsidP="001F1751">
      <w:pPr>
        <w:pStyle w:val="14"/>
        <w:pageBreakBefore w:val="0"/>
        <w:spacing w:before="480"/>
        <w:rPr>
          <w:rStyle w:val="ab"/>
          <w:rFonts w:cs="Times New Roman"/>
          <w:b/>
          <w:bCs/>
        </w:rPr>
      </w:pPr>
      <w:r w:rsidRPr="00BE0AE5">
        <w:rPr>
          <w:rStyle w:val="ab"/>
          <w:rFonts w:cs="Times New Roman"/>
          <w:b/>
          <w:bCs/>
        </w:rPr>
        <w:t>ПОЯСНИТЕЛЬНАЯ ЗАПИСКА</w:t>
      </w:r>
    </w:p>
    <w:p w:rsidR="00416B7C" w:rsidRPr="00BE0AE5" w:rsidRDefault="00416B7C" w:rsidP="00416B7C">
      <w:pPr>
        <w:pStyle w:val="aa"/>
        <w:rPr>
          <w:rFonts w:cs="Times New Roman"/>
          <w:spacing w:val="2"/>
        </w:rPr>
      </w:pPr>
      <w:r w:rsidRPr="00BE0AE5">
        <w:rPr>
          <w:rFonts w:cs="Times New Roman"/>
          <w:spacing w:val="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BE0AE5" w:rsidRDefault="00416B7C" w:rsidP="00416B7C">
      <w:pPr>
        <w:pStyle w:val="aa"/>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rsidR="00416B7C" w:rsidRPr="00BE0AE5" w:rsidRDefault="00416B7C" w:rsidP="00416B7C">
      <w:pPr>
        <w:pStyle w:val="23"/>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a"/>
        <w:rPr>
          <w:rFonts w:cs="Times New Roman"/>
        </w:rPr>
      </w:pPr>
      <w:r w:rsidRPr="00BE0AE5">
        <w:rPr>
          <w:rFonts w:cs="Times New Roman"/>
        </w:rPr>
        <w:t>Целями изучения информатики на уровне основного общего образования являются:</w:t>
      </w:r>
    </w:p>
    <w:p w:rsidR="00416B7C" w:rsidRPr="00BE0AE5" w:rsidRDefault="00416B7C" w:rsidP="00416B7C">
      <w:pPr>
        <w:pStyle w:val="a4"/>
        <w:rPr>
          <w:rFonts w:cs="Times New Roman"/>
        </w:rPr>
      </w:pPr>
      <w:r w:rsidRPr="00BE0AE5">
        <w:rPr>
          <w:rFonts w:cs="Times New Roman"/>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w:t>
      </w:r>
      <w:r w:rsidRPr="00BE0AE5">
        <w:rPr>
          <w:rFonts w:cs="Times New Roman"/>
        </w:rPr>
        <w:lastRenderedPageBreak/>
        <w:t>технологий в условиях цифровой трансформации многих сфер жизни современного общества;</w:t>
      </w:r>
    </w:p>
    <w:p w:rsidR="00416B7C" w:rsidRPr="00BE0AE5" w:rsidRDefault="00416B7C" w:rsidP="00416B7C">
      <w:pPr>
        <w:pStyle w:val="a4"/>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4"/>
        <w:rPr>
          <w:rFonts w:cs="Times New Roman"/>
        </w:rPr>
      </w:pPr>
      <w:r w:rsidRPr="00BE0AE5">
        <w:rPr>
          <w:rFonts w:cs="Times New Roman"/>
        </w:rPr>
        <w:t xml:space="preserve">формирование и развитие </w:t>
      </w:r>
      <w:proofErr w:type="gramStart"/>
      <w:r w:rsidRPr="00BE0AE5">
        <w:rPr>
          <w:rFonts w:cs="Times New Roman"/>
        </w:rPr>
        <w:t>компетенций</w:t>
      </w:r>
      <w:proofErr w:type="gramEnd"/>
      <w:r w:rsidRPr="00BE0AE5">
        <w:rPr>
          <w:rFonts w:cs="Times New Roman"/>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BE0AE5" w:rsidRDefault="00416B7C" w:rsidP="00416B7C">
      <w:pPr>
        <w:pStyle w:val="a4"/>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BE0AE5" w:rsidRDefault="00416B7C" w:rsidP="00416B7C">
      <w:pPr>
        <w:pStyle w:val="23"/>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a"/>
        <w:rPr>
          <w:rFonts w:cs="Times New Roman"/>
        </w:rPr>
      </w:pPr>
      <w:r w:rsidRPr="00BE0AE5">
        <w:rPr>
          <w:rFonts w:cs="Times New Roman"/>
          <w:b/>
          <w:bCs/>
        </w:rPr>
        <w:t>Учебный предмет «Информатика» в основном общем образовании отражает:</w:t>
      </w:r>
    </w:p>
    <w:p w:rsidR="00416B7C" w:rsidRPr="00BE0AE5" w:rsidRDefault="00416B7C" w:rsidP="00416B7C">
      <w:pPr>
        <w:pStyle w:val="a4"/>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BE0AE5" w:rsidRDefault="00416B7C" w:rsidP="00416B7C">
      <w:pPr>
        <w:pStyle w:val="a4"/>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rsidR="00416B7C" w:rsidRPr="00BE0AE5" w:rsidRDefault="00416B7C" w:rsidP="00416B7C">
      <w:pPr>
        <w:pStyle w:val="a4"/>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a"/>
        <w:rPr>
          <w:rFonts w:cs="Times New Roman"/>
        </w:rPr>
      </w:pPr>
      <w:r w:rsidRPr="00BE0AE5">
        <w:rPr>
          <w:rFonts w:cs="Times New Roman"/>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w:t>
      </w:r>
      <w:r w:rsidRPr="00BE0AE5">
        <w:rPr>
          <w:rFonts w:cs="Times New Roman"/>
        </w:rPr>
        <w:lastRenderedPageBreak/>
        <w:t>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16B7C" w:rsidRPr="00BE0AE5" w:rsidRDefault="00416B7C" w:rsidP="00416B7C">
      <w:pPr>
        <w:pStyle w:val="aa"/>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rsidR="00416B7C" w:rsidRPr="00BE0AE5" w:rsidRDefault="00416B7C" w:rsidP="00416B7C">
      <w:pPr>
        <w:pStyle w:val="a4"/>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BE0AE5" w:rsidRDefault="00416B7C" w:rsidP="00416B7C">
      <w:pPr>
        <w:pStyle w:val="a4"/>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4"/>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416B7C" w:rsidRPr="00BE0AE5" w:rsidRDefault="00416B7C" w:rsidP="00416B7C">
      <w:pPr>
        <w:pStyle w:val="a4"/>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BE0AE5" w:rsidRDefault="00416B7C" w:rsidP="00416B7C">
      <w:pPr>
        <w:pStyle w:val="a4"/>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rsidR="00416B7C" w:rsidRDefault="00416B7C" w:rsidP="00416B7C">
      <w:pPr>
        <w:pStyle w:val="a4"/>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E7707" w:rsidRPr="00BE0AE5" w:rsidRDefault="00CE7707" w:rsidP="00416B7C">
      <w:pPr>
        <w:pStyle w:val="a4"/>
        <w:rPr>
          <w:rFonts w:cs="Times New Roman"/>
        </w:rPr>
      </w:pPr>
      <w:r>
        <w:rPr>
          <w:rFonts w:cs="Times New Roman"/>
        </w:rPr>
        <w:t>умения и навыки безопасного для здоровья использования различных электронных средств обучения;</w:t>
      </w:r>
    </w:p>
    <w:p w:rsidR="00416B7C" w:rsidRPr="00BE0AE5" w:rsidRDefault="00416B7C" w:rsidP="00416B7C">
      <w:pPr>
        <w:pStyle w:val="a4"/>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BE0AE5" w:rsidRDefault="00416B7C" w:rsidP="00416B7C">
      <w:pPr>
        <w:pStyle w:val="aa"/>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a"/>
        <w:rPr>
          <w:rFonts w:cs="Times New Roman"/>
        </w:rPr>
      </w:pPr>
      <w:proofErr w:type="gramStart"/>
      <w:r w:rsidRPr="00BE0AE5">
        <w:rPr>
          <w:rFonts w:cs="Times New Roman"/>
        </w:rPr>
        <w:t>1)</w:t>
      </w:r>
      <w:r w:rsidRPr="00BE0AE5">
        <w:rPr>
          <w:rFonts w:cs="Times New Roman"/>
        </w:rPr>
        <w:t> </w:t>
      </w:r>
      <w:r w:rsidRPr="00BE0AE5">
        <w:rPr>
          <w:rFonts w:cs="Times New Roman"/>
        </w:rPr>
        <w:t>цифровая</w:t>
      </w:r>
      <w:proofErr w:type="gramEnd"/>
      <w:r w:rsidRPr="00BE0AE5">
        <w:rPr>
          <w:rFonts w:cs="Times New Roman"/>
        </w:rPr>
        <w:t xml:space="preserve"> грамотность;</w:t>
      </w:r>
    </w:p>
    <w:p w:rsidR="00416B7C" w:rsidRPr="00BE0AE5" w:rsidRDefault="00416B7C" w:rsidP="00416B7C">
      <w:pPr>
        <w:pStyle w:val="aa"/>
        <w:rPr>
          <w:rFonts w:cs="Times New Roman"/>
        </w:rPr>
      </w:pPr>
      <w:proofErr w:type="gramStart"/>
      <w:r w:rsidRPr="00BE0AE5">
        <w:rPr>
          <w:rFonts w:cs="Times New Roman"/>
        </w:rPr>
        <w:t>2)</w:t>
      </w:r>
      <w:r w:rsidRPr="00BE0AE5">
        <w:rPr>
          <w:rFonts w:cs="Times New Roman"/>
        </w:rPr>
        <w:t> </w:t>
      </w:r>
      <w:r w:rsidRPr="00BE0AE5">
        <w:rPr>
          <w:rFonts w:cs="Times New Roman"/>
        </w:rPr>
        <w:t>теоретические</w:t>
      </w:r>
      <w:proofErr w:type="gramEnd"/>
      <w:r w:rsidRPr="00BE0AE5">
        <w:rPr>
          <w:rFonts w:cs="Times New Roman"/>
        </w:rPr>
        <w:t xml:space="preserve"> основы информатики;</w:t>
      </w:r>
    </w:p>
    <w:p w:rsidR="00416B7C" w:rsidRPr="00BE0AE5" w:rsidRDefault="00416B7C" w:rsidP="00416B7C">
      <w:pPr>
        <w:pStyle w:val="aa"/>
        <w:rPr>
          <w:rFonts w:cs="Times New Roman"/>
        </w:rPr>
      </w:pPr>
      <w:proofErr w:type="gramStart"/>
      <w:r w:rsidRPr="00BE0AE5">
        <w:rPr>
          <w:rFonts w:cs="Times New Roman"/>
        </w:rPr>
        <w:t>3)</w:t>
      </w:r>
      <w:r w:rsidRPr="00BE0AE5">
        <w:rPr>
          <w:rFonts w:cs="Times New Roman"/>
        </w:rPr>
        <w:t> </w:t>
      </w:r>
      <w:r w:rsidRPr="00BE0AE5">
        <w:rPr>
          <w:rFonts w:cs="Times New Roman"/>
        </w:rPr>
        <w:t>алгоритмы</w:t>
      </w:r>
      <w:proofErr w:type="gramEnd"/>
      <w:r w:rsidRPr="00BE0AE5">
        <w:rPr>
          <w:rFonts w:cs="Times New Roman"/>
        </w:rPr>
        <w:t xml:space="preserve"> и программирование;</w:t>
      </w:r>
    </w:p>
    <w:p w:rsidR="00416B7C" w:rsidRPr="00BE0AE5" w:rsidRDefault="00416B7C" w:rsidP="00416B7C">
      <w:pPr>
        <w:pStyle w:val="aa"/>
        <w:rPr>
          <w:rFonts w:cs="Times New Roman"/>
        </w:rPr>
      </w:pPr>
      <w:proofErr w:type="gramStart"/>
      <w:r w:rsidRPr="00BE0AE5">
        <w:rPr>
          <w:rFonts w:cs="Times New Roman"/>
        </w:rPr>
        <w:t>4)</w:t>
      </w:r>
      <w:r w:rsidRPr="00BE0AE5">
        <w:rPr>
          <w:rFonts w:cs="Times New Roman"/>
        </w:rPr>
        <w:t> </w:t>
      </w:r>
      <w:r w:rsidRPr="00BE0AE5">
        <w:rPr>
          <w:rFonts w:cs="Times New Roman"/>
        </w:rPr>
        <w:t>информационные</w:t>
      </w:r>
      <w:proofErr w:type="gramEnd"/>
      <w:r w:rsidRPr="00BE0AE5">
        <w:rPr>
          <w:rFonts w:cs="Times New Roman"/>
        </w:rPr>
        <w:t xml:space="preserve"> технологии.</w:t>
      </w:r>
    </w:p>
    <w:p w:rsidR="00416B7C" w:rsidRPr="00BE0AE5" w:rsidRDefault="00416B7C" w:rsidP="001F1751">
      <w:pPr>
        <w:pStyle w:val="23"/>
        <w:keepNext/>
        <w:rPr>
          <w:rFonts w:cs="Times New Roman"/>
        </w:rPr>
      </w:pPr>
      <w:r w:rsidRPr="00BE0AE5">
        <w:rPr>
          <w:rFonts w:cs="Times New Roman"/>
        </w:rPr>
        <w:lastRenderedPageBreak/>
        <w:t>МЕСТО УЧЕБНОГО ПРЕДМЕТА «</w:t>
      </w:r>
      <w:proofErr w:type="gramStart"/>
      <w:r w:rsidRPr="00BE0AE5">
        <w:rPr>
          <w:rFonts w:cs="Times New Roman"/>
        </w:rPr>
        <w:t>ИНФОРМАТИКА»</w:t>
      </w:r>
      <w:r w:rsidRPr="00BE0AE5">
        <w:rPr>
          <w:rFonts w:cs="Times New Roman"/>
        </w:rPr>
        <w:br/>
        <w:t>В</w:t>
      </w:r>
      <w:proofErr w:type="gramEnd"/>
      <w:r w:rsidRPr="00BE0AE5">
        <w:rPr>
          <w:rFonts w:cs="Times New Roman"/>
        </w:rPr>
        <w:t> УЧЕБНОМ ПЛАНЕ</w:t>
      </w:r>
    </w:p>
    <w:p w:rsidR="00416B7C" w:rsidRPr="00BE0AE5" w:rsidRDefault="00416B7C" w:rsidP="00416B7C">
      <w:pPr>
        <w:pStyle w:val="aa"/>
        <w:rPr>
          <w:rFonts w:cs="Times New Roman"/>
        </w:rPr>
      </w:pPr>
      <w:r w:rsidRPr="00BE0AE5">
        <w:rPr>
          <w:rFonts w:cs="Times New Roman"/>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w:t>
      </w:r>
      <w:proofErr w:type="gramStart"/>
      <w:r w:rsidRPr="00BE0AE5">
        <w:rPr>
          <w:rFonts w:cs="Times New Roman"/>
        </w:rPr>
        <w:t>реализации программ углублённого уровня</w:t>
      </w:r>
      <w:proofErr w:type="gramEnd"/>
      <w:r w:rsidRPr="00BE0AE5">
        <w:rPr>
          <w:rFonts w:cs="Times New Roman"/>
        </w:rPr>
        <w:t xml:space="preserve">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a"/>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416B7C" w:rsidRPr="00BE0AE5" w:rsidRDefault="00416B7C" w:rsidP="00416B7C">
      <w:pPr>
        <w:pStyle w:val="aa"/>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1F1751">
      <w:pPr>
        <w:pStyle w:val="h1"/>
        <w:rPr>
          <w:rStyle w:val="ab"/>
          <w:rFonts w:cs="Times New Roman"/>
          <w:b/>
          <w:bCs/>
        </w:rPr>
      </w:pPr>
      <w:r w:rsidRPr="00BE0AE5">
        <w:rPr>
          <w:rStyle w:val="ab"/>
          <w:rFonts w:cs="Times New Roman"/>
          <w:b/>
          <w:bCs/>
        </w:rPr>
        <w:lastRenderedPageBreak/>
        <w:t>СОДЕРЖАНИЕ УЧЕБНОГО ПРЕДМЕТА «ИНФОРМАТИКА»</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Цифровая грамотность</w:t>
      </w:r>
    </w:p>
    <w:p w:rsidR="00416B7C" w:rsidRPr="00BE0AE5" w:rsidRDefault="00416B7C" w:rsidP="00416B7C">
      <w:pPr>
        <w:pStyle w:val="5"/>
        <w:rPr>
          <w:rStyle w:val="ab"/>
          <w:rFonts w:cs="Times New Roman"/>
          <w:b/>
          <w:bCs/>
        </w:rPr>
      </w:pPr>
      <w:r w:rsidRPr="00BE0AE5">
        <w:rPr>
          <w:rStyle w:val="ab"/>
          <w:rFonts w:cs="Times New Roman"/>
          <w:b/>
          <w:bCs/>
        </w:rPr>
        <w:t>Компьютер — универсальное устройствообработки данных</w:t>
      </w:r>
    </w:p>
    <w:p w:rsidR="00416B7C" w:rsidRPr="00BE0AE5" w:rsidRDefault="00416B7C" w:rsidP="00416B7C">
      <w:pPr>
        <w:pStyle w:val="aa"/>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BE0AE5" w:rsidRDefault="00416B7C" w:rsidP="00416B7C">
      <w:pPr>
        <w:pStyle w:val="aa"/>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BE0AE5" w:rsidRDefault="00416B7C" w:rsidP="00416B7C">
      <w:pPr>
        <w:pStyle w:val="aa"/>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BE0AE5" w:rsidRDefault="00416B7C" w:rsidP="00416B7C">
      <w:pPr>
        <w:pStyle w:val="aa"/>
        <w:rPr>
          <w:rFonts w:cs="Times New Roman"/>
        </w:rPr>
      </w:pPr>
      <w:r w:rsidRPr="00BE0AE5">
        <w:rPr>
          <w:rFonts w:cs="Times New Roman"/>
        </w:rPr>
        <w:t>Параллельные вычисления.</w:t>
      </w:r>
    </w:p>
    <w:p w:rsidR="00416B7C" w:rsidRPr="00BE0AE5" w:rsidRDefault="00416B7C" w:rsidP="00416B7C">
      <w:pPr>
        <w:pStyle w:val="aa"/>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a"/>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b"/>
          <w:rFonts w:cs="Times New Roman"/>
          <w:b/>
          <w:bCs/>
        </w:rPr>
      </w:pPr>
      <w:r w:rsidRPr="00BE0AE5">
        <w:rPr>
          <w:rStyle w:val="ab"/>
          <w:rFonts w:cs="Times New Roman"/>
          <w:b/>
          <w:bCs/>
        </w:rPr>
        <w:t>Программы и данные</w:t>
      </w:r>
    </w:p>
    <w:p w:rsidR="00416B7C" w:rsidRPr="00BE0AE5" w:rsidRDefault="00416B7C" w:rsidP="00416B7C">
      <w:pPr>
        <w:pStyle w:val="aa"/>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BE0AE5" w:rsidRDefault="00416B7C" w:rsidP="00416B7C">
      <w:pPr>
        <w:pStyle w:val="aa"/>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BE0AE5" w:rsidRDefault="00416B7C" w:rsidP="00416B7C">
      <w:pPr>
        <w:pStyle w:val="aa"/>
        <w:rPr>
          <w:rFonts w:cs="Times New Roman"/>
        </w:rPr>
      </w:pPr>
      <w:r w:rsidRPr="00BE0AE5">
        <w:rPr>
          <w:rFonts w:cs="Times New Roman"/>
        </w:rPr>
        <w:t>Компьютерные вирусы и другие вредоносные программы. Программы для защиты от вирусов.</w:t>
      </w:r>
    </w:p>
    <w:p w:rsidR="00416B7C" w:rsidRPr="00BE0AE5" w:rsidRDefault="00416B7C" w:rsidP="00416B7C">
      <w:pPr>
        <w:pStyle w:val="5"/>
        <w:rPr>
          <w:rStyle w:val="ab"/>
          <w:rFonts w:cs="Times New Roman"/>
          <w:b/>
          <w:bCs/>
        </w:rPr>
      </w:pPr>
      <w:r w:rsidRPr="00BE0AE5">
        <w:rPr>
          <w:rStyle w:val="ab"/>
          <w:rFonts w:cs="Times New Roman"/>
          <w:b/>
          <w:bCs/>
        </w:rPr>
        <w:lastRenderedPageBreak/>
        <w:t>Компьютерные сети</w:t>
      </w:r>
    </w:p>
    <w:p w:rsidR="00416B7C" w:rsidRPr="00BE0AE5" w:rsidRDefault="00416B7C" w:rsidP="00416B7C">
      <w:pPr>
        <w:pStyle w:val="aa"/>
        <w:rPr>
          <w:rFonts w:cs="Times New Roman"/>
        </w:rPr>
      </w:pPr>
      <w:r w:rsidRPr="00BE0AE5">
        <w:rPr>
          <w:rFonts w:cs="Times New Roman"/>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BE0AE5">
        <w:rPr>
          <w:rFonts w:cs="Times New Roman"/>
        </w:rPr>
        <w:t>информации по ключевым словам</w:t>
      </w:r>
      <w:proofErr w:type="gramEnd"/>
      <w:r w:rsidRPr="00BE0AE5">
        <w:rPr>
          <w:rFonts w:cs="Times New Roman"/>
        </w:rPr>
        <w:t xml:space="preserve"> и по изображению. Верифицированность информации, полученной из Интернета.</w:t>
      </w:r>
    </w:p>
    <w:p w:rsidR="00416B7C" w:rsidRPr="00BE0AE5" w:rsidRDefault="00416B7C" w:rsidP="00416B7C">
      <w:pPr>
        <w:pStyle w:val="aa"/>
        <w:rPr>
          <w:rFonts w:cs="Times New Roman"/>
        </w:rPr>
      </w:pPr>
      <w:r w:rsidRPr="00BE0AE5">
        <w:rPr>
          <w:rFonts w:cs="Times New Roman"/>
        </w:rPr>
        <w:t>Современные сервисы интернет-коммуникаций.</w:t>
      </w:r>
    </w:p>
    <w:p w:rsidR="00416B7C" w:rsidRPr="00BE0AE5" w:rsidRDefault="00416B7C" w:rsidP="00416B7C">
      <w:pPr>
        <w:pStyle w:val="aa"/>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BE0AE5" w:rsidRDefault="00416B7C" w:rsidP="00416B7C">
      <w:pPr>
        <w:pStyle w:val="41"/>
        <w:spacing w:before="113" w:after="0"/>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Информация и информационные процессы</w:t>
      </w:r>
    </w:p>
    <w:p w:rsidR="00416B7C" w:rsidRPr="00BE0AE5" w:rsidRDefault="00416B7C" w:rsidP="00416B7C">
      <w:pPr>
        <w:pStyle w:val="aa"/>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a"/>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BE0AE5" w:rsidRDefault="00416B7C" w:rsidP="00416B7C">
      <w:pPr>
        <w:pStyle w:val="aa"/>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a"/>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b"/>
          <w:rFonts w:cs="Times New Roman"/>
          <w:b/>
          <w:bCs/>
        </w:rPr>
      </w:pPr>
      <w:r w:rsidRPr="00BE0AE5">
        <w:rPr>
          <w:rStyle w:val="ab"/>
          <w:rFonts w:cs="Times New Roman"/>
          <w:b/>
          <w:bCs/>
        </w:rPr>
        <w:t>Представление информации</w:t>
      </w:r>
    </w:p>
    <w:p w:rsidR="00416B7C" w:rsidRPr="00BE0AE5" w:rsidRDefault="00416B7C" w:rsidP="00416B7C">
      <w:pPr>
        <w:pStyle w:val="aa"/>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16B7C" w:rsidRPr="00BE0AE5" w:rsidRDefault="00416B7C" w:rsidP="00416B7C">
      <w:pPr>
        <w:pStyle w:val="aa"/>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rsidR="00416B7C" w:rsidRPr="00BE0AE5" w:rsidRDefault="00416B7C" w:rsidP="00416B7C">
      <w:pPr>
        <w:pStyle w:val="aa"/>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a"/>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BE0AE5" w:rsidRDefault="00416B7C" w:rsidP="00416B7C">
      <w:pPr>
        <w:pStyle w:val="aa"/>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a"/>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BE0AE5" w:rsidRDefault="00416B7C" w:rsidP="00416B7C">
      <w:pPr>
        <w:pStyle w:val="aa"/>
        <w:rPr>
          <w:rStyle w:val="ac"/>
          <w:rFonts w:cs="Times New Roman"/>
        </w:rPr>
      </w:pPr>
      <w:r w:rsidRPr="00BE0AE5">
        <w:rPr>
          <w:rFonts w:cs="Times New Roman"/>
        </w:rPr>
        <w:t>Искажение информации при передаче.</w:t>
      </w:r>
    </w:p>
    <w:p w:rsidR="00416B7C" w:rsidRPr="00BE0AE5" w:rsidRDefault="00416B7C" w:rsidP="00416B7C">
      <w:pPr>
        <w:pStyle w:val="aa"/>
        <w:rPr>
          <w:rFonts w:cs="Times New Roman"/>
        </w:rPr>
      </w:pPr>
      <w:r w:rsidRPr="00BE0AE5">
        <w:rPr>
          <w:rFonts w:cs="Times New Roman"/>
        </w:rPr>
        <w:lastRenderedPageBreak/>
        <w:t>Общее представление о цифровом представлении аудиовизуальных и других непрерывных данных.</w:t>
      </w:r>
    </w:p>
    <w:p w:rsidR="00416B7C" w:rsidRPr="00BE0AE5" w:rsidRDefault="00416B7C" w:rsidP="00416B7C">
      <w:pPr>
        <w:pStyle w:val="aa"/>
        <w:rPr>
          <w:rFonts w:cs="Times New Roman"/>
        </w:rPr>
      </w:pPr>
      <w:r w:rsidRPr="00BE0AE5">
        <w:rPr>
          <w:rFonts w:cs="Times New Roman"/>
        </w:rPr>
        <w:t>Кодирование цвета. Цветовые модели. Модель RGB. Глубина кодирования. Палитра.</w:t>
      </w:r>
    </w:p>
    <w:p w:rsidR="00416B7C" w:rsidRPr="00BE0AE5" w:rsidRDefault="00416B7C" w:rsidP="00416B7C">
      <w:pPr>
        <w:pStyle w:val="aa"/>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BE0AE5" w:rsidRDefault="00416B7C" w:rsidP="00416B7C">
      <w:pPr>
        <w:pStyle w:val="aa"/>
        <w:rPr>
          <w:rFonts w:cs="Times New Roman"/>
        </w:rPr>
      </w:pPr>
      <w:r w:rsidRPr="00BE0AE5">
        <w:rPr>
          <w:rFonts w:cs="Times New Roman"/>
        </w:rPr>
        <w:t>Кодирование звука. Разрядность и частота записи. Количество каналов записи.</w:t>
      </w:r>
    </w:p>
    <w:p w:rsidR="00416B7C" w:rsidRPr="00BE0AE5" w:rsidRDefault="00416B7C" w:rsidP="00416B7C">
      <w:pPr>
        <w:pStyle w:val="aa"/>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1"/>
        <w:rPr>
          <w:rStyle w:val="ab"/>
          <w:rFonts w:cs="Times New Roman"/>
          <w:b/>
          <w:bCs w:val="0"/>
        </w:rPr>
      </w:pPr>
      <w:r w:rsidRPr="00BE0AE5">
        <w:rPr>
          <w:rStyle w:val="ab"/>
          <w:rFonts w:cs="Times New Roman"/>
          <w:b/>
          <w:bCs w:val="0"/>
        </w:rPr>
        <w:t>Информационные технологии</w:t>
      </w:r>
    </w:p>
    <w:p w:rsidR="00416B7C" w:rsidRPr="00BE0AE5" w:rsidRDefault="00416B7C" w:rsidP="00416B7C">
      <w:pPr>
        <w:pStyle w:val="5"/>
        <w:rPr>
          <w:rStyle w:val="ab"/>
          <w:rFonts w:cs="Times New Roman"/>
          <w:b/>
          <w:bCs/>
        </w:rPr>
      </w:pPr>
      <w:r w:rsidRPr="00BE0AE5">
        <w:rPr>
          <w:rStyle w:val="ab"/>
          <w:rFonts w:cs="Times New Roman"/>
          <w:b/>
          <w:bCs/>
        </w:rPr>
        <w:t>Текстовые документы</w:t>
      </w:r>
    </w:p>
    <w:p w:rsidR="00416B7C" w:rsidRPr="00BE0AE5" w:rsidRDefault="00416B7C" w:rsidP="00416B7C">
      <w:pPr>
        <w:pStyle w:val="aa"/>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a"/>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BE0AE5" w:rsidRDefault="00416B7C" w:rsidP="00416B7C">
      <w:pPr>
        <w:pStyle w:val="aa"/>
        <w:rPr>
          <w:rFonts w:cs="Times New Roman"/>
        </w:rPr>
      </w:pPr>
      <w:r w:rsidRPr="00BE0AE5">
        <w:rPr>
          <w:rFonts w:cs="Times New Roman"/>
        </w:rPr>
        <w:t>Структурирование информации с помощью списков и таблиц. Многоуровневые списки.Добавление таблиц в текстовые документы.</w:t>
      </w:r>
    </w:p>
    <w:p w:rsidR="00416B7C" w:rsidRPr="00BE0AE5" w:rsidRDefault="00416B7C" w:rsidP="00416B7C">
      <w:pPr>
        <w:pStyle w:val="aa"/>
        <w:rPr>
          <w:rStyle w:val="ac"/>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BE0AE5" w:rsidRDefault="00416B7C" w:rsidP="00416B7C">
      <w:pPr>
        <w:pStyle w:val="aa"/>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BE0AE5" w:rsidRDefault="00416B7C" w:rsidP="00416B7C">
      <w:pPr>
        <w:pStyle w:val="5"/>
        <w:rPr>
          <w:rStyle w:val="ab"/>
          <w:rFonts w:cs="Times New Roman"/>
          <w:b/>
          <w:bCs/>
        </w:rPr>
      </w:pPr>
      <w:r w:rsidRPr="00BE0AE5">
        <w:rPr>
          <w:rStyle w:val="ab"/>
          <w:rFonts w:cs="Times New Roman"/>
          <w:b/>
          <w:bCs/>
        </w:rPr>
        <w:t>Компьютерная графика</w:t>
      </w:r>
    </w:p>
    <w:p w:rsidR="00416B7C" w:rsidRPr="00BE0AE5" w:rsidRDefault="00416B7C" w:rsidP="00416B7C">
      <w:pPr>
        <w:pStyle w:val="aa"/>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416B7C" w:rsidRPr="00BE0AE5" w:rsidRDefault="00416B7C" w:rsidP="00416B7C">
      <w:pPr>
        <w:pStyle w:val="aa"/>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BE0AE5" w:rsidRDefault="00416B7C" w:rsidP="00416B7C">
      <w:pPr>
        <w:pStyle w:val="aa"/>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BE0AE5" w:rsidRDefault="00416B7C" w:rsidP="00416B7C">
      <w:pPr>
        <w:pStyle w:val="5"/>
        <w:rPr>
          <w:rStyle w:val="ab"/>
          <w:rFonts w:cs="Times New Roman"/>
          <w:b/>
          <w:bCs/>
        </w:rPr>
      </w:pPr>
      <w:r w:rsidRPr="00BE0AE5">
        <w:rPr>
          <w:rStyle w:val="ab"/>
          <w:rFonts w:cs="Times New Roman"/>
          <w:b/>
          <w:bCs/>
        </w:rPr>
        <w:lastRenderedPageBreak/>
        <w:t>Мультимедийные презентации</w:t>
      </w:r>
    </w:p>
    <w:p w:rsidR="00416B7C" w:rsidRPr="00BE0AE5" w:rsidRDefault="00416B7C" w:rsidP="00416B7C">
      <w:pPr>
        <w:pStyle w:val="aa"/>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BE0AE5" w:rsidRDefault="00416B7C" w:rsidP="00416B7C">
      <w:pPr>
        <w:pStyle w:val="aa"/>
        <w:rPr>
          <w:rFonts w:cs="Times New Roman"/>
        </w:rPr>
      </w:pPr>
      <w:r w:rsidRPr="00BE0AE5">
        <w:rPr>
          <w:rFonts w:cs="Times New Roman"/>
        </w:rPr>
        <w:t>Добавление на слайд аудиовизуальных данных. Анимация. Гиперссылки.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Системы счисления</w:t>
      </w:r>
    </w:p>
    <w:p w:rsidR="00416B7C" w:rsidRPr="00BE0AE5" w:rsidRDefault="00416B7C" w:rsidP="00416B7C">
      <w:pPr>
        <w:pStyle w:val="aa"/>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a"/>
        <w:rPr>
          <w:rFonts w:cs="Times New Roman"/>
        </w:rPr>
      </w:pPr>
      <w:r w:rsidRPr="00BE0AE5">
        <w:rPr>
          <w:rFonts w:cs="Times New Roman"/>
        </w:rPr>
        <w:t>Римская система счисления.</w:t>
      </w:r>
    </w:p>
    <w:p w:rsidR="00416B7C" w:rsidRPr="00BE0AE5" w:rsidRDefault="00416B7C" w:rsidP="00416B7C">
      <w:pPr>
        <w:pStyle w:val="aa"/>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BE0AE5" w:rsidRDefault="00416B7C" w:rsidP="00416B7C">
      <w:pPr>
        <w:pStyle w:val="aa"/>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b"/>
          <w:rFonts w:cs="Times New Roman"/>
          <w:b/>
          <w:bCs/>
        </w:rPr>
      </w:pPr>
      <w:r w:rsidRPr="00BE0AE5">
        <w:rPr>
          <w:rStyle w:val="ab"/>
          <w:rFonts w:cs="Times New Roman"/>
          <w:b/>
          <w:bCs/>
        </w:rPr>
        <w:t>Элементы математической логики</w:t>
      </w:r>
    </w:p>
    <w:p w:rsidR="00416B7C" w:rsidRPr="00BE0AE5" w:rsidRDefault="00416B7C" w:rsidP="00416B7C">
      <w:pPr>
        <w:pStyle w:val="aa"/>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a"/>
        <w:rPr>
          <w:rFonts w:cs="Times New Roman"/>
        </w:rPr>
      </w:pPr>
      <w:r w:rsidRPr="00BE0AE5">
        <w:rPr>
          <w:rFonts w:cs="Times New Roman"/>
        </w:rPr>
        <w:t>Логические элементы. Знакомство с логическими основами компьютера.</w:t>
      </w:r>
    </w:p>
    <w:p w:rsidR="00416B7C" w:rsidRPr="00BE0AE5" w:rsidRDefault="00416B7C" w:rsidP="00416B7C">
      <w:pPr>
        <w:pStyle w:val="41"/>
        <w:spacing w:before="227"/>
        <w:rPr>
          <w:rStyle w:val="ab"/>
          <w:rFonts w:cs="Times New Roman"/>
          <w:b/>
          <w:bCs w:val="0"/>
        </w:rPr>
      </w:pPr>
      <w:r w:rsidRPr="00BE0AE5">
        <w:rPr>
          <w:rStyle w:val="ab"/>
          <w:rFonts w:cs="Times New Roman"/>
          <w:b/>
          <w:bCs w:val="0"/>
        </w:rPr>
        <w:t>Алгоритмы и программирование</w:t>
      </w:r>
    </w:p>
    <w:p w:rsidR="00416B7C" w:rsidRPr="00BE0AE5" w:rsidRDefault="00416B7C" w:rsidP="00416B7C">
      <w:pPr>
        <w:pStyle w:val="5"/>
        <w:rPr>
          <w:rStyle w:val="ab"/>
          <w:rFonts w:cs="Times New Roman"/>
          <w:b/>
          <w:bCs/>
        </w:rPr>
      </w:pPr>
      <w:r w:rsidRPr="00BE0AE5">
        <w:rPr>
          <w:rStyle w:val="ab"/>
          <w:rFonts w:cs="Times New Roman"/>
          <w:b/>
          <w:bCs/>
        </w:rPr>
        <w:t>Исполнители и алгоритмы. Алгоритмические конструкции</w:t>
      </w:r>
    </w:p>
    <w:p w:rsidR="00416B7C" w:rsidRPr="00BE0AE5" w:rsidRDefault="00416B7C" w:rsidP="00416B7C">
      <w:pPr>
        <w:pStyle w:val="aa"/>
        <w:rPr>
          <w:rFonts w:cs="Times New Roman"/>
        </w:rPr>
      </w:pPr>
      <w:r w:rsidRPr="00BE0AE5">
        <w:rPr>
          <w:rFonts w:cs="Times New Roman"/>
        </w:rPr>
        <w:t>Понятие алгоритма. Исполнители алгоритмов. Алгоритм как план управления исполнителем.</w:t>
      </w:r>
    </w:p>
    <w:p w:rsidR="00416B7C" w:rsidRPr="00BE0AE5" w:rsidRDefault="00416B7C" w:rsidP="00416B7C">
      <w:pPr>
        <w:pStyle w:val="aa"/>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a"/>
        <w:rPr>
          <w:rFonts w:cs="Times New Roman"/>
        </w:rPr>
      </w:pPr>
      <w:r w:rsidRPr="00BE0AE5">
        <w:rPr>
          <w:rFonts w:cs="Times New Roman"/>
        </w:rPr>
        <w:t xml:space="preserve">Алгоритмические конструкции.Конструкция «следование». Линейный алгоритм. Ограниченность линейных алгоритмов: </w:t>
      </w:r>
      <w:r w:rsidRPr="00BE0AE5">
        <w:rPr>
          <w:rFonts w:cs="Times New Roman"/>
        </w:rPr>
        <w:lastRenderedPageBreak/>
        <w:t>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a"/>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BE0AE5" w:rsidRDefault="00416B7C" w:rsidP="00416B7C">
      <w:pPr>
        <w:pStyle w:val="aa"/>
        <w:rPr>
          <w:rFonts w:cs="Times New Roman"/>
        </w:rPr>
      </w:pPr>
      <w:r w:rsidRPr="00BE0AE5">
        <w:rPr>
          <w:rFonts w:cs="Times New Roman"/>
        </w:rPr>
        <w:t xml:space="preserve">Конструкция «повторения»: циклы с заданным числом повторений, с условием выполнения, </w:t>
      </w:r>
      <w:proofErr w:type="gramStart"/>
      <w:r w:rsidRPr="00BE0AE5">
        <w:rPr>
          <w:rFonts w:cs="Times New Roman"/>
        </w:rPr>
        <w:t>с переменной цикла</w:t>
      </w:r>
      <w:proofErr w:type="gramEnd"/>
      <w:r w:rsidRPr="00BE0AE5">
        <w:rPr>
          <w:rFonts w:cs="Times New Roman"/>
        </w:rPr>
        <w:t>.</w:t>
      </w:r>
    </w:p>
    <w:p w:rsidR="00416B7C" w:rsidRPr="00BE0AE5" w:rsidRDefault="00416B7C" w:rsidP="00416B7C">
      <w:pPr>
        <w:pStyle w:val="aa"/>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BE0AE5" w:rsidRDefault="00416B7C" w:rsidP="00416B7C">
      <w:pPr>
        <w:pStyle w:val="5"/>
        <w:rPr>
          <w:rStyle w:val="ab"/>
          <w:rFonts w:cs="Times New Roman"/>
          <w:b/>
          <w:bCs/>
        </w:rPr>
      </w:pPr>
      <w:r w:rsidRPr="00BE0AE5">
        <w:rPr>
          <w:rStyle w:val="ab"/>
          <w:rFonts w:cs="Times New Roman"/>
          <w:b/>
          <w:bCs/>
        </w:rPr>
        <w:t>Язык программирования</w:t>
      </w:r>
    </w:p>
    <w:p w:rsidR="00416B7C" w:rsidRPr="00BE0AE5" w:rsidRDefault="00416B7C" w:rsidP="00416B7C">
      <w:pPr>
        <w:pStyle w:val="aa"/>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a"/>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a"/>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a"/>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BE0AE5" w:rsidRDefault="00416B7C" w:rsidP="00416B7C">
      <w:pPr>
        <w:pStyle w:val="aa"/>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a"/>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a"/>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BE0AE5" w:rsidRDefault="00416B7C" w:rsidP="00416B7C">
      <w:pPr>
        <w:pStyle w:val="aa"/>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a"/>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BE0AE5" w:rsidRDefault="00416B7C" w:rsidP="001F1751">
      <w:pPr>
        <w:pStyle w:val="5"/>
        <w:keepNext/>
        <w:rPr>
          <w:rStyle w:val="ab"/>
          <w:rFonts w:cs="Times New Roman"/>
          <w:b/>
          <w:bCs/>
        </w:rPr>
      </w:pPr>
      <w:r w:rsidRPr="00BE0AE5">
        <w:rPr>
          <w:rStyle w:val="ab"/>
          <w:rFonts w:cs="Times New Roman"/>
          <w:b/>
          <w:bCs/>
        </w:rPr>
        <w:lastRenderedPageBreak/>
        <w:t>Анализ алгоритмов</w:t>
      </w:r>
    </w:p>
    <w:p w:rsidR="00416B7C" w:rsidRPr="00BE0AE5" w:rsidRDefault="00416B7C" w:rsidP="00416B7C">
      <w:pPr>
        <w:pStyle w:val="aa"/>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41"/>
        <w:spacing w:before="0"/>
        <w:rPr>
          <w:rStyle w:val="ab"/>
          <w:rFonts w:cs="Times New Roman"/>
          <w:b/>
          <w:bCs w:val="0"/>
        </w:rPr>
      </w:pPr>
      <w:r w:rsidRPr="00BE0AE5">
        <w:rPr>
          <w:rStyle w:val="ab"/>
          <w:rFonts w:cs="Times New Roman"/>
          <w:b/>
          <w:bCs w:val="0"/>
        </w:rPr>
        <w:t>Цифровая грамотность</w:t>
      </w:r>
    </w:p>
    <w:p w:rsidR="00416B7C" w:rsidRPr="00BE0AE5" w:rsidRDefault="00416B7C" w:rsidP="00416B7C">
      <w:pPr>
        <w:pStyle w:val="5"/>
        <w:rPr>
          <w:rStyle w:val="ab"/>
          <w:rFonts w:cs="Times New Roman"/>
          <w:b/>
          <w:bCs/>
        </w:rPr>
      </w:pPr>
      <w:r w:rsidRPr="00BE0AE5">
        <w:rPr>
          <w:rStyle w:val="ab"/>
          <w:rFonts w:cs="Times New Roman"/>
          <w:b/>
          <w:bCs/>
        </w:rPr>
        <w:t>Глобальная сеть Интернет и стратегии безопасного поведения в ней</w:t>
      </w:r>
    </w:p>
    <w:p w:rsidR="00416B7C" w:rsidRPr="00BE0AE5" w:rsidRDefault="00416B7C" w:rsidP="00416B7C">
      <w:pPr>
        <w:pStyle w:val="aa"/>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BE0AE5" w:rsidRDefault="00416B7C" w:rsidP="00416B7C">
      <w:pPr>
        <w:pStyle w:val="aa"/>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BE0AE5" w:rsidRDefault="00416B7C" w:rsidP="00416B7C">
      <w:pPr>
        <w:pStyle w:val="5"/>
        <w:rPr>
          <w:rStyle w:val="ab"/>
          <w:rFonts w:cs="Times New Roman"/>
          <w:b/>
          <w:bCs/>
        </w:rPr>
      </w:pPr>
      <w:r w:rsidRPr="00BE0AE5">
        <w:rPr>
          <w:rStyle w:val="ab"/>
          <w:rFonts w:cs="Times New Roman"/>
          <w:b/>
          <w:bCs/>
        </w:rPr>
        <w:t>Работа в информационном пространстве</w:t>
      </w:r>
    </w:p>
    <w:p w:rsidR="00416B7C" w:rsidRPr="00BE0AE5" w:rsidRDefault="00416B7C" w:rsidP="00416B7C">
      <w:pPr>
        <w:pStyle w:val="aa"/>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BE0AE5" w:rsidRDefault="00416B7C" w:rsidP="00416B7C">
      <w:pPr>
        <w:pStyle w:val="41"/>
        <w:rPr>
          <w:rStyle w:val="ab"/>
          <w:rFonts w:cs="Times New Roman"/>
          <w:b/>
          <w:bCs w:val="0"/>
        </w:rPr>
      </w:pPr>
      <w:r w:rsidRPr="00BE0AE5">
        <w:rPr>
          <w:rStyle w:val="ab"/>
          <w:rFonts w:cs="Times New Roman"/>
          <w:b/>
          <w:bCs w:val="0"/>
        </w:rPr>
        <w:t>Теоретические основы информатики</w:t>
      </w:r>
    </w:p>
    <w:p w:rsidR="00416B7C" w:rsidRPr="00BE0AE5" w:rsidRDefault="00416B7C" w:rsidP="00416B7C">
      <w:pPr>
        <w:pStyle w:val="5"/>
        <w:rPr>
          <w:rStyle w:val="ab"/>
          <w:rFonts w:cs="Times New Roman"/>
          <w:b/>
          <w:bCs/>
        </w:rPr>
      </w:pPr>
      <w:r w:rsidRPr="00BE0AE5">
        <w:rPr>
          <w:rStyle w:val="ab"/>
          <w:rFonts w:cs="Times New Roman"/>
          <w:b/>
          <w:bCs/>
        </w:rPr>
        <w:t>Моделирование как метод познания</w:t>
      </w:r>
    </w:p>
    <w:p w:rsidR="00416B7C" w:rsidRPr="00BE0AE5" w:rsidRDefault="00416B7C" w:rsidP="00416B7C">
      <w:pPr>
        <w:pStyle w:val="aa"/>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BE0AE5" w:rsidRDefault="00416B7C" w:rsidP="00416B7C">
      <w:pPr>
        <w:pStyle w:val="aa"/>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a"/>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a"/>
        <w:rPr>
          <w:rFonts w:cs="Times New Roman"/>
        </w:rPr>
      </w:pPr>
      <w:r w:rsidRPr="00BE0AE5">
        <w:rPr>
          <w:rFonts w:cs="Times New Roman"/>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a"/>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BE0AE5" w:rsidRDefault="00416B7C" w:rsidP="00416B7C">
      <w:pPr>
        <w:pStyle w:val="aa"/>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BE0AE5" w:rsidRDefault="00416B7C" w:rsidP="00416B7C">
      <w:pPr>
        <w:pStyle w:val="aa"/>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BE0AE5" w:rsidRDefault="00416B7C" w:rsidP="00416B7C">
      <w:pPr>
        <w:pStyle w:val="41"/>
        <w:rPr>
          <w:rStyle w:val="ab"/>
          <w:rFonts w:cs="Times New Roman"/>
          <w:b/>
          <w:bCs w:val="0"/>
        </w:rPr>
      </w:pPr>
      <w:r w:rsidRPr="00BE0AE5">
        <w:rPr>
          <w:rStyle w:val="ab"/>
          <w:rFonts w:cs="Times New Roman"/>
          <w:b/>
          <w:bCs w:val="0"/>
        </w:rPr>
        <w:t>Алгоритмы и программирование</w:t>
      </w:r>
    </w:p>
    <w:p w:rsidR="00416B7C" w:rsidRPr="00BE0AE5" w:rsidRDefault="00416B7C" w:rsidP="00416B7C">
      <w:pPr>
        <w:pStyle w:val="5"/>
        <w:rPr>
          <w:rStyle w:val="ab"/>
          <w:rFonts w:cs="Times New Roman"/>
          <w:b/>
          <w:bCs/>
        </w:rPr>
      </w:pPr>
      <w:r w:rsidRPr="00BE0AE5">
        <w:rPr>
          <w:rStyle w:val="ab"/>
          <w:rFonts w:cs="Times New Roman"/>
          <w:b/>
          <w:bCs/>
        </w:rPr>
        <w:t>Разработка алгоритмов и программ</w:t>
      </w:r>
    </w:p>
    <w:p w:rsidR="00416B7C" w:rsidRPr="00BE0AE5" w:rsidRDefault="00416B7C" w:rsidP="00416B7C">
      <w:pPr>
        <w:pStyle w:val="aa"/>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BE0AE5" w:rsidRDefault="00416B7C" w:rsidP="00416B7C">
      <w:pPr>
        <w:pStyle w:val="aa"/>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BE0AE5" w:rsidRDefault="00416B7C" w:rsidP="00416B7C">
      <w:pPr>
        <w:pStyle w:val="aa"/>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BE0AE5" w:rsidRDefault="00416B7C" w:rsidP="00416B7C">
      <w:pPr>
        <w:pStyle w:val="5"/>
        <w:rPr>
          <w:rStyle w:val="ab"/>
          <w:rFonts w:cs="Times New Roman"/>
          <w:b/>
          <w:bCs/>
        </w:rPr>
      </w:pPr>
      <w:r w:rsidRPr="00BE0AE5">
        <w:rPr>
          <w:rStyle w:val="ab"/>
          <w:rFonts w:cs="Times New Roman"/>
          <w:b/>
          <w:bCs/>
        </w:rPr>
        <w:t>Управление</w:t>
      </w:r>
    </w:p>
    <w:p w:rsidR="00416B7C" w:rsidRPr="00BE0AE5" w:rsidRDefault="00416B7C" w:rsidP="00416B7C">
      <w:pPr>
        <w:pStyle w:val="aa"/>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BE0AE5" w:rsidRDefault="00416B7C" w:rsidP="00416B7C">
      <w:pPr>
        <w:pStyle w:val="aa"/>
        <w:rPr>
          <w:rFonts w:cs="Times New Roman"/>
          <w:spacing w:val="-2"/>
        </w:rPr>
      </w:pPr>
      <w:r w:rsidRPr="00BE0AE5">
        <w:rPr>
          <w:rFonts w:cs="Times New Roman"/>
          <w:spacing w:val="-2"/>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BE0AE5" w:rsidRDefault="00416B7C" w:rsidP="00416B7C">
      <w:pPr>
        <w:pStyle w:val="41"/>
        <w:rPr>
          <w:rStyle w:val="ab"/>
          <w:rFonts w:cs="Times New Roman"/>
          <w:b/>
          <w:bCs w:val="0"/>
        </w:rPr>
      </w:pPr>
      <w:r w:rsidRPr="00BE0AE5">
        <w:rPr>
          <w:rStyle w:val="ab"/>
          <w:rFonts w:cs="Times New Roman"/>
          <w:b/>
          <w:bCs w:val="0"/>
        </w:rPr>
        <w:t>Информационные технологии</w:t>
      </w:r>
    </w:p>
    <w:p w:rsidR="00416B7C" w:rsidRPr="00BE0AE5" w:rsidRDefault="00416B7C" w:rsidP="00416B7C">
      <w:pPr>
        <w:pStyle w:val="5"/>
        <w:rPr>
          <w:rStyle w:val="ab"/>
          <w:rFonts w:cs="Times New Roman"/>
          <w:b/>
          <w:bCs/>
        </w:rPr>
      </w:pPr>
      <w:r w:rsidRPr="00BE0AE5">
        <w:rPr>
          <w:rStyle w:val="ab"/>
          <w:rFonts w:cs="Times New Roman"/>
          <w:b/>
          <w:bCs/>
        </w:rPr>
        <w:t>Электронные таблицы</w:t>
      </w:r>
    </w:p>
    <w:p w:rsidR="00416B7C" w:rsidRPr="00BE0AE5" w:rsidRDefault="00416B7C" w:rsidP="00416B7C">
      <w:pPr>
        <w:pStyle w:val="aa"/>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BE0AE5" w:rsidRDefault="00416B7C" w:rsidP="00416B7C">
      <w:pPr>
        <w:pStyle w:val="aa"/>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416B7C" w:rsidRPr="00BE0AE5" w:rsidRDefault="00416B7C" w:rsidP="00416B7C">
      <w:pPr>
        <w:pStyle w:val="aa"/>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b"/>
          <w:rFonts w:cs="Times New Roman"/>
          <w:b/>
          <w:bCs/>
        </w:rPr>
      </w:pPr>
      <w:r w:rsidRPr="00BE0AE5">
        <w:rPr>
          <w:rStyle w:val="ab"/>
          <w:rFonts w:cs="Times New Roman"/>
          <w:b/>
          <w:bCs/>
        </w:rPr>
        <w:t>Информационные технологии в современном обществе</w:t>
      </w:r>
    </w:p>
    <w:p w:rsidR="00416B7C" w:rsidRPr="00BE0AE5" w:rsidRDefault="00416B7C" w:rsidP="00416B7C">
      <w:pPr>
        <w:pStyle w:val="aa"/>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a"/>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BE0AE5" w:rsidRDefault="00416B7C" w:rsidP="001F1751">
      <w:pPr>
        <w:pStyle w:val="h1"/>
        <w:rPr>
          <w:rStyle w:val="ab"/>
          <w:rFonts w:cs="Times New Roman"/>
          <w:b/>
          <w:bCs/>
        </w:rPr>
      </w:pPr>
      <w:r w:rsidRPr="00BE0AE5">
        <w:rPr>
          <w:rStyle w:val="ab"/>
          <w:rFonts w:cs="Times New Roman"/>
          <w:b/>
          <w:bCs/>
        </w:rPr>
        <w:lastRenderedPageBreak/>
        <w:t>ПЛАНИРУЕМЫЕ РЕЗУЛЬТАТЫ ОСВОЕНИЯ</w:t>
      </w:r>
      <w:r w:rsidRPr="00BE0AE5">
        <w:rPr>
          <w:rStyle w:val="ab"/>
          <w:rFonts w:cs="Times New Roman"/>
          <w:b/>
          <w:bCs/>
        </w:rPr>
        <w:br/>
        <w:t>УЧЕБНОГО ПРЕДМЕТА «</w:t>
      </w:r>
      <w:proofErr w:type="gramStart"/>
      <w:r w:rsidRPr="00BE0AE5">
        <w:rPr>
          <w:rStyle w:val="ab"/>
          <w:rFonts w:cs="Times New Roman"/>
          <w:b/>
          <w:bCs/>
        </w:rPr>
        <w:t>ИНФОРМАТИКА»</w:t>
      </w:r>
      <w:r w:rsidRPr="00BE0AE5">
        <w:rPr>
          <w:rStyle w:val="ab"/>
          <w:rFonts w:cs="Times New Roman"/>
          <w:b/>
          <w:bCs/>
        </w:rPr>
        <w:br/>
        <w:t>НА</w:t>
      </w:r>
      <w:proofErr w:type="gramEnd"/>
      <w:r w:rsidRPr="00BE0AE5">
        <w:rPr>
          <w:rStyle w:val="ab"/>
          <w:rFonts w:cs="Times New Roman"/>
          <w:b/>
          <w:bCs/>
        </w:rPr>
        <w:t xml:space="preserve"> УРОВНЕ ОСНОВНОГО ОБЩЕГО ОБРАЗОВАНИЯ</w:t>
      </w:r>
    </w:p>
    <w:p w:rsidR="00416B7C" w:rsidRPr="00BE0AE5" w:rsidRDefault="00416B7C" w:rsidP="00416B7C">
      <w:pPr>
        <w:pStyle w:val="aa"/>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23"/>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 xml:space="preserve">Личностные результаты имеют направленность на решение задач воспитания, </w:t>
      </w:r>
      <w:proofErr w:type="gramStart"/>
      <w:r w:rsidRPr="00BE0AE5">
        <w:rPr>
          <w:rFonts w:cs="Times New Roman"/>
        </w:rPr>
        <w:t>развития и социализации</w:t>
      </w:r>
      <w:proofErr w:type="gramEnd"/>
      <w:r w:rsidRPr="00BE0AE5">
        <w:rPr>
          <w:rFonts w:cs="Times New Roman"/>
        </w:rPr>
        <w:t xml:space="preserve"> обучающихся средствами предмета.</w:t>
      </w:r>
    </w:p>
    <w:p w:rsidR="00416B7C" w:rsidRPr="00BE0AE5" w:rsidRDefault="00416B7C" w:rsidP="00416B7C">
      <w:pPr>
        <w:pStyle w:val="aa"/>
        <w:rPr>
          <w:rStyle w:val="ab"/>
          <w:rFonts w:cs="Times New Roman"/>
        </w:rPr>
      </w:pPr>
      <w:r w:rsidRPr="00BE0AE5">
        <w:rPr>
          <w:rStyle w:val="ad"/>
          <w:rFonts w:cs="Times New Roman"/>
        </w:rPr>
        <w:t>Патриотическое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BE0AE5" w:rsidRDefault="00416B7C" w:rsidP="00416B7C">
      <w:pPr>
        <w:pStyle w:val="aa"/>
        <w:rPr>
          <w:rStyle w:val="ab"/>
          <w:rFonts w:cs="Times New Roman"/>
        </w:rPr>
      </w:pPr>
      <w:r w:rsidRPr="00BE0AE5">
        <w:rPr>
          <w:rStyle w:val="ad"/>
          <w:rFonts w:cs="Times New Roman"/>
        </w:rPr>
        <w:t>Духовно-нравственное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a"/>
        <w:rPr>
          <w:rStyle w:val="ab"/>
          <w:rFonts w:cs="Times New Roman"/>
        </w:rPr>
      </w:pPr>
      <w:r w:rsidRPr="00BE0AE5">
        <w:rPr>
          <w:rStyle w:val="ad"/>
          <w:rFonts w:cs="Times New Roman"/>
        </w:rPr>
        <w:t>Гражданское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1F1751">
      <w:pPr>
        <w:pStyle w:val="aa"/>
        <w:keepNext/>
        <w:rPr>
          <w:rStyle w:val="ab"/>
          <w:rFonts w:cs="Times New Roman"/>
        </w:rPr>
      </w:pPr>
      <w:r w:rsidRPr="00BE0AE5">
        <w:rPr>
          <w:rStyle w:val="ad"/>
          <w:rFonts w:cs="Times New Roman"/>
        </w:rPr>
        <w:lastRenderedPageBreak/>
        <w:t>Ценности научного познания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BE0AE5" w:rsidRDefault="00416B7C" w:rsidP="00416B7C">
      <w:pPr>
        <w:pStyle w:val="a4"/>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BE0AE5" w:rsidRDefault="00416B7C" w:rsidP="00416B7C">
      <w:pPr>
        <w:pStyle w:val="a4"/>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4"/>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BE0AE5" w:rsidRDefault="00416B7C" w:rsidP="00416B7C">
      <w:pPr>
        <w:pStyle w:val="aa"/>
        <w:rPr>
          <w:rStyle w:val="ab"/>
          <w:rFonts w:cs="Times New Roman"/>
        </w:rPr>
      </w:pPr>
      <w:r w:rsidRPr="00BE0AE5">
        <w:rPr>
          <w:rStyle w:val="ad"/>
          <w:rFonts w:cs="Times New Roman"/>
        </w:rPr>
        <w:t>Формирование культуры здоровья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BE0AE5" w:rsidRDefault="00416B7C" w:rsidP="00416B7C">
      <w:pPr>
        <w:pStyle w:val="aa"/>
        <w:rPr>
          <w:rStyle w:val="ab"/>
          <w:rFonts w:cs="Times New Roman"/>
        </w:rPr>
      </w:pPr>
      <w:r w:rsidRPr="00BE0AE5">
        <w:rPr>
          <w:rStyle w:val="ad"/>
          <w:rFonts w:cs="Times New Roman"/>
        </w:rPr>
        <w:t>Трудовое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BE0AE5" w:rsidRDefault="00416B7C" w:rsidP="00416B7C">
      <w:pPr>
        <w:pStyle w:val="a4"/>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a"/>
        <w:rPr>
          <w:rStyle w:val="ab"/>
          <w:rFonts w:cs="Times New Roman"/>
        </w:rPr>
      </w:pPr>
      <w:r w:rsidRPr="00BE0AE5">
        <w:rPr>
          <w:rStyle w:val="ad"/>
          <w:rFonts w:cs="Times New Roman"/>
        </w:rPr>
        <w:t>Экологическое воспитание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BE0AE5" w:rsidRDefault="00416B7C" w:rsidP="00416B7C">
      <w:pPr>
        <w:pStyle w:val="aa"/>
        <w:rPr>
          <w:rStyle w:val="ab"/>
          <w:rFonts w:cs="Times New Roman"/>
        </w:rPr>
      </w:pPr>
      <w:r w:rsidRPr="00BE0AE5">
        <w:rPr>
          <w:rStyle w:val="ad"/>
          <w:rFonts w:cs="Times New Roman"/>
        </w:rPr>
        <w:t>Адаптация обучающегося к изменяющимся условиям социальной среды</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w:t>
      </w:r>
      <w:r w:rsidRPr="00BE0AE5">
        <w:rPr>
          <w:rFonts w:cs="Times New Roman"/>
        </w:rPr>
        <w:lastRenderedPageBreak/>
        <w:t>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BE0AE5" w:rsidRDefault="00416B7C" w:rsidP="00416B7C">
      <w:pPr>
        <w:pStyle w:val="41"/>
        <w:rPr>
          <w:rFonts w:cs="Times New Roman"/>
        </w:rPr>
      </w:pPr>
      <w:r w:rsidRPr="00BE0AE5">
        <w:rPr>
          <w:rFonts w:cs="Times New Roman"/>
        </w:rPr>
        <w:t>Универсальные познавательные действия</w:t>
      </w:r>
    </w:p>
    <w:p w:rsidR="00416B7C" w:rsidRPr="00BE0AE5" w:rsidRDefault="00416B7C" w:rsidP="00416B7C">
      <w:pPr>
        <w:pStyle w:val="aa"/>
        <w:rPr>
          <w:rStyle w:val="ab"/>
          <w:rFonts w:cs="Times New Roman"/>
        </w:rPr>
      </w:pPr>
      <w:r w:rsidRPr="00BE0AE5">
        <w:rPr>
          <w:rStyle w:val="ad"/>
          <w:rFonts w:cs="Times New Roman"/>
        </w:rPr>
        <w:t>Базовые логические действия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BE0AE5" w:rsidRDefault="00416B7C" w:rsidP="00416B7C">
      <w:pPr>
        <w:pStyle w:val="a4"/>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416B7C">
      <w:pPr>
        <w:pStyle w:val="a4"/>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b"/>
          <w:rFonts w:cs="Times New Roman"/>
        </w:rPr>
      </w:pPr>
      <w:r w:rsidRPr="00BE0AE5">
        <w:rPr>
          <w:rStyle w:val="ad"/>
          <w:rFonts w:cs="Times New Roman"/>
        </w:rPr>
        <w:t>Базовые исследовательские действия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4"/>
        <w:rPr>
          <w:rFonts w:cs="Times New Roman"/>
        </w:rPr>
      </w:pPr>
      <w:r w:rsidRPr="00BE0AE5">
        <w:rPr>
          <w:rFonts w:cs="Times New Roman"/>
        </w:rPr>
        <w:t>оценивать на применимость и достоверность информацию, полученную в ходе исследования;</w:t>
      </w:r>
    </w:p>
    <w:p w:rsidR="00416B7C" w:rsidRPr="00BE0AE5" w:rsidRDefault="00416B7C" w:rsidP="00416B7C">
      <w:pPr>
        <w:pStyle w:val="a4"/>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a"/>
        <w:rPr>
          <w:rStyle w:val="ab"/>
          <w:rFonts w:cs="Times New Roman"/>
        </w:rPr>
      </w:pPr>
      <w:r w:rsidRPr="00BE0AE5">
        <w:rPr>
          <w:rStyle w:val="ad"/>
          <w:rFonts w:cs="Times New Roman"/>
        </w:rPr>
        <w:t>Работа с информацией</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4"/>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4"/>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4"/>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4"/>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4"/>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1"/>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a"/>
        <w:rPr>
          <w:rStyle w:val="ab"/>
          <w:rFonts w:cs="Times New Roman"/>
        </w:rPr>
      </w:pPr>
      <w:r w:rsidRPr="00BE0AE5">
        <w:rPr>
          <w:rStyle w:val="ad"/>
          <w:rFonts w:cs="Times New Roman"/>
        </w:rPr>
        <w:t>Общение</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a4"/>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416B7C" w:rsidRPr="00BE0AE5" w:rsidRDefault="00416B7C" w:rsidP="00416B7C">
      <w:pPr>
        <w:pStyle w:val="a4"/>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b"/>
          <w:rFonts w:cs="Times New Roman"/>
        </w:rPr>
      </w:pPr>
      <w:r w:rsidRPr="00BE0AE5">
        <w:rPr>
          <w:rStyle w:val="ad"/>
          <w:rFonts w:cs="Times New Roman"/>
        </w:rPr>
        <w:t xml:space="preserve">Совместная деятельность </w:t>
      </w:r>
      <w:r w:rsidRPr="00BE0AE5">
        <w:rPr>
          <w:rStyle w:val="ab"/>
          <w:rFonts w:cs="Times New Roman"/>
        </w:rPr>
        <w:t>(</w:t>
      </w:r>
      <w:r w:rsidRPr="00BE0AE5">
        <w:rPr>
          <w:rStyle w:val="ad"/>
          <w:rFonts w:cs="Times New Roman"/>
        </w:rPr>
        <w:t>сотрудничество</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BE0AE5" w:rsidRDefault="00416B7C" w:rsidP="00416B7C">
      <w:pPr>
        <w:pStyle w:val="a4"/>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BE0AE5" w:rsidRDefault="00416B7C" w:rsidP="00416B7C">
      <w:pPr>
        <w:pStyle w:val="a4"/>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a4"/>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BE0AE5" w:rsidRDefault="00416B7C" w:rsidP="00416B7C">
      <w:pPr>
        <w:pStyle w:val="a4"/>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Универсальные регулятивные действия</w:t>
      </w:r>
    </w:p>
    <w:p w:rsidR="00416B7C" w:rsidRPr="00BE0AE5" w:rsidRDefault="00416B7C" w:rsidP="00416B7C">
      <w:pPr>
        <w:pStyle w:val="aa"/>
        <w:rPr>
          <w:rStyle w:val="ab"/>
          <w:rFonts w:cs="Times New Roman"/>
        </w:rPr>
      </w:pPr>
      <w:r w:rsidRPr="00BE0AE5">
        <w:rPr>
          <w:rStyle w:val="ad"/>
          <w:rFonts w:cs="Times New Roman"/>
        </w:rPr>
        <w:t>Самоорганизация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lastRenderedPageBreak/>
        <w:t>выявлять в жизненных и учебных ситуациях проблемы, требующие решения;</w:t>
      </w:r>
    </w:p>
    <w:p w:rsidR="00416B7C" w:rsidRPr="00BE0AE5" w:rsidRDefault="00416B7C" w:rsidP="00416B7C">
      <w:pPr>
        <w:pStyle w:val="a4"/>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rsidR="00416B7C" w:rsidRPr="00BE0AE5" w:rsidRDefault="00416B7C" w:rsidP="00416B7C">
      <w:pPr>
        <w:pStyle w:val="a4"/>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4"/>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4"/>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a"/>
        <w:rPr>
          <w:rStyle w:val="ab"/>
          <w:rFonts w:cs="Times New Roman"/>
        </w:rPr>
      </w:pPr>
      <w:r w:rsidRPr="00BE0AE5">
        <w:rPr>
          <w:rStyle w:val="ad"/>
          <w:rFonts w:cs="Times New Roman"/>
        </w:rPr>
        <w:t xml:space="preserve">Самоконтроль </w:t>
      </w:r>
      <w:r w:rsidRPr="00BE0AE5">
        <w:rPr>
          <w:rStyle w:val="ab"/>
          <w:rFonts w:cs="Times New Roman"/>
        </w:rPr>
        <w:t>(</w:t>
      </w:r>
      <w:r w:rsidRPr="00BE0AE5">
        <w:rPr>
          <w:rStyle w:val="ad"/>
          <w:rFonts w:cs="Times New Roman"/>
        </w:rPr>
        <w:t>рефлексия</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4"/>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4"/>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4"/>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4"/>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4"/>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a"/>
        <w:rPr>
          <w:rStyle w:val="ab"/>
          <w:rFonts w:cs="Times New Roman"/>
        </w:rPr>
      </w:pPr>
      <w:r w:rsidRPr="00BE0AE5">
        <w:rPr>
          <w:rStyle w:val="ad"/>
          <w:rFonts w:cs="Times New Roman"/>
        </w:rPr>
        <w:t>Эмоциональный интеллект</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a"/>
        <w:rPr>
          <w:rStyle w:val="ab"/>
          <w:rFonts w:cs="Times New Roman"/>
        </w:rPr>
      </w:pPr>
      <w:r w:rsidRPr="00BE0AE5">
        <w:rPr>
          <w:rStyle w:val="ad"/>
          <w:rFonts w:cs="Times New Roman"/>
        </w:rPr>
        <w:t>Принятие себя и других</w:t>
      </w:r>
      <w:r w:rsidRPr="00BE0AE5">
        <w:rPr>
          <w:rStyle w:val="ab"/>
          <w:rFonts w:cs="Times New Roman"/>
        </w:rPr>
        <w:t>:</w:t>
      </w:r>
    </w:p>
    <w:p w:rsidR="00416B7C" w:rsidRPr="00BE0AE5" w:rsidRDefault="00416B7C" w:rsidP="00416B7C">
      <w:pPr>
        <w:pStyle w:val="a4"/>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BE0AE5" w:rsidRDefault="00416B7C" w:rsidP="00416B7C">
      <w:pPr>
        <w:pStyle w:val="23"/>
        <w:rPr>
          <w:rFonts w:cs="Times New Roman"/>
        </w:rPr>
      </w:pPr>
      <w:r w:rsidRPr="00BE0AE5">
        <w:rPr>
          <w:rFonts w:cs="Times New Roman"/>
        </w:rPr>
        <w:t>ПРЕДМЕТНЫЕ РЕЗУЛЬТАТЫ</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lastRenderedPageBreak/>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BE0AE5" w:rsidRDefault="00416B7C" w:rsidP="00416B7C">
      <w:pPr>
        <w:pStyle w:val="a4"/>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BE0AE5" w:rsidRDefault="00416B7C" w:rsidP="00416B7C">
      <w:pPr>
        <w:pStyle w:val="a4"/>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BE0AE5" w:rsidRDefault="00416B7C" w:rsidP="00416B7C">
      <w:pPr>
        <w:pStyle w:val="a4"/>
        <w:rPr>
          <w:rFonts w:cs="Times New Roman"/>
        </w:rPr>
      </w:pPr>
      <w:r w:rsidRPr="00BE0AE5">
        <w:rPr>
          <w:rFonts w:cs="Times New Roman"/>
        </w:rPr>
        <w:t>оценивать и сравнивать размеры текстовых, графических, звуковых файлов и видеофайлов;</w:t>
      </w:r>
    </w:p>
    <w:p w:rsidR="00416B7C" w:rsidRPr="00BE0AE5" w:rsidRDefault="00416B7C" w:rsidP="00416B7C">
      <w:pPr>
        <w:pStyle w:val="a4"/>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BE0AE5" w:rsidRDefault="00416B7C" w:rsidP="00416B7C">
      <w:pPr>
        <w:pStyle w:val="a4"/>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rsidR="00416B7C" w:rsidRPr="00BE0AE5" w:rsidRDefault="00416B7C" w:rsidP="00416B7C">
      <w:pPr>
        <w:pStyle w:val="a4"/>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BE0AE5" w:rsidRDefault="00416B7C" w:rsidP="00416B7C">
      <w:pPr>
        <w:pStyle w:val="a4"/>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4"/>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BE0AE5" w:rsidRDefault="00416B7C" w:rsidP="00416B7C">
      <w:pPr>
        <w:pStyle w:val="a4"/>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BE0AE5" w:rsidRDefault="00416B7C" w:rsidP="00416B7C">
      <w:pPr>
        <w:pStyle w:val="a4"/>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416B7C" w:rsidRPr="00BE0AE5" w:rsidRDefault="00416B7C" w:rsidP="00416B7C">
      <w:pPr>
        <w:pStyle w:val="a4"/>
        <w:rPr>
          <w:rFonts w:cs="Times New Roman"/>
        </w:rPr>
      </w:pPr>
      <w:r w:rsidRPr="00BE0AE5">
        <w:rPr>
          <w:rFonts w:cs="Times New Roman"/>
        </w:rPr>
        <w:t xml:space="preserve">искать информацию в сети Интернет (в том </w:t>
      </w:r>
      <w:proofErr w:type="gramStart"/>
      <w:r w:rsidRPr="00BE0AE5">
        <w:rPr>
          <w:rFonts w:cs="Times New Roman"/>
        </w:rPr>
        <w:t>числе по ключевым словам</w:t>
      </w:r>
      <w:proofErr w:type="gramEnd"/>
      <w:r w:rsidRPr="00BE0AE5">
        <w:rPr>
          <w:rFonts w:cs="Times New Roman"/>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BE0AE5" w:rsidRDefault="00416B7C" w:rsidP="00416B7C">
      <w:pPr>
        <w:pStyle w:val="a4"/>
        <w:rPr>
          <w:rFonts w:cs="Times New Roman"/>
        </w:rPr>
      </w:pPr>
      <w:r w:rsidRPr="00BE0AE5">
        <w:rPr>
          <w:rFonts w:cs="Times New Roman"/>
        </w:rPr>
        <w:t>понимать структуру адресов веб-ресурсов;</w:t>
      </w:r>
    </w:p>
    <w:p w:rsidR="00416B7C" w:rsidRPr="00BE0AE5" w:rsidRDefault="00416B7C" w:rsidP="00416B7C">
      <w:pPr>
        <w:pStyle w:val="a4"/>
        <w:rPr>
          <w:rFonts w:cs="Times New Roman"/>
        </w:rPr>
      </w:pPr>
      <w:r w:rsidRPr="00BE0AE5">
        <w:rPr>
          <w:rFonts w:cs="Times New Roman"/>
        </w:rPr>
        <w:t>использовать современные сервисы интернет-коммуникаций;</w:t>
      </w:r>
    </w:p>
    <w:p w:rsidR="00416B7C" w:rsidRPr="00BE0AE5" w:rsidRDefault="00416B7C" w:rsidP="00416B7C">
      <w:pPr>
        <w:pStyle w:val="a4"/>
        <w:rPr>
          <w:rFonts w:cs="Times New Roman"/>
        </w:rPr>
      </w:pPr>
      <w:r w:rsidRPr="00BE0AE5">
        <w:rPr>
          <w:rFonts w:cs="Times New Roman"/>
        </w:rPr>
        <w:t xml:space="preserve">соблюдать требования безопасной эксплуатации технических средств ИКТ; соблюдать сетевой этикет, базовые нормы </w:t>
      </w:r>
      <w:r w:rsidRPr="00BE0AE5">
        <w:rPr>
          <w:rFonts w:cs="Times New Roman"/>
        </w:rPr>
        <w:lastRenderedPageBreak/>
        <w:t>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4"/>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пояснять на примерах различия между позиционными и непозиционными системами счисления;</w:t>
      </w:r>
    </w:p>
    <w:p w:rsidR="00416B7C" w:rsidRPr="00BE0AE5" w:rsidRDefault="00416B7C" w:rsidP="00416B7C">
      <w:pPr>
        <w:pStyle w:val="a4"/>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BE0AE5" w:rsidRDefault="00416B7C" w:rsidP="00416B7C">
      <w:pPr>
        <w:pStyle w:val="a4"/>
        <w:rPr>
          <w:rFonts w:cs="Times New Roman"/>
        </w:rPr>
      </w:pPr>
      <w:r w:rsidRPr="00BE0AE5">
        <w:rPr>
          <w:rFonts w:cs="Times New Roman"/>
        </w:rPr>
        <w:t>раскрывать смысл понятий «высказывание», «логическая операция», «логическое выражение»;</w:t>
      </w:r>
    </w:p>
    <w:p w:rsidR="00416B7C" w:rsidRPr="00BE0AE5" w:rsidRDefault="00416B7C" w:rsidP="00416B7C">
      <w:pPr>
        <w:pStyle w:val="a4"/>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BE0AE5" w:rsidRDefault="00416B7C" w:rsidP="00416B7C">
      <w:pPr>
        <w:pStyle w:val="a4"/>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BE0AE5" w:rsidRDefault="00416B7C" w:rsidP="00416B7C">
      <w:pPr>
        <w:pStyle w:val="a4"/>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4"/>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4"/>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BE0AE5" w:rsidRDefault="00416B7C" w:rsidP="00416B7C">
      <w:pPr>
        <w:pStyle w:val="a4"/>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4"/>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BE0AE5" w:rsidRDefault="00416B7C" w:rsidP="00416B7C">
      <w:pPr>
        <w:pStyle w:val="a4"/>
        <w:rPr>
          <w:rFonts w:cs="Times New Roman"/>
        </w:rPr>
      </w:pPr>
      <w:r w:rsidRPr="00BE0AE5">
        <w:rPr>
          <w:rFonts w:cs="Times New Roman"/>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w:t>
      </w:r>
      <w:r w:rsidRPr="00BE0AE5">
        <w:rPr>
          <w:rFonts w:cs="Times New Roman"/>
        </w:rPr>
        <w:lastRenderedPageBreak/>
        <w:t>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aa"/>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4"/>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BE0AE5" w:rsidRDefault="00416B7C" w:rsidP="00416B7C">
      <w:pPr>
        <w:pStyle w:val="a4"/>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4"/>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BE0AE5" w:rsidRDefault="00416B7C" w:rsidP="00416B7C">
      <w:pPr>
        <w:pStyle w:val="a4"/>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4"/>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BE0AE5" w:rsidRDefault="00416B7C" w:rsidP="00416B7C">
      <w:pPr>
        <w:pStyle w:val="a4"/>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BE0AE5" w:rsidRDefault="00416B7C" w:rsidP="00416B7C">
      <w:pPr>
        <w:pStyle w:val="a4"/>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BE0AE5" w:rsidRDefault="00416B7C" w:rsidP="00416B7C">
      <w:pPr>
        <w:pStyle w:val="a4"/>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rsidR="00416B7C" w:rsidRPr="00BE0AE5" w:rsidRDefault="00416B7C" w:rsidP="00416B7C">
      <w:pPr>
        <w:pStyle w:val="a4"/>
        <w:rPr>
          <w:rFonts w:cs="Times New Roman"/>
        </w:rPr>
      </w:pPr>
      <w:r w:rsidRPr="00BE0AE5">
        <w:rPr>
          <w:rFonts w:cs="Times New Roman"/>
        </w:rPr>
        <w:lastRenderedPageBreak/>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BE0AE5" w:rsidRDefault="00416B7C" w:rsidP="00416B7C">
      <w:pPr>
        <w:pStyle w:val="a4"/>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BE0AE5" w:rsidRDefault="00416B7C" w:rsidP="00416B7C">
      <w:pPr>
        <w:pStyle w:val="a4"/>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BE0AE5" w:rsidRDefault="00416B7C" w:rsidP="00416B7C">
      <w:pPr>
        <w:pStyle w:val="a4"/>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416B7C">
      <w:pPr>
        <w:pStyle w:val="a4"/>
        <w:rPr>
          <w:rFonts w:cs="Times New Roman"/>
        </w:rPr>
      </w:pPr>
    </w:p>
    <w:p w:rsidR="00BF5841" w:rsidRDefault="00BF584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3" w:name="_Toc102137769"/>
      <w:r w:rsidRPr="00BE0AE5">
        <w:lastRenderedPageBreak/>
        <w:t>2.1.15</w:t>
      </w:r>
      <w:r w:rsidRPr="00BE0AE5">
        <w:t> </w:t>
      </w:r>
      <w:r w:rsidRPr="00BE0AE5">
        <w:t>ФИЗИКА</w:t>
      </w:r>
      <w:bookmarkEnd w:id="23"/>
    </w:p>
    <w:p w:rsidR="00416B7C" w:rsidRPr="00BE0AE5" w:rsidRDefault="00416B7C" w:rsidP="00416B7C">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BE0AE5" w:rsidRDefault="00416B7C" w:rsidP="00416B7C">
      <w:pPr>
        <w:pStyle w:val="body"/>
        <w:rPr>
          <w:rFonts w:cs="Times New Roman"/>
          <w:spacing w:val="-1"/>
        </w:rPr>
      </w:pPr>
      <w:r w:rsidRPr="00BE0AE5">
        <w:rPr>
          <w:rFonts w:cs="Times New Roman"/>
          <w:spacing w:val="-1"/>
        </w:rPr>
        <w:lastRenderedPageBreak/>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0"/>
        <w:rPr>
          <w:rFonts w:cs="Times New Roman"/>
        </w:rPr>
      </w:pPr>
      <w:r w:rsidRPr="00BE0AE5">
        <w:rPr>
          <w:rFonts w:cs="Times New Roman"/>
        </w:rPr>
        <w:t xml:space="preserve">научно объяснять явления, </w:t>
      </w:r>
    </w:p>
    <w:p w:rsidR="00416B7C" w:rsidRPr="00BE0AE5" w:rsidRDefault="00416B7C" w:rsidP="00416B7C">
      <w:pPr>
        <w:pStyle w:val="list-dash0"/>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0"/>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rsidR="00416B7C" w:rsidRPr="00BE0AE5" w:rsidRDefault="00416B7C" w:rsidP="00416B7C">
      <w:pPr>
        <w:pStyle w:val="h2"/>
        <w:rPr>
          <w:rFonts w:cs="Times New Roman"/>
        </w:rPr>
      </w:pPr>
      <w:r w:rsidRPr="00BE0AE5">
        <w:rPr>
          <w:rFonts w:cs="Times New Roman"/>
        </w:rPr>
        <w:lastRenderedPageBreak/>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0"/>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BE0AE5" w:rsidRDefault="00416B7C" w:rsidP="00416B7C">
      <w:pPr>
        <w:pStyle w:val="list-dash0"/>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rsidR="00416B7C" w:rsidRPr="00BE0AE5" w:rsidRDefault="00416B7C" w:rsidP="00416B7C">
      <w:pPr>
        <w:pStyle w:val="list-dash0"/>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0"/>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0"/>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0"/>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416B7C" w:rsidRPr="00BE0AE5" w:rsidRDefault="00416B7C" w:rsidP="00416B7C">
      <w:pPr>
        <w:pStyle w:val="list-dash0"/>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0"/>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BE0AE5" w:rsidRDefault="00416B7C" w:rsidP="00416B7C">
      <w:pPr>
        <w:pStyle w:val="list-dash0"/>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BE0AE5" w:rsidRDefault="00416B7C" w:rsidP="00416B7C">
      <w:pPr>
        <w:pStyle w:val="list-dash0"/>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BE0AE5" w:rsidRDefault="00416B7C" w:rsidP="00416B7C">
      <w:pPr>
        <w:pStyle w:val="list-dash0"/>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lastRenderedPageBreak/>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17"/>
      </w:r>
      <w:r w:rsidRPr="00BE0AE5">
        <w:rPr>
          <w:rFonts w:cs="Times New Roman"/>
        </w:rPr>
        <w:t xml:space="preserve">). Физические явления: механические, тепловые, электрические,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18"/>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416B7C" w:rsidRPr="00BE0AE5" w:rsidRDefault="00416B7C" w:rsidP="00416B7C">
      <w:pPr>
        <w:pStyle w:val="body"/>
        <w:rPr>
          <w:rFonts w:cs="Times New Roman"/>
        </w:rPr>
      </w:pPr>
      <w:r w:rsidRPr="00BE0AE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lastRenderedPageBreak/>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lastRenderedPageBreak/>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lastRenderedPageBreak/>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lastRenderedPageBreak/>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lastRenderedPageBreak/>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lastRenderedPageBreak/>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rsidR="00416B7C" w:rsidRPr="00BE0AE5" w:rsidRDefault="00416B7C" w:rsidP="00416B7C">
      <w:pPr>
        <w:pStyle w:val="list-numnew"/>
        <w:rPr>
          <w:rFonts w:cs="Times New Roman"/>
        </w:rPr>
      </w:pPr>
      <w:r w:rsidRPr="00BE0AE5">
        <w:rPr>
          <w:rFonts w:cs="Times New Roman"/>
        </w:rPr>
        <w:lastRenderedPageBreak/>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lastRenderedPageBreak/>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lastRenderedPageBreak/>
        <w:t>5.</w:t>
      </w:r>
      <w:r w:rsidRPr="00BE0AE5">
        <w:rPr>
          <w:rFonts w:cs="Times New Roman"/>
        </w:rPr>
        <w:tab/>
        <w:t>Определение фокусного расстояния и оптической силы собирающей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w:t>
      </w:r>
      <w:r w:rsidRPr="00BE0AE5">
        <w:rPr>
          <w:rFonts w:cs="Times New Roman"/>
        </w:rPr>
        <w:lastRenderedPageBreak/>
        <w:t xml:space="preserve">объяснять физические явления, применяя полученные знания, решать задачи, в том числе качественные и экспериментальные. </w:t>
      </w:r>
    </w:p>
    <w:p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проявление интереса к истории и современному состоянию российской физической науки;</w:t>
      </w:r>
    </w:p>
    <w:p w:rsidR="00416B7C" w:rsidRPr="00BE0AE5" w:rsidRDefault="00416B7C" w:rsidP="00416B7C">
      <w:pPr>
        <w:pStyle w:val="list-dash0"/>
        <w:rPr>
          <w:rFonts w:cs="Times New Roman"/>
        </w:rPr>
      </w:pPr>
      <w:r w:rsidRPr="00BE0AE5">
        <w:rPr>
          <w:rFonts w:cs="Times New Roman"/>
        </w:rPr>
        <w:t>ценностное отношение к достижениям российских учёных-физиков.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BE0AE5" w:rsidRDefault="00416B7C" w:rsidP="00416B7C">
      <w:pPr>
        <w:pStyle w:val="list-dash0"/>
        <w:rPr>
          <w:rFonts w:cs="Times New Roman"/>
        </w:rPr>
      </w:pPr>
      <w:r w:rsidRPr="00BE0AE5">
        <w:rPr>
          <w:rFonts w:cs="Times New Roman"/>
        </w:rPr>
        <w:t xml:space="preserve">осознание важности морально-этических принципов в деятельности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BE0AE5" w:rsidRDefault="00416B7C" w:rsidP="00416B7C">
      <w:pPr>
        <w:pStyle w:val="list-dash0"/>
        <w:rPr>
          <w:rFonts w:cs="Times New Roman"/>
        </w:rPr>
      </w:pPr>
      <w:r w:rsidRPr="00BE0AE5">
        <w:rPr>
          <w:rFonts w:cs="Times New Roman"/>
        </w:rPr>
        <w:t>развитие научной любознательности, интереса к исследовательской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BE0AE5" w:rsidRDefault="00416B7C" w:rsidP="00416B7C">
      <w:pPr>
        <w:pStyle w:val="list-dash0"/>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BE0AE5" w:rsidRDefault="00416B7C" w:rsidP="00416B7C">
      <w:pPr>
        <w:pStyle w:val="list-dash0"/>
        <w:rPr>
          <w:rFonts w:cs="Times New Roman"/>
        </w:rPr>
      </w:pPr>
      <w:r w:rsidRPr="00BE0AE5">
        <w:rPr>
          <w:rFonts w:cs="Times New Roman"/>
        </w:rPr>
        <w:lastRenderedPageBreak/>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0"/>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list-dash0"/>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BE0AE5" w:rsidRDefault="00416B7C" w:rsidP="00416B7C">
      <w:pPr>
        <w:pStyle w:val="list-dash0"/>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0"/>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rsidR="00416B7C" w:rsidRPr="00BE0AE5" w:rsidRDefault="00416B7C" w:rsidP="00416B7C">
      <w:pPr>
        <w:pStyle w:val="list-dash0"/>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0"/>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0"/>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BE0AE5" w:rsidRDefault="00416B7C" w:rsidP="00416B7C">
      <w:pPr>
        <w:pStyle w:val="list-dash0"/>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0"/>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0"/>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BE0AE5" w:rsidRDefault="00416B7C" w:rsidP="00416B7C">
      <w:pPr>
        <w:pStyle w:val="list-dash0"/>
        <w:rPr>
          <w:rFonts w:cs="Times New Roman"/>
        </w:rPr>
      </w:pPr>
      <w:r w:rsidRPr="00BE0AE5">
        <w:rPr>
          <w:rFonts w:cs="Times New Roman"/>
        </w:rPr>
        <w:t xml:space="preserve">выявлять причинно-следственные связи при изучении физических явлений и процессов; делать выводы с использованием </w:t>
      </w:r>
      <w:r w:rsidRPr="00BE0AE5">
        <w:rPr>
          <w:rFonts w:cs="Times New Roman"/>
        </w:rPr>
        <w:lastRenderedPageBreak/>
        <w:t>дедуктивных и индуктивных умозаключений, выдвигать гипотезы о взаимосвязях физических величин;</w:t>
      </w:r>
    </w:p>
    <w:p w:rsidR="00416B7C" w:rsidRPr="00BE0AE5" w:rsidRDefault="00416B7C" w:rsidP="00416B7C">
      <w:pPr>
        <w:pStyle w:val="list-dash0"/>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использовать вопросы как исследовательский инструментпознания;</w:t>
      </w:r>
    </w:p>
    <w:p w:rsidR="00416B7C" w:rsidRPr="00BE0AE5" w:rsidRDefault="00416B7C" w:rsidP="00416B7C">
      <w:pPr>
        <w:pStyle w:val="list-dash0"/>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BE0AE5" w:rsidRDefault="00416B7C" w:rsidP="00416B7C">
      <w:pPr>
        <w:pStyle w:val="list-dash0"/>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rsidR="00416B7C" w:rsidRPr="00BE0AE5" w:rsidRDefault="00416B7C" w:rsidP="00416B7C">
      <w:pPr>
        <w:pStyle w:val="list-dash0"/>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rsidR="00416B7C" w:rsidRPr="00BE0AE5" w:rsidRDefault="00416B7C" w:rsidP="00416B7C">
      <w:pPr>
        <w:pStyle w:val="list-dash0"/>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BE0AE5" w:rsidRDefault="00416B7C" w:rsidP="00416B7C">
      <w:pPr>
        <w:pStyle w:val="list-dash0"/>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list-dash0"/>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BE0AE5" w:rsidRDefault="00416B7C" w:rsidP="00416B7C">
      <w:pPr>
        <w:pStyle w:val="list-dash0"/>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0"/>
        <w:rPr>
          <w:rFonts w:cs="Times New Roman"/>
        </w:rPr>
      </w:pPr>
      <w:r w:rsidRPr="00BE0AE5">
        <w:rPr>
          <w:rFonts w:cs="Times New Roman"/>
        </w:rPr>
        <w:t>выражать свою точку зрения в устных и письменных текстах;</w:t>
      </w:r>
    </w:p>
    <w:p w:rsidR="00416B7C" w:rsidRPr="00BE0AE5" w:rsidRDefault="00416B7C" w:rsidP="00416B7C">
      <w:pPr>
        <w:pStyle w:val="list-dash0"/>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lastRenderedPageBreak/>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rsidR="00416B7C" w:rsidRPr="00BE0AE5" w:rsidRDefault="00416B7C" w:rsidP="00416B7C">
      <w:pPr>
        <w:pStyle w:val="list-dash0"/>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0"/>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0"/>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0"/>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416B7C" w:rsidRPr="00BE0AE5" w:rsidRDefault="00416B7C" w:rsidP="00416B7C">
      <w:pPr>
        <w:pStyle w:val="list-dash0"/>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list-dash0"/>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0"/>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0"/>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0"/>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lastRenderedPageBreak/>
        <w:t>Принятие себя и других</w:t>
      </w:r>
      <w:r w:rsidRPr="00BE0AE5">
        <w:rPr>
          <w:rStyle w:val="Bold"/>
          <w:rFonts w:cs="Times New Roman"/>
          <w:b/>
          <w:bCs/>
          <w:i w:val="0"/>
          <w:iCs w:val="0"/>
        </w:rPr>
        <w:t>:</w:t>
      </w:r>
    </w:p>
    <w:p w:rsidR="00416B7C" w:rsidRPr="00BE0AE5" w:rsidRDefault="00416B7C" w:rsidP="00416B7C">
      <w:pPr>
        <w:pStyle w:val="list-dash0"/>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416B7C" w:rsidRPr="00BE0AE5" w:rsidRDefault="00416B7C" w:rsidP="00416B7C">
      <w:pPr>
        <w:pStyle w:val="list-dash0"/>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BE0AE5" w:rsidRDefault="00416B7C" w:rsidP="00416B7C">
      <w:pPr>
        <w:pStyle w:val="list-dash0"/>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rPr>
      </w:pPr>
      <w:r w:rsidRPr="00BE0AE5">
        <w:rPr>
          <w:rFonts w:cs="Times New Roman"/>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w:t>
      </w:r>
      <w:r w:rsidRPr="00BE0AE5">
        <w:rPr>
          <w:rFonts w:cs="Times New Roman"/>
        </w:rPr>
        <w:lastRenderedPageBreak/>
        <w:t>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BE0AE5" w:rsidRDefault="00416B7C" w:rsidP="00416B7C">
      <w:pPr>
        <w:pStyle w:val="list-dash0"/>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BE0AE5" w:rsidRDefault="00416B7C" w:rsidP="00416B7C">
      <w:pPr>
        <w:pStyle w:val="list-dash0"/>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BE0AE5" w:rsidRDefault="00416B7C" w:rsidP="00416B7C">
      <w:pPr>
        <w:pStyle w:val="list-dash0"/>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BE0AE5" w:rsidRDefault="00416B7C" w:rsidP="00416B7C">
      <w:pPr>
        <w:pStyle w:val="list-dash0"/>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BE0AE5" w:rsidRDefault="00416B7C" w:rsidP="00416B7C">
      <w:pPr>
        <w:pStyle w:val="list-dash0"/>
        <w:rPr>
          <w:rFonts w:cs="Times New Roman"/>
        </w:rPr>
      </w:pPr>
      <w:r w:rsidRPr="00BE0AE5">
        <w:rPr>
          <w:rFonts w:cs="Times New Roman"/>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w:t>
      </w:r>
      <w:r w:rsidRPr="00BE0AE5">
        <w:rPr>
          <w:rFonts w:cs="Times New Roman"/>
        </w:rPr>
        <w:lastRenderedPageBreak/>
        <w:t>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proofErr w:type="gramStart"/>
      <w:r w:rsidRPr="00BE0AE5">
        <w:rPr>
          <w:rFonts w:cs="Times New Roman"/>
        </w:rPr>
        <w:t>необходимые физические законы</w:t>
      </w:r>
      <w:proofErr w:type="gramEnd"/>
      <w:r w:rsidRPr="00BE0AE5">
        <w:rPr>
          <w:rFonts w:cs="Times New Roman"/>
        </w:rPr>
        <w:t xml:space="preserve"> и закономерности; </w:t>
      </w:r>
    </w:p>
    <w:p w:rsidR="00416B7C" w:rsidRPr="00BE0AE5" w:rsidRDefault="00416B7C" w:rsidP="00416B7C">
      <w:pPr>
        <w:pStyle w:val="list-dash0"/>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w:t>
      </w:r>
      <w:r w:rsidRPr="00BE0AE5">
        <w:rPr>
          <w:rFonts w:cs="Times New Roman"/>
        </w:rPr>
        <w:lastRenderedPageBreak/>
        <w:t>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0"/>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0"/>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BE0AE5" w:rsidRDefault="00416B7C" w:rsidP="00416B7C">
      <w:pPr>
        <w:pStyle w:val="list-dash0"/>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rPr>
      </w:pPr>
      <w:r w:rsidRPr="00BE0AE5">
        <w:rPr>
          <w:rFonts w:cs="Times New Roman"/>
        </w:rPr>
        <w:lastRenderedPageBreak/>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BE0AE5" w:rsidRDefault="00416B7C" w:rsidP="00416B7C">
      <w:pPr>
        <w:pStyle w:val="list-dash0"/>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BE0AE5" w:rsidRDefault="00416B7C" w:rsidP="00416B7C">
      <w:pPr>
        <w:pStyle w:val="list-dash0"/>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BE0AE5" w:rsidRDefault="00416B7C" w:rsidP="00416B7C">
      <w:pPr>
        <w:pStyle w:val="list-dash0"/>
        <w:rPr>
          <w:rFonts w:cs="Times New Roman"/>
        </w:rPr>
      </w:pPr>
      <w:r w:rsidRPr="00BE0AE5">
        <w:rPr>
          <w:rFonts w:cs="Times New Roman"/>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w:t>
      </w:r>
      <w:r w:rsidRPr="00BE0AE5">
        <w:rPr>
          <w:rFonts w:cs="Times New Roman"/>
        </w:rPr>
        <w:lastRenderedPageBreak/>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BE0AE5" w:rsidRDefault="00416B7C" w:rsidP="00416B7C">
      <w:pPr>
        <w:pStyle w:val="list-dash0"/>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BE0AE5" w:rsidRDefault="00416B7C" w:rsidP="00416B7C">
      <w:pPr>
        <w:pStyle w:val="list-dash0"/>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BE0AE5" w:rsidRDefault="00416B7C" w:rsidP="00416B7C">
      <w:pPr>
        <w:pStyle w:val="list-dash0"/>
        <w:rPr>
          <w:rFonts w:cs="Times New Roman"/>
        </w:rPr>
      </w:pPr>
      <w:r w:rsidRPr="00BE0AE5">
        <w:rPr>
          <w:rFonts w:cs="Times New Roman"/>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BE0AE5">
        <w:rPr>
          <w:rFonts w:cs="Times New Roman"/>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416B7C" w:rsidRPr="00BE0AE5" w:rsidRDefault="00416B7C" w:rsidP="00416B7C">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0"/>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0"/>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 xml:space="preserve">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w:t>
      </w:r>
      <w:r w:rsidRPr="00BE0AE5">
        <w:rPr>
          <w:rFonts w:cs="Times New Roman"/>
        </w:rPr>
        <w:lastRenderedPageBreak/>
        <w:t>поглощения; альфа-, бета- и гамма-излучения, изотопы, ядерная энергетика;</w:t>
      </w:r>
    </w:p>
    <w:p w:rsidR="00416B7C" w:rsidRPr="00BE0AE5" w:rsidRDefault="00416B7C" w:rsidP="00416B7C">
      <w:pPr>
        <w:pStyle w:val="list-dash0"/>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0"/>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0"/>
        <w:rPr>
          <w:rFonts w:cs="Times New Roman"/>
        </w:rPr>
      </w:pPr>
      <w:r w:rsidRPr="00BE0AE5">
        <w:rPr>
          <w:rFonts w:cs="Times New Roman"/>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BE0AE5" w:rsidRDefault="00416B7C" w:rsidP="00416B7C">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BE0AE5" w:rsidRDefault="00416B7C" w:rsidP="00416B7C">
      <w:pPr>
        <w:pStyle w:val="list-dash0"/>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0"/>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BE0AE5" w:rsidRDefault="00416B7C" w:rsidP="00416B7C">
      <w:pPr>
        <w:pStyle w:val="list-dash0"/>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BE0AE5" w:rsidRDefault="00416B7C" w:rsidP="00416B7C">
      <w:pPr>
        <w:pStyle w:val="list-dash0"/>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BE0AE5" w:rsidRDefault="00416B7C" w:rsidP="00416B7C">
      <w:pPr>
        <w:pStyle w:val="list-dash0"/>
        <w:rPr>
          <w:rFonts w:cs="Times New Roman"/>
        </w:rPr>
      </w:pPr>
      <w:r w:rsidRPr="00BE0AE5">
        <w:rPr>
          <w:rFonts w:cs="Times New Roman"/>
        </w:rPr>
        <w:t xml:space="preserve">проводить исследование зависимостей физических величин с использованием прямых измерений (зависимость пути от </w:t>
      </w:r>
      <w:r w:rsidRPr="00BE0AE5">
        <w:rPr>
          <w:rFonts w:cs="Times New Roman"/>
        </w:rPr>
        <w:lastRenderedPageBreak/>
        <w:t>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BE0AE5" w:rsidRDefault="00416B7C" w:rsidP="00416B7C">
      <w:pPr>
        <w:pStyle w:val="list-dash0"/>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BE0AE5" w:rsidRDefault="00416B7C" w:rsidP="00416B7C">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0"/>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BE0AE5" w:rsidRDefault="00416B7C" w:rsidP="00416B7C">
      <w:pPr>
        <w:pStyle w:val="list-dash0"/>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BE0AE5" w:rsidRDefault="00416B7C" w:rsidP="00416B7C">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0"/>
        <w:rPr>
          <w:rFonts w:cs="Times New Roman"/>
        </w:rPr>
      </w:pPr>
      <w:r w:rsidRPr="00BE0AE5">
        <w:rPr>
          <w:rFonts w:cs="Times New Roman"/>
        </w:rP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BE0AE5" w:rsidRDefault="00416B7C" w:rsidP="00416B7C">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0"/>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BE0AE5" w:rsidRDefault="00416B7C" w:rsidP="00416B7C">
      <w:pPr>
        <w:pStyle w:val="NoParagraphStyle"/>
        <w:rPr>
          <w:rFonts w:ascii="Times New Roman" w:hAnsi="Times New Roman" w:cs="Times New Roman"/>
          <w:lang w:val="ru-RU"/>
        </w:rPr>
      </w:pPr>
    </w:p>
    <w:p w:rsidR="00BF5841" w:rsidRDefault="00BF584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4" w:name="_Toc102137770"/>
      <w:r w:rsidRPr="00BE0AE5">
        <w:lastRenderedPageBreak/>
        <w:t>2.1.16</w:t>
      </w:r>
      <w:r w:rsidRPr="00BE0AE5">
        <w:t> </w:t>
      </w:r>
      <w:r w:rsidRPr="00BE0AE5">
        <w:t>БИОЛОГИЯ</w:t>
      </w:r>
      <w:bookmarkEnd w:id="24"/>
    </w:p>
    <w:p w:rsidR="00416B7C" w:rsidRPr="00BE0AE5" w:rsidRDefault="00416B7C" w:rsidP="00416B7C">
      <w:pPr>
        <w:pStyle w:val="aa"/>
        <w:rPr>
          <w:rFonts w:cs="Times New Roman"/>
        </w:rPr>
      </w:pPr>
      <w:r w:rsidRPr="00BE0AE5">
        <w:rPr>
          <w:rFonts w:cs="Times New Roman"/>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w:t>
      </w:r>
      <w:proofErr w:type="gramStart"/>
      <w:r w:rsidRPr="00BE0AE5">
        <w:rPr>
          <w:rFonts w:cs="Times New Roman"/>
        </w:rPr>
        <w:t>образования,а</w:t>
      </w:r>
      <w:proofErr w:type="gramEnd"/>
      <w:r w:rsidRPr="00BE0AE5">
        <w:rPr>
          <w:rFonts w:cs="Times New Roman"/>
        </w:rPr>
        <w:t xml:space="preserve"> также Примерной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a"/>
        <w:rPr>
          <w:rFonts w:cs="Times New Roman"/>
        </w:rPr>
      </w:pPr>
      <w:r w:rsidRPr="00BE0AE5">
        <w:rPr>
          <w:rFonts w:cs="Times New Roman"/>
        </w:rP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w:t>
      </w:r>
      <w:proofErr w:type="gramStart"/>
      <w:r w:rsidRPr="00BE0AE5">
        <w:rPr>
          <w:rFonts w:cs="Times New Roman"/>
        </w:rPr>
        <w:t>образования(</w:t>
      </w:r>
      <w:proofErr w:type="gramEnd"/>
      <w:r w:rsidRPr="00BE0AE5">
        <w:rPr>
          <w:rFonts w:cs="Times New Roman"/>
        </w:rPr>
        <w:t>ПООП ООО).</w:t>
      </w:r>
    </w:p>
    <w:p w:rsidR="00416B7C" w:rsidRPr="00BE0AE5" w:rsidRDefault="00416B7C" w:rsidP="00416B7C">
      <w:pPr>
        <w:pStyle w:val="aa"/>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BE0AE5" w:rsidRDefault="00416B7C" w:rsidP="00416B7C">
      <w:pPr>
        <w:pStyle w:val="aa"/>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BE0AE5" w:rsidRDefault="00416B7C" w:rsidP="00416B7C">
      <w:pPr>
        <w:pStyle w:val="aa"/>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BE0AE5" w:rsidRDefault="00416B7C" w:rsidP="00416B7C">
      <w:pPr>
        <w:pStyle w:val="aa"/>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397149">
      <w:pPr>
        <w:pStyle w:val="aa"/>
        <w:keepNext/>
        <w:rPr>
          <w:rStyle w:val="ab"/>
          <w:rFonts w:cs="Times New Roman"/>
        </w:rPr>
      </w:pPr>
      <w:r w:rsidRPr="00BE0AE5">
        <w:rPr>
          <w:rStyle w:val="ab"/>
          <w:rFonts w:cs="Times New Roman"/>
        </w:rPr>
        <w:lastRenderedPageBreak/>
        <w:t>Программа имеет следующую структуру:</w:t>
      </w:r>
    </w:p>
    <w:p w:rsidR="00416B7C" w:rsidRPr="00BE0AE5" w:rsidRDefault="00416B7C" w:rsidP="00416B7C">
      <w:pPr>
        <w:pStyle w:val="a1"/>
        <w:rPr>
          <w:rFonts w:cs="Times New Roman"/>
        </w:rPr>
      </w:pPr>
      <w:r w:rsidRPr="00BE0AE5">
        <w:rPr>
          <w:rFonts w:cs="Times New Roman"/>
        </w:rPr>
        <w:t>планируемые результаты освоения учебного предмета «Биология» по годам обучения;</w:t>
      </w:r>
    </w:p>
    <w:p w:rsidR="00416B7C" w:rsidRPr="00BE0AE5" w:rsidRDefault="00416B7C" w:rsidP="00416B7C">
      <w:pPr>
        <w:pStyle w:val="a1"/>
        <w:rPr>
          <w:rFonts w:cs="Times New Roman"/>
        </w:rPr>
      </w:pPr>
      <w:r w:rsidRPr="00BE0AE5">
        <w:rPr>
          <w:rFonts w:cs="Times New Roman"/>
        </w:rPr>
        <w:t>содержание учебного предмета «Биология» по годам обучения;</w:t>
      </w:r>
    </w:p>
    <w:p w:rsidR="00416B7C" w:rsidRPr="00BE0AE5" w:rsidRDefault="00416B7C" w:rsidP="00416B7C">
      <w:pPr>
        <w:pStyle w:val="a1"/>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BE0AE5" w:rsidRDefault="00416B7C" w:rsidP="00416B7C">
      <w:pPr>
        <w:pStyle w:val="23"/>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a"/>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BE0AE5" w:rsidRDefault="00416B7C" w:rsidP="00416B7C">
      <w:pPr>
        <w:pStyle w:val="aa"/>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BE0AE5" w:rsidRDefault="00416B7C" w:rsidP="00416B7C">
      <w:pPr>
        <w:pStyle w:val="23"/>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a"/>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rsidR="00416B7C" w:rsidRPr="00BE0AE5" w:rsidRDefault="00416B7C" w:rsidP="00397149">
      <w:pPr>
        <w:pStyle w:val="aa"/>
        <w:keepNext/>
        <w:spacing w:before="113"/>
        <w:rPr>
          <w:rFonts w:cs="Times New Roman"/>
        </w:rPr>
      </w:pPr>
      <w:r w:rsidRPr="00BE0AE5">
        <w:rPr>
          <w:rFonts w:cs="Times New Roman"/>
        </w:rPr>
        <w:lastRenderedPageBreak/>
        <w:t xml:space="preserve">Достижение целей обеспечивается решением следующихЗАДАЧ: </w:t>
      </w:r>
    </w:p>
    <w:p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416B7C" w:rsidRPr="00BE0AE5" w:rsidRDefault="00416B7C" w:rsidP="00416B7C">
      <w:pPr>
        <w:pStyle w:val="23"/>
        <w:spacing w:before="198" w:after="28"/>
        <w:rPr>
          <w:rFonts w:cs="Times New Roman"/>
        </w:rPr>
      </w:pPr>
      <w:r w:rsidRPr="00BE0AE5">
        <w:rPr>
          <w:rFonts w:cs="Times New Roman"/>
        </w:rPr>
        <w:t>МЕСТО УЧЕБНОГО ПРЕДМЕТА «</w:t>
      </w:r>
      <w:proofErr w:type="gramStart"/>
      <w:r w:rsidRPr="00BE0AE5">
        <w:rPr>
          <w:rFonts w:cs="Times New Roman"/>
        </w:rPr>
        <w:t>БИОЛОГИЯ»В</w:t>
      </w:r>
      <w:proofErr w:type="gramEnd"/>
      <w:r w:rsidRPr="00BE0AE5">
        <w:rPr>
          <w:rFonts w:cs="Times New Roman"/>
        </w:rPr>
        <w:t> УЧЕБНОМ ПЛАНЕ</w:t>
      </w:r>
    </w:p>
    <w:p w:rsidR="00416B7C" w:rsidRPr="00BE0AE5" w:rsidRDefault="00416B7C" w:rsidP="00416B7C">
      <w:pPr>
        <w:pStyle w:val="aa"/>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3"/>
        <w:spacing w:before="57"/>
        <w:rPr>
          <w:rFonts w:cs="Times New Roman"/>
        </w:rPr>
      </w:pPr>
      <w:r w:rsidRPr="00BE0AE5">
        <w:rPr>
          <w:rFonts w:cs="Times New Roman"/>
        </w:rPr>
        <w:t>5 класс</w:t>
      </w:r>
    </w:p>
    <w:p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a"/>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a"/>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a"/>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416B7C" w:rsidRPr="00BE0AE5" w:rsidRDefault="00416B7C" w:rsidP="00416B7C">
      <w:pPr>
        <w:pStyle w:val="aa"/>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a"/>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a"/>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r w:rsidRPr="00BE0AE5">
        <w:rPr>
          <w:rFonts w:cs="Times New Roman"/>
          <w:vertAlign w:val="superscript"/>
        </w:rPr>
        <w:footnoteReference w:id="19"/>
      </w:r>
    </w:p>
    <w:p w:rsidR="00416B7C" w:rsidRPr="00BE0AE5" w:rsidRDefault="00416B7C" w:rsidP="00416B7C">
      <w:pPr>
        <w:pStyle w:val="aa"/>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BE0AE5" w:rsidRDefault="00416B7C" w:rsidP="00416B7C">
      <w:pPr>
        <w:pStyle w:val="aa"/>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a"/>
        <w:rPr>
          <w:rFonts w:cs="Times New Roman"/>
        </w:rPr>
      </w:pPr>
      <w:r w:rsidRPr="00BE0AE5">
        <w:rPr>
          <w:rFonts w:cs="Times New Roman"/>
        </w:rPr>
        <w:lastRenderedPageBreak/>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a"/>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a"/>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BE0AE5" w:rsidRDefault="00416B7C" w:rsidP="00416B7C">
      <w:pPr>
        <w:pStyle w:val="aa"/>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a"/>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a"/>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416B7C" w:rsidRPr="00BE0AE5" w:rsidRDefault="00416B7C" w:rsidP="00416B7C">
      <w:pPr>
        <w:pStyle w:val="aa"/>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BE0AE5" w:rsidRDefault="00416B7C" w:rsidP="00416B7C">
      <w:pPr>
        <w:pStyle w:val="aa"/>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a"/>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1"/>
        <w:spacing w:after="57"/>
        <w:rPr>
          <w:rFonts w:cs="Times New Roman"/>
        </w:rPr>
      </w:pPr>
      <w:r w:rsidRPr="00BE0AE5">
        <w:rPr>
          <w:rFonts w:cs="Times New Roman"/>
        </w:rPr>
        <w:t>4. Организмы и среда обитания</w:t>
      </w:r>
    </w:p>
    <w:p w:rsidR="00416B7C" w:rsidRPr="00BE0AE5" w:rsidRDefault="00416B7C" w:rsidP="00416B7C">
      <w:pPr>
        <w:pStyle w:val="aa"/>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Выявление приспособлений организмов к среде обитания (на конкретных примерах).</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1"/>
        <w:keepNext/>
        <w:spacing w:after="57"/>
        <w:rPr>
          <w:rFonts w:cs="Times New Roman"/>
        </w:rPr>
      </w:pPr>
      <w:r w:rsidRPr="00BE0AE5">
        <w:rPr>
          <w:rFonts w:cs="Times New Roman"/>
        </w:rPr>
        <w:lastRenderedPageBreak/>
        <w:t>5. Природные сообщества</w:t>
      </w:r>
    </w:p>
    <w:p w:rsidR="00416B7C" w:rsidRPr="00BE0AE5" w:rsidRDefault="00416B7C" w:rsidP="00416B7C">
      <w:pPr>
        <w:pStyle w:val="aa"/>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BE0AE5" w:rsidRDefault="00416B7C" w:rsidP="00416B7C">
      <w:pPr>
        <w:pStyle w:val="aa"/>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BE0AE5" w:rsidRDefault="00416B7C" w:rsidP="00416B7C">
      <w:pPr>
        <w:pStyle w:val="aa"/>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искусственных сообществ и их обитателей (на примере аквариума и др.).</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a"/>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1"/>
        <w:spacing w:after="57"/>
        <w:rPr>
          <w:rFonts w:cs="Times New Roman"/>
        </w:rPr>
      </w:pPr>
      <w:r w:rsidRPr="00BE0AE5">
        <w:rPr>
          <w:rFonts w:cs="Times New Roman"/>
        </w:rPr>
        <w:t>6. Живая природа и человек</w:t>
      </w:r>
    </w:p>
    <w:p w:rsidR="00416B7C" w:rsidRPr="00BE0AE5" w:rsidRDefault="00416B7C" w:rsidP="00416B7C">
      <w:pPr>
        <w:pStyle w:val="aa"/>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a"/>
        <w:rPr>
          <w:rStyle w:val="ac"/>
          <w:rFonts w:cs="Times New Roman"/>
        </w:rPr>
      </w:pPr>
      <w:r w:rsidRPr="00BE0AE5">
        <w:rPr>
          <w:rStyle w:val="ac"/>
          <w:rFonts w:cs="Times New Roman"/>
        </w:rPr>
        <w:t>Практические работы</w:t>
      </w:r>
    </w:p>
    <w:p w:rsidR="00416B7C" w:rsidRPr="00BE0AE5" w:rsidRDefault="00416B7C" w:rsidP="00416B7C">
      <w:pPr>
        <w:pStyle w:val="aa"/>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3"/>
        <w:rPr>
          <w:rFonts w:cs="Times New Roman"/>
        </w:rPr>
      </w:pPr>
      <w:r w:rsidRPr="00BE0AE5">
        <w:rPr>
          <w:rFonts w:cs="Times New Roman"/>
        </w:rPr>
        <w:t>6 класс</w:t>
      </w:r>
    </w:p>
    <w:p w:rsidR="00416B7C" w:rsidRPr="00BE0AE5" w:rsidRDefault="00416B7C" w:rsidP="00416B7C">
      <w:pPr>
        <w:pStyle w:val="31"/>
        <w:spacing w:before="0"/>
        <w:rPr>
          <w:rFonts w:cs="Times New Roman"/>
        </w:rPr>
      </w:pPr>
      <w:r w:rsidRPr="00BE0AE5">
        <w:rPr>
          <w:rFonts w:cs="Times New Roman"/>
        </w:rPr>
        <w:t>1. Растительный организм</w:t>
      </w:r>
    </w:p>
    <w:p w:rsidR="00416B7C" w:rsidRPr="00BE0AE5" w:rsidRDefault="00416B7C" w:rsidP="00416B7C">
      <w:pPr>
        <w:pStyle w:val="aa"/>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BE0AE5" w:rsidRDefault="00416B7C" w:rsidP="00416B7C">
      <w:pPr>
        <w:pStyle w:val="aa"/>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BE0AE5" w:rsidRDefault="00416B7C" w:rsidP="00416B7C">
      <w:pPr>
        <w:pStyle w:val="aa"/>
        <w:rPr>
          <w:rFonts w:cs="Times New Roman"/>
        </w:rPr>
      </w:pPr>
      <w:r w:rsidRPr="00BE0AE5">
        <w:rPr>
          <w:rFonts w:cs="Times New Roman"/>
        </w:rPr>
        <w:t xml:space="preserve">Растительная клетка. Изучение растительной клетки под световым микроскопом: клеточная оболочка, ядро, цитоплазма (пластиды, </w:t>
      </w:r>
      <w:r w:rsidRPr="00BE0AE5">
        <w:rPr>
          <w:rFonts w:cs="Times New Roman"/>
        </w:rPr>
        <w:lastRenderedPageBreak/>
        <w:t>митохондрии, вакуоли с клеточным соком). Растительные ткани. Функции растительных тканей.</w:t>
      </w:r>
    </w:p>
    <w:p w:rsidR="00416B7C" w:rsidRPr="00BE0AE5" w:rsidRDefault="00416B7C" w:rsidP="00416B7C">
      <w:pPr>
        <w:pStyle w:val="aa"/>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a"/>
        <w:rPr>
          <w:rFonts w:cs="Times New Roman"/>
        </w:rPr>
      </w:pPr>
      <w:r w:rsidRPr="00BE0AE5">
        <w:rPr>
          <w:rFonts w:cs="Times New Roman"/>
        </w:rPr>
        <w:t>2. Изучение строения растительных тканей (использование микропрепаратов).</w:t>
      </w:r>
    </w:p>
    <w:p w:rsidR="00416B7C" w:rsidRPr="00BE0AE5" w:rsidRDefault="00416B7C" w:rsidP="00416B7C">
      <w:pPr>
        <w:pStyle w:val="aa"/>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1"/>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a"/>
        <w:rPr>
          <w:rStyle w:val="ad"/>
          <w:rFonts w:cs="Times New Roman"/>
        </w:rPr>
      </w:pPr>
      <w:r w:rsidRPr="00BE0AE5">
        <w:rPr>
          <w:rStyle w:val="ad"/>
          <w:rFonts w:cs="Times New Roman"/>
        </w:rPr>
        <w:t>Питание растения</w:t>
      </w:r>
    </w:p>
    <w:p w:rsidR="00416B7C" w:rsidRPr="00BE0AE5" w:rsidRDefault="00416B7C" w:rsidP="00416B7C">
      <w:pPr>
        <w:pStyle w:val="aa"/>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a"/>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a"/>
        <w:rPr>
          <w:rFonts w:cs="Times New Roman"/>
        </w:rPr>
      </w:pPr>
      <w:r w:rsidRPr="00BE0AE5">
        <w:rPr>
          <w:rFonts w:cs="Times New Roman"/>
        </w:rPr>
        <w:t>2. Изучение микропрепарата клеток корня.</w:t>
      </w:r>
    </w:p>
    <w:p w:rsidR="00416B7C" w:rsidRPr="00BE0AE5" w:rsidRDefault="00416B7C" w:rsidP="00416B7C">
      <w:pPr>
        <w:pStyle w:val="aa"/>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a"/>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416B7C" w:rsidRPr="00BE0AE5" w:rsidRDefault="00416B7C" w:rsidP="00416B7C">
      <w:pPr>
        <w:pStyle w:val="aa"/>
        <w:rPr>
          <w:rFonts w:cs="Times New Roman"/>
        </w:rPr>
      </w:pPr>
      <w:r w:rsidRPr="00BE0AE5">
        <w:rPr>
          <w:rFonts w:cs="Times New Roman"/>
        </w:rPr>
        <w:t>5. Изучение микроскопического строения листа (на готовых микропрепаратах).</w:t>
      </w:r>
    </w:p>
    <w:p w:rsidR="00416B7C" w:rsidRPr="00BE0AE5" w:rsidRDefault="00416B7C" w:rsidP="00416B7C">
      <w:pPr>
        <w:pStyle w:val="aa"/>
        <w:rPr>
          <w:rFonts w:cs="Times New Roman"/>
        </w:rPr>
      </w:pPr>
      <w:r w:rsidRPr="00BE0AE5">
        <w:rPr>
          <w:rFonts w:cs="Times New Roman"/>
        </w:rPr>
        <w:lastRenderedPageBreak/>
        <w:t>6. Наблюдение процесса выделения кислорода на свету аквариумными растениями.</w:t>
      </w:r>
    </w:p>
    <w:p w:rsidR="00416B7C" w:rsidRPr="00BE0AE5" w:rsidRDefault="00416B7C" w:rsidP="00416B7C">
      <w:pPr>
        <w:pStyle w:val="aa"/>
        <w:spacing w:before="113"/>
        <w:rPr>
          <w:rStyle w:val="ad"/>
          <w:rFonts w:cs="Times New Roman"/>
        </w:rPr>
      </w:pPr>
      <w:r w:rsidRPr="00BE0AE5">
        <w:rPr>
          <w:rStyle w:val="ad"/>
          <w:rFonts w:cs="Times New Roman"/>
        </w:rPr>
        <w:t>Дыхание растения</w:t>
      </w:r>
    </w:p>
    <w:p w:rsidR="00416B7C" w:rsidRPr="00BE0AE5" w:rsidRDefault="00416B7C" w:rsidP="00416B7C">
      <w:pPr>
        <w:pStyle w:val="aa"/>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роли рыхления для дыхания корней.</w:t>
      </w:r>
    </w:p>
    <w:p w:rsidR="00416B7C" w:rsidRPr="00BE0AE5" w:rsidRDefault="00416B7C" w:rsidP="00416B7C">
      <w:pPr>
        <w:pStyle w:val="aa"/>
        <w:spacing w:before="113"/>
        <w:rPr>
          <w:rStyle w:val="ad"/>
          <w:rFonts w:cs="Times New Roman"/>
        </w:rPr>
      </w:pPr>
      <w:r w:rsidRPr="00BE0AE5">
        <w:rPr>
          <w:rStyle w:val="ad"/>
          <w:rFonts w:cs="Times New Roman"/>
        </w:rPr>
        <w:t>Транспорт веществ в растении</w:t>
      </w:r>
    </w:p>
    <w:p w:rsidR="00416B7C" w:rsidRPr="00BE0AE5" w:rsidRDefault="00416B7C" w:rsidP="00416B7C">
      <w:pPr>
        <w:pStyle w:val="aa"/>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BE0AE5" w:rsidRDefault="00416B7C" w:rsidP="00416B7C">
      <w:pPr>
        <w:pStyle w:val="aa"/>
        <w:spacing w:before="57"/>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a"/>
        <w:rPr>
          <w:rFonts w:cs="Times New Roman"/>
        </w:rPr>
      </w:pPr>
      <w:r w:rsidRPr="00BE0AE5">
        <w:rPr>
          <w:rFonts w:cs="Times New Roman"/>
        </w:rPr>
        <w:t>2. Рассматривание микроскопического строения ветки дерева (на готовом микропрепарате).</w:t>
      </w:r>
    </w:p>
    <w:p w:rsidR="00416B7C" w:rsidRPr="00BE0AE5" w:rsidRDefault="00416B7C" w:rsidP="00416B7C">
      <w:pPr>
        <w:pStyle w:val="aa"/>
        <w:rPr>
          <w:rFonts w:cs="Times New Roman"/>
        </w:rPr>
      </w:pPr>
      <w:r w:rsidRPr="00BE0AE5">
        <w:rPr>
          <w:rFonts w:cs="Times New Roman"/>
        </w:rPr>
        <w:t>3. Выявление передвижения воды и минеральных веществ по древесине.</w:t>
      </w:r>
    </w:p>
    <w:p w:rsidR="00416B7C" w:rsidRPr="00BE0AE5" w:rsidRDefault="00416B7C" w:rsidP="00416B7C">
      <w:pPr>
        <w:pStyle w:val="aa"/>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a"/>
        <w:spacing w:before="113"/>
        <w:rPr>
          <w:rStyle w:val="ad"/>
          <w:rFonts w:cs="Times New Roman"/>
        </w:rPr>
      </w:pPr>
      <w:r w:rsidRPr="00BE0AE5">
        <w:rPr>
          <w:rStyle w:val="ad"/>
          <w:rFonts w:cs="Times New Roman"/>
        </w:rPr>
        <w:t>Рост растения</w:t>
      </w:r>
    </w:p>
    <w:p w:rsidR="00416B7C" w:rsidRPr="00BE0AE5" w:rsidRDefault="00416B7C" w:rsidP="00416B7C">
      <w:pPr>
        <w:pStyle w:val="aa"/>
        <w:rPr>
          <w:rFonts w:cs="Times New Roman"/>
        </w:rPr>
      </w:pPr>
      <w:r w:rsidRPr="00BE0AE5">
        <w:rPr>
          <w:rFonts w:cs="Times New Roman"/>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w:t>
      </w:r>
      <w:r w:rsidRPr="00BE0AE5">
        <w:rPr>
          <w:rFonts w:cs="Times New Roman"/>
        </w:rPr>
        <w:lastRenderedPageBreak/>
        <w:t>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Наблюдение за ростом корня.</w:t>
      </w:r>
    </w:p>
    <w:p w:rsidR="00416B7C" w:rsidRPr="00BE0AE5" w:rsidRDefault="00416B7C" w:rsidP="00416B7C">
      <w:pPr>
        <w:pStyle w:val="aa"/>
        <w:rPr>
          <w:rFonts w:cs="Times New Roman"/>
        </w:rPr>
      </w:pPr>
      <w:r w:rsidRPr="00BE0AE5">
        <w:rPr>
          <w:rFonts w:cs="Times New Roman"/>
        </w:rPr>
        <w:t>2. Наблюдение за ростом побега.</w:t>
      </w:r>
    </w:p>
    <w:p w:rsidR="00416B7C" w:rsidRPr="00BE0AE5" w:rsidRDefault="00416B7C" w:rsidP="00416B7C">
      <w:pPr>
        <w:pStyle w:val="aa"/>
        <w:rPr>
          <w:rFonts w:cs="Times New Roman"/>
        </w:rPr>
      </w:pPr>
      <w:r w:rsidRPr="00BE0AE5">
        <w:rPr>
          <w:rFonts w:cs="Times New Roman"/>
        </w:rPr>
        <w:t>3. Определение возраста дерева по спилу.</w:t>
      </w:r>
    </w:p>
    <w:p w:rsidR="00416B7C" w:rsidRPr="00BE0AE5" w:rsidRDefault="00416B7C" w:rsidP="00416B7C">
      <w:pPr>
        <w:pStyle w:val="aa"/>
        <w:spacing w:before="85"/>
        <w:rPr>
          <w:rStyle w:val="ad"/>
          <w:rFonts w:cs="Times New Roman"/>
        </w:rPr>
      </w:pPr>
      <w:r w:rsidRPr="00BE0AE5">
        <w:rPr>
          <w:rStyle w:val="ad"/>
          <w:rFonts w:cs="Times New Roman"/>
        </w:rPr>
        <w:t>Размножение растения</w:t>
      </w:r>
    </w:p>
    <w:p w:rsidR="00416B7C" w:rsidRPr="00BE0AE5" w:rsidRDefault="00416B7C" w:rsidP="00416B7C">
      <w:pPr>
        <w:pStyle w:val="aa"/>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a"/>
        <w:rPr>
          <w:rFonts w:cs="Times New Roman"/>
        </w:rPr>
      </w:pPr>
      <w:r w:rsidRPr="00BE0AE5">
        <w:rPr>
          <w:rFonts w:cs="Times New Roman"/>
        </w:rPr>
        <w:t>2. Изучение строения цветков.</w:t>
      </w:r>
    </w:p>
    <w:p w:rsidR="00416B7C" w:rsidRPr="00BE0AE5" w:rsidRDefault="00416B7C" w:rsidP="00416B7C">
      <w:pPr>
        <w:pStyle w:val="aa"/>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a"/>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a"/>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a"/>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a"/>
        <w:spacing w:before="170"/>
        <w:rPr>
          <w:rStyle w:val="ad"/>
          <w:rFonts w:cs="Times New Roman"/>
        </w:rPr>
      </w:pPr>
      <w:r w:rsidRPr="00BE0AE5">
        <w:rPr>
          <w:rStyle w:val="ad"/>
          <w:rFonts w:cs="Times New Roman"/>
        </w:rPr>
        <w:t>Развитие растения</w:t>
      </w:r>
    </w:p>
    <w:p w:rsidR="00416B7C" w:rsidRPr="00BE0AE5" w:rsidRDefault="00416B7C" w:rsidP="00416B7C">
      <w:pPr>
        <w:pStyle w:val="aa"/>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rsidR="00416B7C" w:rsidRPr="00BE0AE5" w:rsidRDefault="00416B7C" w:rsidP="00416B7C">
      <w:pPr>
        <w:pStyle w:val="aa"/>
        <w:rPr>
          <w:rFonts w:cs="Times New Roman"/>
        </w:rPr>
      </w:pPr>
      <w:r w:rsidRPr="00BE0AE5">
        <w:rPr>
          <w:rFonts w:cs="Times New Roman"/>
        </w:rPr>
        <w:t>2. Определение условий прорастания семян.</w:t>
      </w:r>
    </w:p>
    <w:p w:rsidR="00416B7C" w:rsidRPr="00BE0AE5" w:rsidRDefault="00416B7C" w:rsidP="00397149">
      <w:pPr>
        <w:pStyle w:val="23"/>
        <w:keepNext/>
        <w:spacing w:before="340"/>
        <w:rPr>
          <w:rFonts w:cs="Times New Roman"/>
        </w:rPr>
      </w:pPr>
      <w:r w:rsidRPr="00BE0AE5">
        <w:rPr>
          <w:rFonts w:cs="Times New Roman"/>
        </w:rPr>
        <w:lastRenderedPageBreak/>
        <w:t>7 класс</w:t>
      </w:r>
    </w:p>
    <w:p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a"/>
        <w:rPr>
          <w:rFonts w:cs="Times New Roman"/>
        </w:rPr>
      </w:pPr>
      <w:r w:rsidRPr="00BE0AE5">
        <w:rPr>
          <w:rStyle w:val="ad"/>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BE0AE5" w:rsidRDefault="00416B7C" w:rsidP="00416B7C">
      <w:pPr>
        <w:pStyle w:val="aa"/>
        <w:rPr>
          <w:rFonts w:cs="Times New Roman"/>
        </w:rPr>
      </w:pPr>
      <w:r w:rsidRPr="00BE0AE5">
        <w:rPr>
          <w:rStyle w:val="ad"/>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a"/>
        <w:rPr>
          <w:rFonts w:cs="Times New Roman"/>
        </w:rPr>
      </w:pPr>
      <w:r w:rsidRPr="00BE0AE5">
        <w:rPr>
          <w:rStyle w:val="ad"/>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BE0AE5" w:rsidRDefault="00416B7C" w:rsidP="00416B7C">
      <w:pPr>
        <w:pStyle w:val="aa"/>
        <w:rPr>
          <w:rFonts w:cs="Times New Roman"/>
        </w:rPr>
      </w:pPr>
      <w:r w:rsidRPr="00BE0AE5">
        <w:rPr>
          <w:rStyle w:val="ad"/>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a"/>
        <w:rPr>
          <w:rFonts w:cs="Times New Roman"/>
        </w:rPr>
      </w:pPr>
      <w:r w:rsidRPr="00BE0AE5">
        <w:rPr>
          <w:rStyle w:val="ad"/>
          <w:rFonts w:cs="Times New Roman"/>
        </w:rPr>
        <w:t>Высшие семенные растения. Голосеменные</w:t>
      </w:r>
      <w:r w:rsidRPr="00BE0AE5">
        <w:rPr>
          <w:rStyle w:val="ab"/>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BE0AE5" w:rsidRDefault="00416B7C" w:rsidP="00416B7C">
      <w:pPr>
        <w:pStyle w:val="aa"/>
        <w:rPr>
          <w:rFonts w:cs="Times New Roman"/>
        </w:rPr>
      </w:pPr>
      <w:r w:rsidRPr="00BE0AE5">
        <w:rPr>
          <w:rStyle w:val="ad"/>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BE0AE5" w:rsidRDefault="00416B7C" w:rsidP="00416B7C">
      <w:pPr>
        <w:pStyle w:val="aa"/>
        <w:rPr>
          <w:rFonts w:cs="Times New Roman"/>
        </w:rPr>
      </w:pPr>
      <w:r w:rsidRPr="00BE0AE5">
        <w:rPr>
          <w:rStyle w:val="ad"/>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w:t>
      </w:r>
      <w:r w:rsidRPr="00BE0AE5">
        <w:rPr>
          <w:rFonts w:cs="Times New Roman"/>
        </w:rPr>
        <w:lastRenderedPageBreak/>
        <w:t xml:space="preserve">или Капустные, Розоцветные, или Розовые, Мотыльковые, или Бобовые, Паслёновые, Сложноцветные, или Астровые) и класса Однодольные (Лилейные, Злаки, или </w:t>
      </w:r>
      <w:proofErr w:type="gramStart"/>
      <w:r w:rsidRPr="00BE0AE5">
        <w:rPr>
          <w:rFonts w:cs="Times New Roman"/>
        </w:rPr>
        <w:t>Мятликовые)*</w:t>
      </w:r>
      <w:proofErr w:type="gramEnd"/>
      <w:r w:rsidRPr="00BE0AE5">
        <w:rPr>
          <w:rFonts w:cs="Times New Roman"/>
        </w:rPr>
        <w:t>*. Многообразие растений. Дикорастущие представители семейств. Культурные представители семейств, их использование человеком.</w:t>
      </w:r>
    </w:p>
    <w:p w:rsidR="00416B7C" w:rsidRPr="00BE0AE5" w:rsidRDefault="00416B7C" w:rsidP="00416B7C">
      <w:pPr>
        <w:pStyle w:val="aa"/>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BE0AE5" w:rsidRDefault="00416B7C" w:rsidP="00416B7C">
      <w:pPr>
        <w:pStyle w:val="aa"/>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одноклеточных водорослей (на примере хламидомонады и хлореллы).</w:t>
      </w:r>
    </w:p>
    <w:p w:rsidR="00416B7C" w:rsidRPr="00BE0AE5" w:rsidRDefault="00416B7C" w:rsidP="00416B7C">
      <w:pPr>
        <w:pStyle w:val="aa"/>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a"/>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a"/>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a"/>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rsidR="00416B7C" w:rsidRPr="00BE0AE5" w:rsidRDefault="00416B7C" w:rsidP="00416B7C">
      <w:pPr>
        <w:pStyle w:val="aa"/>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a"/>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BE0AE5" w:rsidRDefault="00416B7C" w:rsidP="00416B7C">
      <w:pPr>
        <w:pStyle w:val="aa"/>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a"/>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a"/>
        <w:rPr>
          <w:rFonts w:cs="Times New Roman"/>
        </w:rPr>
      </w:pPr>
      <w:r w:rsidRPr="00BE0AE5">
        <w:rPr>
          <w:rFonts w:cs="Times New Roman"/>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BE0AE5" w:rsidRDefault="00416B7C" w:rsidP="00416B7C">
      <w:pPr>
        <w:pStyle w:val="aa"/>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BE0AE5" w:rsidRDefault="00416B7C" w:rsidP="00416B7C">
      <w:pPr>
        <w:pStyle w:val="31"/>
        <w:spacing w:after="85"/>
        <w:rPr>
          <w:rFonts w:cs="Times New Roman"/>
        </w:rPr>
      </w:pPr>
      <w:r w:rsidRPr="00BE0AE5">
        <w:rPr>
          <w:rFonts w:cs="Times New Roman"/>
        </w:rPr>
        <w:t>4. Растения и человек</w:t>
      </w:r>
    </w:p>
    <w:p w:rsidR="00416B7C" w:rsidRPr="00BE0AE5" w:rsidRDefault="00416B7C" w:rsidP="00416B7C">
      <w:pPr>
        <w:pStyle w:val="aa"/>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BE0AE5" w:rsidRDefault="00416B7C" w:rsidP="00416B7C">
      <w:pPr>
        <w:pStyle w:val="aa"/>
        <w:rPr>
          <w:rStyle w:val="ac"/>
          <w:rFonts w:cs="Times New Roman"/>
        </w:rPr>
      </w:pPr>
      <w:r w:rsidRPr="00BE0AE5">
        <w:rPr>
          <w:rStyle w:val="ac"/>
          <w:rFonts w:cs="Times New Roman"/>
        </w:rPr>
        <w:t>Экскурсии или видеоэкскурсии</w:t>
      </w:r>
    </w:p>
    <w:p w:rsidR="00416B7C" w:rsidRPr="00BE0AE5" w:rsidRDefault="00416B7C" w:rsidP="00416B7C">
      <w:pPr>
        <w:pStyle w:val="aa"/>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a"/>
        <w:rPr>
          <w:rFonts w:cs="Times New Roman"/>
        </w:rPr>
      </w:pPr>
      <w:r w:rsidRPr="00BE0AE5">
        <w:rPr>
          <w:rFonts w:cs="Times New Roman"/>
        </w:rPr>
        <w:t>2. Изучение сорных растений региона.</w:t>
      </w:r>
    </w:p>
    <w:p w:rsidR="00416B7C" w:rsidRPr="00BE0AE5" w:rsidRDefault="00416B7C" w:rsidP="00416B7C">
      <w:pPr>
        <w:pStyle w:val="31"/>
        <w:rPr>
          <w:rFonts w:cs="Times New Roman"/>
        </w:rPr>
      </w:pPr>
      <w:r w:rsidRPr="00BE0AE5">
        <w:rPr>
          <w:rFonts w:cs="Times New Roman"/>
        </w:rPr>
        <w:t>5. Грибы. Лишайники. Бактерии</w:t>
      </w:r>
    </w:p>
    <w:p w:rsidR="00416B7C" w:rsidRPr="00BE0AE5" w:rsidRDefault="00416B7C" w:rsidP="00416B7C">
      <w:pPr>
        <w:pStyle w:val="aa"/>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4C388D">
        <w:rPr>
          <w:rFonts w:cs="Times New Roman"/>
        </w:rPr>
        <w:t>ращивание шляпочных грибов (шам</w:t>
      </w:r>
      <w:r w:rsidRPr="00BE0AE5">
        <w:rPr>
          <w:rFonts w:cs="Times New Roman"/>
        </w:rPr>
        <w:t>пиньоны).</w:t>
      </w:r>
    </w:p>
    <w:p w:rsidR="00416B7C" w:rsidRPr="00BE0AE5" w:rsidRDefault="00416B7C" w:rsidP="00416B7C">
      <w:pPr>
        <w:pStyle w:val="aa"/>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BE0AE5" w:rsidRDefault="00416B7C" w:rsidP="00416B7C">
      <w:pPr>
        <w:pStyle w:val="aa"/>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BE0AE5" w:rsidRDefault="00416B7C" w:rsidP="00416B7C">
      <w:pPr>
        <w:pStyle w:val="aa"/>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BE0AE5" w:rsidRDefault="00416B7C" w:rsidP="00416B7C">
      <w:pPr>
        <w:pStyle w:val="aa"/>
        <w:rPr>
          <w:rFonts w:cs="Times New Roman"/>
        </w:rPr>
      </w:pPr>
      <w:r w:rsidRPr="00BE0AE5">
        <w:rPr>
          <w:rFonts w:cs="Times New Roman"/>
        </w:rPr>
        <w:lastRenderedPageBreak/>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a"/>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a"/>
        <w:rPr>
          <w:rFonts w:cs="Times New Roman"/>
        </w:rPr>
      </w:pPr>
      <w:r w:rsidRPr="00BE0AE5">
        <w:rPr>
          <w:rFonts w:cs="Times New Roman"/>
        </w:rPr>
        <w:t>3. Изучение строения лишайников.</w:t>
      </w:r>
    </w:p>
    <w:p w:rsidR="00416B7C" w:rsidRPr="00BE0AE5" w:rsidRDefault="00416B7C" w:rsidP="00416B7C">
      <w:pPr>
        <w:pStyle w:val="aa"/>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3"/>
        <w:rPr>
          <w:rFonts w:cs="Times New Roman"/>
        </w:rPr>
      </w:pPr>
      <w:r w:rsidRPr="00BE0AE5">
        <w:rPr>
          <w:rFonts w:cs="Times New Roman"/>
        </w:rPr>
        <w:t>8 класс</w:t>
      </w:r>
    </w:p>
    <w:p w:rsidR="00416B7C" w:rsidRPr="00BE0AE5" w:rsidRDefault="00416B7C" w:rsidP="00416B7C">
      <w:pPr>
        <w:pStyle w:val="31"/>
        <w:spacing w:before="0"/>
        <w:rPr>
          <w:rFonts w:cs="Times New Roman"/>
        </w:rPr>
      </w:pPr>
      <w:r w:rsidRPr="00BE0AE5">
        <w:rPr>
          <w:rFonts w:cs="Times New Roman"/>
        </w:rPr>
        <w:t>1. Животный организм</w:t>
      </w:r>
    </w:p>
    <w:p w:rsidR="00416B7C" w:rsidRPr="00BE0AE5" w:rsidRDefault="00416B7C" w:rsidP="00416B7C">
      <w:pPr>
        <w:pStyle w:val="aa"/>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a"/>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BE0AE5" w:rsidRDefault="00416B7C" w:rsidP="00416B7C">
      <w:pPr>
        <w:pStyle w:val="aa"/>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a"/>
        <w:rPr>
          <w:rStyle w:val="ac"/>
          <w:rFonts w:cs="Times New Roman"/>
        </w:rPr>
      </w:pPr>
      <w:r w:rsidRPr="00BE0AE5">
        <w:rPr>
          <w:rStyle w:val="ab"/>
          <w:rFonts w:cs="Times New Roman"/>
        </w:rPr>
        <w:t>*</w:t>
      </w:r>
      <w:r w:rsidRPr="00BE0AE5">
        <w:rPr>
          <w:rStyle w:val="ac"/>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416B7C" w:rsidRPr="00BE0AE5" w:rsidRDefault="00416B7C" w:rsidP="00416B7C">
      <w:pPr>
        <w:pStyle w:val="aa"/>
        <w:rPr>
          <w:rStyle w:val="ac"/>
          <w:rFonts w:cs="Times New Roman"/>
        </w:rPr>
      </w:pPr>
    </w:p>
    <w:p w:rsidR="00416B7C" w:rsidRPr="00BE0AE5" w:rsidRDefault="00416B7C" w:rsidP="00416B7C">
      <w:pPr>
        <w:pStyle w:val="aa"/>
        <w:rPr>
          <w:rFonts w:cs="Times New Roman"/>
        </w:rPr>
      </w:pPr>
      <w:r w:rsidRPr="00BE0AE5">
        <w:rPr>
          <w:rStyle w:val="ad"/>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w:t>
      </w:r>
      <w:r w:rsidRPr="00BE0AE5">
        <w:rPr>
          <w:rFonts w:cs="Times New Roman"/>
        </w:rPr>
        <w:lastRenderedPageBreak/>
        <w:t>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BE0AE5" w:rsidRDefault="00416B7C" w:rsidP="00416B7C">
      <w:pPr>
        <w:pStyle w:val="aa"/>
        <w:rPr>
          <w:rFonts w:cs="Times New Roman"/>
        </w:rPr>
      </w:pPr>
      <w:r w:rsidRPr="00BE0AE5">
        <w:rPr>
          <w:rStyle w:val="ad"/>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BE0AE5" w:rsidRDefault="00416B7C" w:rsidP="00416B7C">
      <w:pPr>
        <w:pStyle w:val="aa"/>
        <w:rPr>
          <w:rFonts w:cs="Times New Roman"/>
        </w:rPr>
      </w:pPr>
      <w:r w:rsidRPr="00BE0AE5">
        <w:rPr>
          <w:rStyle w:val="ad"/>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a"/>
        <w:rPr>
          <w:rFonts w:cs="Times New Roman"/>
        </w:rPr>
      </w:pPr>
      <w:r w:rsidRPr="00BE0AE5">
        <w:rPr>
          <w:rStyle w:val="ad"/>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BE0AE5" w:rsidRDefault="00416B7C" w:rsidP="00416B7C">
      <w:pPr>
        <w:pStyle w:val="aa"/>
        <w:rPr>
          <w:rFonts w:cs="Times New Roman"/>
        </w:rPr>
      </w:pPr>
      <w:r w:rsidRPr="00BE0AE5">
        <w:rPr>
          <w:rStyle w:val="ad"/>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BE0AE5" w:rsidRDefault="00416B7C" w:rsidP="00416B7C">
      <w:pPr>
        <w:pStyle w:val="aa"/>
        <w:rPr>
          <w:rFonts w:cs="Times New Roman"/>
        </w:rPr>
      </w:pPr>
      <w:r w:rsidRPr="00BE0AE5">
        <w:rPr>
          <w:rStyle w:val="ad"/>
          <w:rFonts w:cs="Times New Roman"/>
        </w:rPr>
        <w:t>Покровы тела у животных.</w:t>
      </w:r>
      <w:r w:rsidRPr="00BE0AE5">
        <w:rPr>
          <w:rFonts w:cs="Times New Roman"/>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BE0AE5" w:rsidRDefault="00416B7C" w:rsidP="00416B7C">
      <w:pPr>
        <w:pStyle w:val="aa"/>
        <w:rPr>
          <w:rFonts w:cs="Times New Roman"/>
        </w:rPr>
      </w:pPr>
      <w:r w:rsidRPr="00BE0AE5">
        <w:rPr>
          <w:rStyle w:val="ad"/>
          <w:rFonts w:cs="Times New Roman"/>
        </w:rPr>
        <w:t>Координация и регуляция жизнедеятельности у животных.</w:t>
      </w:r>
      <w:r w:rsidRPr="00BE0AE5">
        <w:rPr>
          <w:rFonts w:cs="Times New Roman"/>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w:t>
      </w:r>
      <w:r w:rsidRPr="00BE0AE5">
        <w:rPr>
          <w:rFonts w:cs="Times New Roman"/>
        </w:rPr>
        <w:lastRenderedPageBreak/>
        <w:t>их усложнение. Органы обоняния, вкуса и осязания у беспозвоночных и позвоночных животных. Орган боковой линии у рыб.</w:t>
      </w:r>
    </w:p>
    <w:p w:rsidR="00416B7C" w:rsidRPr="00BE0AE5" w:rsidRDefault="00416B7C" w:rsidP="00416B7C">
      <w:pPr>
        <w:pStyle w:val="aa"/>
        <w:rPr>
          <w:rFonts w:cs="Times New Roman"/>
        </w:rPr>
      </w:pPr>
      <w:r w:rsidRPr="00BE0AE5">
        <w:rPr>
          <w:rStyle w:val="ad"/>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BE0AE5" w:rsidRDefault="00416B7C" w:rsidP="00416B7C">
      <w:pPr>
        <w:pStyle w:val="aa"/>
        <w:rPr>
          <w:rFonts w:cs="Times New Roman"/>
        </w:rPr>
      </w:pPr>
      <w:r w:rsidRPr="00BE0AE5">
        <w:rPr>
          <w:rStyle w:val="ad"/>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a"/>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a"/>
        <w:rPr>
          <w:rFonts w:cs="Times New Roman"/>
        </w:rPr>
      </w:pPr>
      <w:r w:rsidRPr="00BE0AE5">
        <w:rPr>
          <w:rFonts w:cs="Times New Roman"/>
        </w:rPr>
        <w:t>3. Изучение способов дыхания у животных.</w:t>
      </w:r>
    </w:p>
    <w:p w:rsidR="00416B7C" w:rsidRPr="00BE0AE5" w:rsidRDefault="00416B7C" w:rsidP="00416B7C">
      <w:pPr>
        <w:pStyle w:val="aa"/>
        <w:rPr>
          <w:rFonts w:cs="Times New Roman"/>
        </w:rPr>
      </w:pPr>
      <w:r w:rsidRPr="00BE0AE5">
        <w:rPr>
          <w:rFonts w:cs="Times New Roman"/>
        </w:rPr>
        <w:t>4. Ознакомление с системами органов транспорта веществ у животных.</w:t>
      </w:r>
    </w:p>
    <w:p w:rsidR="00416B7C" w:rsidRPr="00BE0AE5" w:rsidRDefault="00416B7C" w:rsidP="00416B7C">
      <w:pPr>
        <w:pStyle w:val="aa"/>
        <w:rPr>
          <w:rFonts w:cs="Times New Roman"/>
        </w:rPr>
      </w:pPr>
      <w:r w:rsidRPr="00BE0AE5">
        <w:rPr>
          <w:rFonts w:cs="Times New Roman"/>
        </w:rPr>
        <w:t>5. Изучение покровов тела у животных.</w:t>
      </w:r>
    </w:p>
    <w:p w:rsidR="00416B7C" w:rsidRPr="00BE0AE5" w:rsidRDefault="00416B7C" w:rsidP="00416B7C">
      <w:pPr>
        <w:pStyle w:val="aa"/>
        <w:rPr>
          <w:rFonts w:cs="Times New Roman"/>
        </w:rPr>
      </w:pPr>
      <w:r w:rsidRPr="00BE0AE5">
        <w:rPr>
          <w:rFonts w:cs="Times New Roman"/>
        </w:rPr>
        <w:t>6. Изучение органов чувств у животных.</w:t>
      </w:r>
    </w:p>
    <w:p w:rsidR="00416B7C" w:rsidRPr="00BE0AE5" w:rsidRDefault="00416B7C" w:rsidP="00416B7C">
      <w:pPr>
        <w:pStyle w:val="aa"/>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a"/>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1"/>
        <w:rPr>
          <w:rFonts w:cs="Times New Roman"/>
        </w:rPr>
      </w:pPr>
      <w:r w:rsidRPr="00BE0AE5">
        <w:rPr>
          <w:rFonts w:cs="Times New Roman"/>
        </w:rPr>
        <w:t>3. Систематические группы животных</w:t>
      </w:r>
    </w:p>
    <w:p w:rsidR="00416B7C" w:rsidRPr="00BE0AE5" w:rsidRDefault="00416B7C" w:rsidP="00416B7C">
      <w:pPr>
        <w:pStyle w:val="aa"/>
        <w:rPr>
          <w:rFonts w:cs="Times New Roman"/>
        </w:rPr>
      </w:pPr>
      <w:r w:rsidRPr="00BE0AE5">
        <w:rPr>
          <w:rStyle w:val="ad"/>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BE0AE5" w:rsidRDefault="00416B7C" w:rsidP="00416B7C">
      <w:pPr>
        <w:pStyle w:val="aa"/>
        <w:rPr>
          <w:rFonts w:cs="Times New Roman"/>
        </w:rPr>
      </w:pPr>
      <w:r w:rsidRPr="00BE0AE5">
        <w:rPr>
          <w:rStyle w:val="ad"/>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BE0AE5" w:rsidRDefault="00416B7C" w:rsidP="00416B7C">
      <w:pPr>
        <w:pStyle w:val="aa"/>
        <w:rPr>
          <w:rStyle w:val="ac"/>
          <w:rFonts w:cs="Times New Roman"/>
        </w:rPr>
      </w:pPr>
      <w:r w:rsidRPr="00BE0AE5">
        <w:rPr>
          <w:rStyle w:val="ac"/>
          <w:rFonts w:cs="Times New Roman"/>
        </w:rPr>
        <w:lastRenderedPageBreak/>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a"/>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a"/>
        <w:rPr>
          <w:rFonts w:cs="Times New Roman"/>
        </w:rPr>
      </w:pPr>
      <w:r w:rsidRPr="00BE0AE5">
        <w:rPr>
          <w:rFonts w:cs="Times New Roman"/>
        </w:rPr>
        <w:t>3. Изготовление модели клетки простейшего (амёбы, инфузории-туфельки и др.).</w:t>
      </w:r>
    </w:p>
    <w:p w:rsidR="00416B7C" w:rsidRPr="00BE0AE5" w:rsidRDefault="00416B7C" w:rsidP="00416B7C">
      <w:pPr>
        <w:pStyle w:val="aa"/>
        <w:rPr>
          <w:rFonts w:cs="Times New Roman"/>
        </w:rPr>
      </w:pPr>
      <w:r w:rsidRPr="00BE0AE5">
        <w:rPr>
          <w:rStyle w:val="ad"/>
          <w:rFonts w:cs="Times New Roman"/>
        </w:rPr>
        <w:t>Многоклеточные животные.Кишечнополостные.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a"/>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a"/>
        <w:rPr>
          <w:rFonts w:cs="Times New Roman"/>
        </w:rPr>
      </w:pPr>
      <w:r w:rsidRPr="00BE0AE5">
        <w:rPr>
          <w:rFonts w:cs="Times New Roman"/>
        </w:rPr>
        <w:t>3. Изготовление модели пресноводной гидры.</w:t>
      </w:r>
    </w:p>
    <w:p w:rsidR="00416B7C" w:rsidRPr="00BE0AE5" w:rsidRDefault="00416B7C" w:rsidP="00416B7C">
      <w:pPr>
        <w:pStyle w:val="aa"/>
        <w:rPr>
          <w:rFonts w:cs="Times New Roman"/>
        </w:rPr>
      </w:pPr>
      <w:r w:rsidRPr="00BE0AE5">
        <w:rPr>
          <w:rStyle w:val="ad"/>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a"/>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a"/>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a"/>
        <w:rPr>
          <w:rFonts w:cs="Times New Roman"/>
        </w:rPr>
      </w:pPr>
      <w:r w:rsidRPr="00BE0AE5">
        <w:rPr>
          <w:rStyle w:val="ad"/>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BE0AE5" w:rsidRDefault="00416B7C" w:rsidP="00416B7C">
      <w:pPr>
        <w:pStyle w:val="aa"/>
        <w:rPr>
          <w:rFonts w:cs="Times New Roman"/>
        </w:rPr>
      </w:pPr>
      <w:r w:rsidRPr="00BE0AE5">
        <w:rPr>
          <w:rStyle w:val="ac"/>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a"/>
        <w:rPr>
          <w:rFonts w:cs="Times New Roman"/>
        </w:rPr>
      </w:pPr>
      <w:r w:rsidRPr="00BE0AE5">
        <w:rPr>
          <w:rStyle w:val="ac"/>
          <w:rFonts w:cs="Times New Roman"/>
        </w:rPr>
        <w:t xml:space="preserve">Паукообразные. </w:t>
      </w:r>
      <w:r w:rsidRPr="00BE0AE5">
        <w:rPr>
          <w:rFonts w:cs="Times New Roman"/>
        </w:rPr>
        <w:t xml:space="preserve">Особенности строения и жизнедеятельности в связи с жизнью на суше. Клещи — вредители культурных растений и меры </w:t>
      </w:r>
      <w:r w:rsidRPr="00BE0AE5">
        <w:rPr>
          <w:rFonts w:cs="Times New Roman"/>
        </w:rPr>
        <w:lastRenderedPageBreak/>
        <w:t>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BE0AE5" w:rsidRDefault="00416B7C" w:rsidP="00416B7C">
      <w:pPr>
        <w:pStyle w:val="aa"/>
        <w:rPr>
          <w:rFonts w:cs="Times New Roman"/>
        </w:rPr>
      </w:pPr>
      <w:r w:rsidRPr="00BE0AE5">
        <w:rPr>
          <w:rStyle w:val="ac"/>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BE0AE5" w:rsidRDefault="00416B7C" w:rsidP="00416B7C">
      <w:pPr>
        <w:pStyle w:val="aa"/>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rsidR="00416B7C" w:rsidRPr="00BE0AE5" w:rsidRDefault="00416B7C" w:rsidP="00416B7C">
      <w:pPr>
        <w:pStyle w:val="aa"/>
        <w:rPr>
          <w:rFonts w:cs="Times New Roman"/>
        </w:rPr>
      </w:pPr>
      <w:r w:rsidRPr="00BE0AE5">
        <w:rPr>
          <w:rFonts w:cs="Times New Roman"/>
        </w:rPr>
        <w:t>2. Ознакомление с различными типами развития насекомых (на примере коллекций).</w:t>
      </w:r>
    </w:p>
    <w:p w:rsidR="00416B7C" w:rsidRPr="00BE0AE5" w:rsidRDefault="00416B7C" w:rsidP="00416B7C">
      <w:pPr>
        <w:pStyle w:val="aa"/>
        <w:rPr>
          <w:rFonts w:cs="Times New Roman"/>
        </w:rPr>
      </w:pPr>
      <w:r w:rsidRPr="00BE0AE5">
        <w:rPr>
          <w:rStyle w:val="ad"/>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BE0AE5" w:rsidRDefault="00416B7C" w:rsidP="00416B7C">
      <w:pPr>
        <w:pStyle w:val="aa"/>
        <w:rPr>
          <w:rFonts w:cs="Times New Roman"/>
        </w:rPr>
      </w:pPr>
      <w:r w:rsidRPr="00BE0AE5">
        <w:rPr>
          <w:rStyle w:val="ad"/>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a"/>
        <w:rPr>
          <w:rFonts w:cs="Times New Roman"/>
        </w:rPr>
      </w:pPr>
      <w:r w:rsidRPr="00BE0AE5">
        <w:rPr>
          <w:rStyle w:val="ad"/>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a"/>
        <w:rPr>
          <w:rFonts w:cs="Times New Roman"/>
        </w:rPr>
      </w:pPr>
      <w:r w:rsidRPr="00BE0AE5">
        <w:rPr>
          <w:rFonts w:cs="Times New Roman"/>
        </w:rPr>
        <w:lastRenderedPageBreak/>
        <w:t>2. Исследование внутреннего строения рыбы (на примере готового влажного препарата).</w:t>
      </w:r>
    </w:p>
    <w:p w:rsidR="00416B7C" w:rsidRPr="00BE0AE5" w:rsidRDefault="00416B7C" w:rsidP="00416B7C">
      <w:pPr>
        <w:pStyle w:val="aa"/>
        <w:rPr>
          <w:rFonts w:cs="Times New Roman"/>
        </w:rPr>
      </w:pPr>
      <w:r w:rsidRPr="00BE0AE5">
        <w:rPr>
          <w:rStyle w:val="ad"/>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BE0AE5" w:rsidRDefault="00416B7C" w:rsidP="00416B7C">
      <w:pPr>
        <w:pStyle w:val="aa"/>
        <w:rPr>
          <w:rFonts w:cs="Times New Roman"/>
        </w:rPr>
      </w:pPr>
      <w:r w:rsidRPr="00BE0AE5">
        <w:rPr>
          <w:rFonts w:cs="Times New Roman"/>
        </w:rPr>
        <w:t>Многообразие земноводных и их охрана. Значение земноводных в природе и жизни человека.</w:t>
      </w:r>
    </w:p>
    <w:p w:rsidR="00416B7C" w:rsidRPr="00BE0AE5" w:rsidRDefault="00416B7C" w:rsidP="00416B7C">
      <w:pPr>
        <w:pStyle w:val="aa"/>
        <w:rPr>
          <w:rFonts w:cs="Times New Roman"/>
        </w:rPr>
      </w:pPr>
      <w:r w:rsidRPr="00BE0AE5">
        <w:rPr>
          <w:rStyle w:val="ad"/>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BE0AE5" w:rsidRDefault="00416B7C" w:rsidP="00416B7C">
      <w:pPr>
        <w:pStyle w:val="aa"/>
        <w:rPr>
          <w:rFonts w:cs="Times New Roman"/>
        </w:rPr>
      </w:pPr>
      <w:r w:rsidRPr="00BE0AE5">
        <w:rPr>
          <w:rStyle w:val="ad"/>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a"/>
        <w:rPr>
          <w:rFonts w:cs="Times New Roman"/>
        </w:rPr>
      </w:pPr>
      <w:r w:rsidRPr="00BE0AE5">
        <w:rPr>
          <w:rStyle w:val="ac"/>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rsidR="00416B7C" w:rsidRPr="00BE0AE5" w:rsidRDefault="00416B7C" w:rsidP="00416B7C">
      <w:pPr>
        <w:pStyle w:val="aa"/>
        <w:rPr>
          <w:rFonts w:cs="Times New Roman"/>
        </w:rPr>
      </w:pPr>
      <w:r w:rsidRPr="00BE0AE5">
        <w:rPr>
          <w:rFonts w:cs="Times New Roman"/>
        </w:rPr>
        <w:t>2. Исследование особенностей скелета птицы.</w:t>
      </w:r>
    </w:p>
    <w:p w:rsidR="00416B7C" w:rsidRPr="00BE0AE5" w:rsidRDefault="00416B7C" w:rsidP="00416B7C">
      <w:pPr>
        <w:pStyle w:val="aa"/>
        <w:rPr>
          <w:rFonts w:cs="Times New Roman"/>
        </w:rPr>
      </w:pPr>
      <w:r w:rsidRPr="00BE0AE5">
        <w:rPr>
          <w:rStyle w:val="ad"/>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BE0AE5" w:rsidRDefault="00416B7C" w:rsidP="00416B7C">
      <w:pPr>
        <w:pStyle w:val="aa"/>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BE0AE5" w:rsidRDefault="00416B7C" w:rsidP="00416B7C">
      <w:pPr>
        <w:pStyle w:val="aa"/>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BE0AE5" w:rsidRDefault="00416B7C" w:rsidP="00416B7C">
      <w:pPr>
        <w:pStyle w:val="aa"/>
        <w:rPr>
          <w:rFonts w:cs="Times New Roman"/>
        </w:rPr>
      </w:pPr>
      <w:r w:rsidRPr="00BE0AE5">
        <w:rPr>
          <w:rFonts w:cs="Times New Roman"/>
        </w:rPr>
        <w:lastRenderedPageBreak/>
        <w:t>*Изучаются 6 отрядов млекопитающих на примере двух видов из каждого отряда по выбору учителя.</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a"/>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1"/>
        <w:rPr>
          <w:rFonts w:cs="Times New Roman"/>
        </w:rPr>
      </w:pPr>
      <w:r w:rsidRPr="00BE0AE5">
        <w:rPr>
          <w:rFonts w:cs="Times New Roman"/>
        </w:rPr>
        <w:t>4. Развитие животного мира на Земле</w:t>
      </w:r>
    </w:p>
    <w:p w:rsidR="00416B7C" w:rsidRPr="00BE0AE5" w:rsidRDefault="00416B7C" w:rsidP="00416B7C">
      <w:pPr>
        <w:pStyle w:val="aa"/>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BE0AE5" w:rsidRDefault="00416B7C" w:rsidP="00416B7C">
      <w:pPr>
        <w:pStyle w:val="aa"/>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a"/>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a"/>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BE0AE5" w:rsidRDefault="00416B7C" w:rsidP="00416B7C">
      <w:pPr>
        <w:pStyle w:val="aa"/>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1"/>
        <w:spacing w:before="142" w:after="57"/>
        <w:rPr>
          <w:rFonts w:cs="Times New Roman"/>
        </w:rPr>
      </w:pPr>
      <w:r w:rsidRPr="00BE0AE5">
        <w:rPr>
          <w:rFonts w:cs="Times New Roman"/>
        </w:rPr>
        <w:t>6. Животные и человек</w:t>
      </w:r>
    </w:p>
    <w:p w:rsidR="00416B7C" w:rsidRPr="00BE0AE5" w:rsidRDefault="00416B7C" w:rsidP="00416B7C">
      <w:pPr>
        <w:pStyle w:val="aa"/>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BE0AE5" w:rsidRDefault="00416B7C" w:rsidP="00416B7C">
      <w:pPr>
        <w:pStyle w:val="aa"/>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BE0AE5" w:rsidRDefault="00416B7C" w:rsidP="00416B7C">
      <w:pPr>
        <w:pStyle w:val="aa"/>
        <w:rPr>
          <w:rFonts w:cs="Times New Roman"/>
        </w:rPr>
      </w:pPr>
      <w:r w:rsidRPr="00BE0AE5">
        <w:rPr>
          <w:rFonts w:cs="Times New Roman"/>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w:t>
      </w:r>
      <w:r w:rsidRPr="00BE0AE5">
        <w:rPr>
          <w:rFonts w:cs="Times New Roman"/>
        </w:rPr>
        <w:lastRenderedPageBreak/>
        <w:t xml:space="preserve">Рекреационный пресс </w:t>
      </w:r>
      <w:proofErr w:type="gramStart"/>
      <w:r w:rsidRPr="00BE0AE5">
        <w:rPr>
          <w:rFonts w:cs="Times New Roman"/>
        </w:rPr>
        <w:t>на животных диких видов</w:t>
      </w:r>
      <w:proofErr w:type="gramEnd"/>
      <w:r w:rsidRPr="00BE0AE5">
        <w:rPr>
          <w:rFonts w:cs="Times New Roman"/>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416B7C">
      <w:pPr>
        <w:pStyle w:val="31"/>
        <w:spacing w:before="0"/>
        <w:rPr>
          <w:rFonts w:cs="Times New Roman"/>
        </w:rPr>
      </w:pPr>
      <w:r w:rsidRPr="00BE0AE5">
        <w:rPr>
          <w:rFonts w:cs="Times New Roman"/>
        </w:rPr>
        <w:t>1. Человек — биосоциальный вид</w:t>
      </w:r>
    </w:p>
    <w:p w:rsidR="00416B7C" w:rsidRPr="00BE0AE5" w:rsidRDefault="00416B7C" w:rsidP="00416B7C">
      <w:pPr>
        <w:pStyle w:val="aa"/>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BE0AE5" w:rsidRDefault="00416B7C" w:rsidP="00416B7C">
      <w:pPr>
        <w:pStyle w:val="aa"/>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BE0AE5" w:rsidRDefault="00416B7C" w:rsidP="00416B7C">
      <w:pPr>
        <w:pStyle w:val="31"/>
        <w:spacing w:after="85"/>
        <w:rPr>
          <w:rFonts w:cs="Times New Roman"/>
        </w:rPr>
      </w:pPr>
      <w:r w:rsidRPr="00BE0AE5">
        <w:rPr>
          <w:rFonts w:cs="Times New Roman"/>
        </w:rPr>
        <w:t>2. Структура организма человека</w:t>
      </w:r>
    </w:p>
    <w:p w:rsidR="00416B7C" w:rsidRPr="00BE0AE5" w:rsidRDefault="00416B7C" w:rsidP="00416B7C">
      <w:pPr>
        <w:pStyle w:val="aa"/>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BE0AE5" w:rsidRDefault="00416B7C" w:rsidP="00416B7C">
      <w:pPr>
        <w:pStyle w:val="aa"/>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w:t>
      </w:r>
      <w:r w:rsidR="007951B3">
        <w:rPr>
          <w:rFonts w:cs="Times New Roman"/>
        </w:rPr>
        <w:t>ганизм как единое целое. Взаимо</w:t>
      </w:r>
      <w:r w:rsidRPr="00BE0AE5">
        <w:rPr>
          <w:rFonts w:cs="Times New Roman"/>
        </w:rPr>
        <w:t>связь органов и систем как основа гомеостаза.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a"/>
        <w:rPr>
          <w:rFonts w:cs="Times New Roman"/>
        </w:rPr>
      </w:pPr>
      <w:r w:rsidRPr="00BE0AE5">
        <w:rPr>
          <w:rFonts w:cs="Times New Roman"/>
        </w:rPr>
        <w:t>2. Изучение микроскопического строения тканей (на готовых микропрепаратах).</w:t>
      </w:r>
    </w:p>
    <w:p w:rsidR="00416B7C" w:rsidRPr="00BE0AE5" w:rsidRDefault="00416B7C" w:rsidP="00416B7C">
      <w:pPr>
        <w:pStyle w:val="aa"/>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1"/>
        <w:spacing w:after="85"/>
        <w:rPr>
          <w:rFonts w:cs="Times New Roman"/>
        </w:rPr>
      </w:pPr>
      <w:r w:rsidRPr="00BE0AE5">
        <w:rPr>
          <w:rFonts w:cs="Times New Roman"/>
        </w:rPr>
        <w:t>3. Нейрогуморальная регуляция</w:t>
      </w:r>
    </w:p>
    <w:p w:rsidR="00416B7C" w:rsidRPr="00BE0AE5" w:rsidRDefault="00416B7C" w:rsidP="00416B7C">
      <w:pPr>
        <w:pStyle w:val="aa"/>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a"/>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rsidR="00416B7C" w:rsidRPr="00BE0AE5" w:rsidRDefault="00416B7C" w:rsidP="00416B7C">
      <w:pPr>
        <w:pStyle w:val="aa"/>
        <w:rPr>
          <w:rFonts w:cs="Times New Roman"/>
        </w:rPr>
      </w:pPr>
      <w:r w:rsidRPr="00BE0AE5">
        <w:rPr>
          <w:rFonts w:cs="Times New Roman"/>
        </w:rPr>
        <w:t xml:space="preserve">Спинной мозг, его строение и функции. Рефлексы спинного мозга. Головной мозг, его строение и функции. Большие полушария. Рефлексы </w:t>
      </w:r>
      <w:r w:rsidRPr="00BE0AE5">
        <w:rPr>
          <w:rFonts w:cs="Times New Roman"/>
        </w:rPr>
        <w:lastRenderedPageBreak/>
        <w:t>головного мозга. Безусловные (врождённые) и условные (приобретённые) рефлексы.</w:t>
      </w:r>
    </w:p>
    <w:p w:rsidR="00416B7C" w:rsidRPr="00BE0AE5" w:rsidRDefault="00416B7C" w:rsidP="00416B7C">
      <w:pPr>
        <w:pStyle w:val="aa"/>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BE0AE5" w:rsidRDefault="00416B7C" w:rsidP="00416B7C">
      <w:pPr>
        <w:pStyle w:val="aa"/>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a"/>
        <w:rPr>
          <w:rFonts w:cs="Times New Roman"/>
        </w:rPr>
      </w:pPr>
      <w:r w:rsidRPr="00BE0AE5">
        <w:rPr>
          <w:rFonts w:cs="Times New Roman"/>
        </w:rPr>
        <w:t>2. Изучение изменения размера зрачка в зависимости от освещённости.</w:t>
      </w:r>
    </w:p>
    <w:p w:rsidR="00416B7C" w:rsidRPr="00BE0AE5" w:rsidRDefault="00416B7C" w:rsidP="00416B7C">
      <w:pPr>
        <w:pStyle w:val="31"/>
        <w:rPr>
          <w:rFonts w:cs="Times New Roman"/>
        </w:rPr>
      </w:pPr>
      <w:r w:rsidRPr="00BE0AE5">
        <w:rPr>
          <w:rFonts w:cs="Times New Roman"/>
        </w:rPr>
        <w:t>4. Опора и движение</w:t>
      </w:r>
    </w:p>
    <w:p w:rsidR="00416B7C" w:rsidRPr="00BE0AE5" w:rsidRDefault="00416B7C" w:rsidP="00416B7C">
      <w:pPr>
        <w:pStyle w:val="aa"/>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BE0AE5" w:rsidRDefault="00416B7C" w:rsidP="00416B7C">
      <w:pPr>
        <w:pStyle w:val="aa"/>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BE0AE5" w:rsidRDefault="00416B7C" w:rsidP="00416B7C">
      <w:pPr>
        <w:pStyle w:val="aa"/>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свойств кости.</w:t>
      </w:r>
    </w:p>
    <w:p w:rsidR="00416B7C" w:rsidRPr="00BE0AE5" w:rsidRDefault="00416B7C" w:rsidP="00416B7C">
      <w:pPr>
        <w:pStyle w:val="aa"/>
        <w:rPr>
          <w:rFonts w:cs="Times New Roman"/>
        </w:rPr>
      </w:pPr>
      <w:r w:rsidRPr="00BE0AE5">
        <w:rPr>
          <w:rFonts w:cs="Times New Roman"/>
        </w:rPr>
        <w:t>2. Изучение строения костей (на муляжах).</w:t>
      </w:r>
    </w:p>
    <w:p w:rsidR="00416B7C" w:rsidRPr="00BE0AE5" w:rsidRDefault="00416B7C" w:rsidP="00416B7C">
      <w:pPr>
        <w:pStyle w:val="aa"/>
        <w:rPr>
          <w:rFonts w:cs="Times New Roman"/>
        </w:rPr>
      </w:pPr>
      <w:r w:rsidRPr="00BE0AE5">
        <w:rPr>
          <w:rFonts w:cs="Times New Roman"/>
        </w:rPr>
        <w:t>3. Изучение строения позвонков (на муляжах).</w:t>
      </w:r>
    </w:p>
    <w:p w:rsidR="00416B7C" w:rsidRPr="00BE0AE5" w:rsidRDefault="00416B7C" w:rsidP="00416B7C">
      <w:pPr>
        <w:pStyle w:val="aa"/>
        <w:rPr>
          <w:rFonts w:cs="Times New Roman"/>
        </w:rPr>
      </w:pPr>
      <w:r w:rsidRPr="00BE0AE5">
        <w:rPr>
          <w:rFonts w:cs="Times New Roman"/>
        </w:rPr>
        <w:t>4. Определение гибкости позвоночника.</w:t>
      </w:r>
    </w:p>
    <w:p w:rsidR="00416B7C" w:rsidRPr="00BE0AE5" w:rsidRDefault="00416B7C" w:rsidP="00416B7C">
      <w:pPr>
        <w:pStyle w:val="aa"/>
        <w:rPr>
          <w:rFonts w:cs="Times New Roman"/>
        </w:rPr>
      </w:pPr>
      <w:r w:rsidRPr="00BE0AE5">
        <w:rPr>
          <w:rFonts w:cs="Times New Roman"/>
        </w:rPr>
        <w:t>5. Измерение массы и роста своего организма.</w:t>
      </w:r>
    </w:p>
    <w:p w:rsidR="00416B7C" w:rsidRPr="00BE0AE5" w:rsidRDefault="00416B7C" w:rsidP="00416B7C">
      <w:pPr>
        <w:pStyle w:val="aa"/>
        <w:rPr>
          <w:rFonts w:cs="Times New Roman"/>
        </w:rPr>
      </w:pPr>
      <w:r w:rsidRPr="00BE0AE5">
        <w:rPr>
          <w:rFonts w:cs="Times New Roman"/>
        </w:rPr>
        <w:t>6. Изучение влияния статической и динамической нагрузки на утомление мышц.</w:t>
      </w:r>
    </w:p>
    <w:p w:rsidR="00416B7C" w:rsidRPr="00BE0AE5" w:rsidRDefault="00416B7C" w:rsidP="00416B7C">
      <w:pPr>
        <w:pStyle w:val="aa"/>
        <w:rPr>
          <w:rFonts w:cs="Times New Roman"/>
        </w:rPr>
      </w:pPr>
      <w:r w:rsidRPr="00BE0AE5">
        <w:rPr>
          <w:rFonts w:cs="Times New Roman"/>
        </w:rPr>
        <w:t>7. Выявление нарушения осанки.</w:t>
      </w:r>
    </w:p>
    <w:p w:rsidR="00416B7C" w:rsidRPr="00BE0AE5" w:rsidRDefault="00416B7C" w:rsidP="00416B7C">
      <w:pPr>
        <w:pStyle w:val="aa"/>
        <w:rPr>
          <w:rFonts w:cs="Times New Roman"/>
        </w:rPr>
      </w:pPr>
      <w:r w:rsidRPr="00BE0AE5">
        <w:rPr>
          <w:rFonts w:cs="Times New Roman"/>
        </w:rPr>
        <w:t>8. Определение признаков плоскостопия.</w:t>
      </w:r>
    </w:p>
    <w:p w:rsidR="00416B7C" w:rsidRPr="00BE0AE5" w:rsidRDefault="00416B7C" w:rsidP="00416B7C">
      <w:pPr>
        <w:pStyle w:val="aa"/>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1"/>
        <w:spacing w:after="85"/>
        <w:rPr>
          <w:rFonts w:cs="Times New Roman"/>
        </w:rPr>
      </w:pPr>
      <w:r w:rsidRPr="00BE0AE5">
        <w:rPr>
          <w:rFonts w:cs="Times New Roman"/>
        </w:rPr>
        <w:lastRenderedPageBreak/>
        <w:t>5. Внутренняя среда организма</w:t>
      </w:r>
    </w:p>
    <w:p w:rsidR="00416B7C" w:rsidRPr="00BE0AE5" w:rsidRDefault="00416B7C" w:rsidP="00416B7C">
      <w:pPr>
        <w:pStyle w:val="aa"/>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a"/>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1"/>
        <w:spacing w:after="85"/>
        <w:rPr>
          <w:rFonts w:cs="Times New Roman"/>
        </w:rPr>
      </w:pPr>
      <w:r w:rsidRPr="00BE0AE5">
        <w:rPr>
          <w:rFonts w:cs="Times New Roman"/>
        </w:rPr>
        <w:t>6. Кровообращение</w:t>
      </w:r>
    </w:p>
    <w:p w:rsidR="00416B7C" w:rsidRPr="00BE0AE5" w:rsidRDefault="00416B7C" w:rsidP="00416B7C">
      <w:pPr>
        <w:pStyle w:val="aa"/>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Измерение кровяного давления.</w:t>
      </w:r>
    </w:p>
    <w:p w:rsidR="00416B7C" w:rsidRPr="00BE0AE5" w:rsidRDefault="00416B7C" w:rsidP="00416B7C">
      <w:pPr>
        <w:pStyle w:val="aa"/>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a"/>
        <w:rPr>
          <w:rFonts w:cs="Times New Roman"/>
        </w:rPr>
      </w:pPr>
      <w:r w:rsidRPr="00BE0AE5">
        <w:rPr>
          <w:rFonts w:cs="Times New Roman"/>
        </w:rPr>
        <w:t>3. Первая помощь при кровотечениях.</w:t>
      </w:r>
    </w:p>
    <w:p w:rsidR="00416B7C" w:rsidRPr="00BE0AE5" w:rsidRDefault="00416B7C" w:rsidP="00416B7C">
      <w:pPr>
        <w:pStyle w:val="31"/>
        <w:spacing w:after="57"/>
        <w:rPr>
          <w:rFonts w:cs="Times New Roman"/>
        </w:rPr>
      </w:pPr>
      <w:r w:rsidRPr="00BE0AE5">
        <w:rPr>
          <w:rFonts w:cs="Times New Roman"/>
        </w:rPr>
        <w:t>7. Дыхание</w:t>
      </w:r>
    </w:p>
    <w:p w:rsidR="00416B7C" w:rsidRPr="00BE0AE5" w:rsidRDefault="00416B7C" w:rsidP="00416B7C">
      <w:pPr>
        <w:pStyle w:val="aa"/>
        <w:rPr>
          <w:rFonts w:cs="Times New Roman"/>
        </w:rPr>
      </w:pPr>
      <w:r w:rsidRPr="00BE0AE5">
        <w:rPr>
          <w:rFonts w:cs="Times New Roman"/>
        </w:rPr>
        <w:t>Дыхание и его значение.</w:t>
      </w:r>
      <w:r w:rsidR="007951B3">
        <w:rPr>
          <w:rFonts w:cs="Times New Roman"/>
        </w:rPr>
        <w:t xml:space="preserve"> Органы дыхания. Лёгкие. Взаимо</w:t>
      </w:r>
      <w:r w:rsidRPr="00BE0AE5">
        <w:rPr>
          <w:rFonts w:cs="Times New Roman"/>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BE0AE5" w:rsidRDefault="00416B7C" w:rsidP="00416B7C">
      <w:pPr>
        <w:pStyle w:val="aa"/>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BE0AE5" w:rsidRDefault="00416B7C" w:rsidP="00416B7C">
      <w:pPr>
        <w:pStyle w:val="aa"/>
        <w:rPr>
          <w:rStyle w:val="ac"/>
          <w:rFonts w:cs="Times New Roman"/>
        </w:rPr>
      </w:pP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a"/>
        <w:rPr>
          <w:rFonts w:cs="Times New Roman"/>
        </w:rPr>
      </w:pPr>
      <w:r w:rsidRPr="00BE0AE5">
        <w:rPr>
          <w:rFonts w:cs="Times New Roman"/>
        </w:rPr>
        <w:lastRenderedPageBreak/>
        <w:t>2. Определение частоты дыхания. Влияние различных факторов на частоту дыхания.</w:t>
      </w:r>
    </w:p>
    <w:p w:rsidR="00416B7C" w:rsidRPr="00BE0AE5" w:rsidRDefault="00416B7C" w:rsidP="00416B7C">
      <w:pPr>
        <w:pStyle w:val="31"/>
        <w:spacing w:after="57"/>
        <w:rPr>
          <w:rFonts w:cs="Times New Roman"/>
        </w:rPr>
      </w:pPr>
      <w:r w:rsidRPr="00BE0AE5">
        <w:rPr>
          <w:rFonts w:cs="Times New Roman"/>
        </w:rPr>
        <w:t>8. Питание и пищеварение</w:t>
      </w:r>
    </w:p>
    <w:p w:rsidR="00416B7C" w:rsidRPr="00BE0AE5" w:rsidRDefault="00416B7C" w:rsidP="00416B7C">
      <w:pPr>
        <w:pStyle w:val="aa"/>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a"/>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BE0AE5" w:rsidRDefault="00416B7C" w:rsidP="00416B7C">
      <w:pPr>
        <w:pStyle w:val="aa"/>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a"/>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1"/>
        <w:rPr>
          <w:rFonts w:cs="Times New Roman"/>
        </w:rPr>
      </w:pPr>
      <w:r w:rsidRPr="00BE0AE5">
        <w:rPr>
          <w:rFonts w:cs="Times New Roman"/>
        </w:rPr>
        <w:t>9. Обмен веществ и превращение энергии</w:t>
      </w:r>
    </w:p>
    <w:p w:rsidR="00416B7C" w:rsidRPr="00BE0AE5" w:rsidRDefault="00416B7C" w:rsidP="00416B7C">
      <w:pPr>
        <w:pStyle w:val="aa"/>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BE0AE5" w:rsidRDefault="00416B7C" w:rsidP="00416B7C">
      <w:pPr>
        <w:pStyle w:val="aa"/>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BE0AE5" w:rsidRDefault="00416B7C" w:rsidP="00416B7C">
      <w:pPr>
        <w:pStyle w:val="aa"/>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состава продуктов питания.</w:t>
      </w:r>
    </w:p>
    <w:p w:rsidR="00416B7C" w:rsidRPr="00BE0AE5" w:rsidRDefault="00416B7C" w:rsidP="00416B7C">
      <w:pPr>
        <w:pStyle w:val="aa"/>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a"/>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1"/>
        <w:rPr>
          <w:rFonts w:cs="Times New Roman"/>
        </w:rPr>
      </w:pPr>
      <w:r w:rsidRPr="00BE0AE5">
        <w:rPr>
          <w:rFonts w:cs="Times New Roman"/>
        </w:rPr>
        <w:t>10. Кожа</w:t>
      </w:r>
    </w:p>
    <w:p w:rsidR="00416B7C" w:rsidRPr="00BE0AE5" w:rsidRDefault="00416B7C" w:rsidP="00416B7C">
      <w:pPr>
        <w:pStyle w:val="aa"/>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rsidR="00416B7C" w:rsidRPr="00BE0AE5" w:rsidRDefault="00416B7C" w:rsidP="00416B7C">
      <w:pPr>
        <w:pStyle w:val="aa"/>
        <w:rPr>
          <w:rFonts w:cs="Times New Roman"/>
          <w:spacing w:val="1"/>
        </w:rPr>
      </w:pPr>
      <w:r w:rsidRPr="00BE0AE5">
        <w:rPr>
          <w:rFonts w:cs="Times New Roman"/>
          <w:spacing w:val="1"/>
        </w:rPr>
        <w:t xml:space="preserve">Закаливание и его роль. Способы закаливания организма. Гигиена кожи, гигиенические требования к одежде и обуви. Заболевания кожи и </w:t>
      </w:r>
      <w:r w:rsidRPr="00BE0AE5">
        <w:rPr>
          <w:rFonts w:cs="Times New Roman"/>
          <w:spacing w:val="1"/>
        </w:rPr>
        <w:lastRenderedPageBreak/>
        <w:t>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a"/>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a"/>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a"/>
        <w:rPr>
          <w:rFonts w:cs="Times New Roman"/>
        </w:rPr>
      </w:pPr>
      <w:r w:rsidRPr="00BE0AE5">
        <w:rPr>
          <w:rFonts w:cs="Times New Roman"/>
        </w:rPr>
        <w:t>4. Описание основных гигиенических требований к одежде и обуви.</w:t>
      </w:r>
    </w:p>
    <w:p w:rsidR="00416B7C" w:rsidRPr="00BE0AE5" w:rsidRDefault="00416B7C" w:rsidP="00416B7C">
      <w:pPr>
        <w:pStyle w:val="31"/>
        <w:rPr>
          <w:rFonts w:cs="Times New Roman"/>
        </w:rPr>
      </w:pPr>
      <w:r w:rsidRPr="00BE0AE5">
        <w:rPr>
          <w:rFonts w:cs="Times New Roman"/>
        </w:rPr>
        <w:t>11. Выделение</w:t>
      </w:r>
    </w:p>
    <w:p w:rsidR="00416B7C" w:rsidRPr="00BE0AE5" w:rsidRDefault="00416B7C" w:rsidP="00416B7C">
      <w:pPr>
        <w:pStyle w:val="aa"/>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a"/>
        <w:rPr>
          <w:rFonts w:cs="Times New Roman"/>
        </w:rPr>
      </w:pPr>
      <w:r w:rsidRPr="00BE0AE5">
        <w:rPr>
          <w:rFonts w:cs="Times New Roman"/>
        </w:rPr>
        <w:t>2. Описание мер профилактики болезней почек.</w:t>
      </w:r>
    </w:p>
    <w:p w:rsidR="00416B7C" w:rsidRPr="00BE0AE5" w:rsidRDefault="00416B7C" w:rsidP="00416B7C">
      <w:pPr>
        <w:pStyle w:val="31"/>
        <w:spacing w:after="85"/>
        <w:rPr>
          <w:rFonts w:cs="Times New Roman"/>
        </w:rPr>
      </w:pPr>
      <w:r w:rsidRPr="00BE0AE5">
        <w:rPr>
          <w:rFonts w:cs="Times New Roman"/>
        </w:rPr>
        <w:t>12. Размножение и развитие</w:t>
      </w:r>
    </w:p>
    <w:p w:rsidR="00416B7C" w:rsidRPr="00BE0AE5" w:rsidRDefault="00416B7C" w:rsidP="00416B7C">
      <w:pPr>
        <w:pStyle w:val="aa"/>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a"/>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BE0AE5" w:rsidRDefault="00416B7C" w:rsidP="00416B7C">
      <w:pPr>
        <w:pStyle w:val="aa"/>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BE0AE5" w:rsidRDefault="00416B7C" w:rsidP="00416B7C">
      <w:pPr>
        <w:pStyle w:val="aa"/>
        <w:rPr>
          <w:rFonts w:cs="Times New Roman"/>
        </w:rPr>
      </w:pPr>
      <w:r w:rsidRPr="00BE0AE5">
        <w:rPr>
          <w:rFonts w:cs="Times New Roman"/>
        </w:rPr>
        <w:lastRenderedPageBreak/>
        <w:t>Органы равновесия, мышечного чувства, осязания, обоняния и вкуса. Взаимодействие сенсорных систем организма.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Определение остроты зрения у человека.</w:t>
      </w:r>
    </w:p>
    <w:p w:rsidR="00416B7C" w:rsidRPr="00BE0AE5" w:rsidRDefault="00416B7C" w:rsidP="00416B7C">
      <w:pPr>
        <w:pStyle w:val="aa"/>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a"/>
        <w:rPr>
          <w:rFonts w:cs="Times New Roman"/>
        </w:rPr>
      </w:pPr>
      <w:r w:rsidRPr="00BE0AE5">
        <w:rPr>
          <w:rFonts w:cs="Times New Roman"/>
        </w:rPr>
        <w:t>3. Изучение строения органа слуха (на муляже).</w:t>
      </w:r>
    </w:p>
    <w:p w:rsidR="00416B7C" w:rsidRPr="00BE0AE5" w:rsidRDefault="00416B7C" w:rsidP="00416B7C">
      <w:pPr>
        <w:pStyle w:val="31"/>
        <w:spacing w:after="85"/>
        <w:rPr>
          <w:rFonts w:cs="Times New Roman"/>
        </w:rPr>
      </w:pPr>
      <w:r w:rsidRPr="00BE0AE5">
        <w:rPr>
          <w:rFonts w:cs="Times New Roman"/>
        </w:rPr>
        <w:t>14. Поведение и психика</w:t>
      </w:r>
    </w:p>
    <w:p w:rsidR="00416B7C" w:rsidRPr="00BE0AE5" w:rsidRDefault="00416B7C" w:rsidP="00416B7C">
      <w:pPr>
        <w:pStyle w:val="aa"/>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BE0AE5" w:rsidRDefault="00416B7C" w:rsidP="00416B7C">
      <w:pPr>
        <w:pStyle w:val="aa"/>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BE0AE5" w:rsidRDefault="00416B7C" w:rsidP="00416B7C">
      <w:pPr>
        <w:pStyle w:val="aa"/>
        <w:rPr>
          <w:rStyle w:val="ac"/>
          <w:rFonts w:cs="Times New Roman"/>
        </w:rPr>
      </w:pPr>
      <w:r w:rsidRPr="00BE0AE5">
        <w:rPr>
          <w:rStyle w:val="ac"/>
          <w:rFonts w:cs="Times New Roman"/>
        </w:rPr>
        <w:t>Лабораторные и практические работы</w:t>
      </w:r>
    </w:p>
    <w:p w:rsidR="00416B7C" w:rsidRPr="00BE0AE5" w:rsidRDefault="00416B7C" w:rsidP="00416B7C">
      <w:pPr>
        <w:pStyle w:val="aa"/>
        <w:rPr>
          <w:rFonts w:cs="Times New Roman"/>
        </w:rPr>
      </w:pPr>
      <w:r w:rsidRPr="00BE0AE5">
        <w:rPr>
          <w:rFonts w:cs="Times New Roman"/>
        </w:rPr>
        <w:t>1. Изучение кратковременной памяти.</w:t>
      </w:r>
    </w:p>
    <w:p w:rsidR="00416B7C" w:rsidRPr="00BE0AE5" w:rsidRDefault="00416B7C" w:rsidP="00416B7C">
      <w:pPr>
        <w:pStyle w:val="aa"/>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a"/>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1"/>
        <w:rPr>
          <w:rFonts w:cs="Times New Roman"/>
        </w:rPr>
      </w:pPr>
      <w:r w:rsidRPr="00BE0AE5">
        <w:rPr>
          <w:rFonts w:cs="Times New Roman"/>
        </w:rPr>
        <w:t>15. Человек и окружающая среда</w:t>
      </w:r>
    </w:p>
    <w:p w:rsidR="00416B7C" w:rsidRPr="00BE0AE5" w:rsidRDefault="00416B7C" w:rsidP="00416B7C">
      <w:pPr>
        <w:pStyle w:val="aa"/>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BE0AE5" w:rsidRDefault="00416B7C" w:rsidP="00416B7C">
      <w:pPr>
        <w:pStyle w:val="aa"/>
        <w:rPr>
          <w:rFonts w:cs="Times New Roman"/>
        </w:rPr>
      </w:pPr>
      <w:r w:rsidRPr="00BE0AE5">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a"/>
        <w:rPr>
          <w:rFonts w:cs="Times New Roman"/>
        </w:rPr>
      </w:pPr>
      <w:r w:rsidRPr="00BE0AE5">
        <w:rPr>
          <w:rFonts w:cs="Times New Roman"/>
        </w:rPr>
        <w:t xml:space="preserve">Человек как часть биосферы Земли. Антропогенные воздействия на природу. Урбанизация. Цивилизация. Техногенные изменения в </w:t>
      </w:r>
      <w:r w:rsidRPr="00BE0AE5">
        <w:rPr>
          <w:rFonts w:cs="Times New Roman"/>
        </w:rPr>
        <w:lastRenderedPageBreak/>
        <w:t>окружающей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a"/>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31"/>
        <w:rPr>
          <w:rFonts w:cs="Times New Roman"/>
        </w:rPr>
      </w:pPr>
      <w:r w:rsidRPr="00BE0AE5">
        <w:rPr>
          <w:rFonts w:cs="Times New Roman"/>
        </w:rPr>
        <w:t>ЛИЧНОСТНЫЕ РЕЗУЛЬТАТЫ</w:t>
      </w:r>
    </w:p>
    <w:p w:rsidR="00416B7C" w:rsidRPr="00BE0AE5" w:rsidRDefault="00416B7C" w:rsidP="00416B7C">
      <w:pPr>
        <w:pStyle w:val="aa"/>
        <w:rPr>
          <w:rStyle w:val="ab"/>
          <w:rFonts w:cs="Times New Roman"/>
        </w:rPr>
      </w:pPr>
      <w:r w:rsidRPr="00BE0AE5">
        <w:rPr>
          <w:rStyle w:val="ab"/>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BE0AE5" w:rsidRDefault="00416B7C" w:rsidP="00416B7C">
      <w:pPr>
        <w:pStyle w:val="aa"/>
        <w:rPr>
          <w:rStyle w:val="ab"/>
          <w:rFonts w:cs="Times New Roman"/>
        </w:rPr>
      </w:pPr>
      <w:r w:rsidRPr="00BE0AE5">
        <w:rPr>
          <w:rStyle w:val="ab"/>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BE0AE5" w:rsidRDefault="00416B7C" w:rsidP="00416B7C">
      <w:pPr>
        <w:pStyle w:val="aa"/>
        <w:rPr>
          <w:rStyle w:val="ab"/>
          <w:rFonts w:cs="Times New Roman"/>
        </w:rPr>
      </w:pPr>
      <w:r w:rsidRPr="00BE0AE5">
        <w:rPr>
          <w:rStyle w:val="ab"/>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416B7C" w:rsidRPr="00BE0AE5" w:rsidRDefault="00416B7C" w:rsidP="00416B7C">
      <w:pPr>
        <w:pStyle w:val="aa"/>
        <w:rPr>
          <w:rStyle w:val="ab"/>
          <w:rFonts w:cs="Times New Roman"/>
        </w:rPr>
      </w:pPr>
      <w:r w:rsidRPr="00BE0AE5">
        <w:rPr>
          <w:rStyle w:val="ab"/>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rsidR="00416B7C" w:rsidRPr="00BE0AE5" w:rsidRDefault="00416B7C" w:rsidP="00416B7C">
      <w:pPr>
        <w:pStyle w:val="aa"/>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416B7C" w:rsidRPr="00BE0AE5" w:rsidRDefault="00416B7C" w:rsidP="00416B7C">
      <w:pPr>
        <w:pStyle w:val="aa"/>
        <w:rPr>
          <w:rStyle w:val="ab"/>
          <w:rFonts w:cs="Times New Roman"/>
        </w:rPr>
      </w:pPr>
      <w:r w:rsidRPr="00BE0AE5">
        <w:rPr>
          <w:rStyle w:val="ab"/>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BE0AE5" w:rsidRDefault="00416B7C" w:rsidP="00416B7C">
      <w:pPr>
        <w:pStyle w:val="Bull"/>
        <w:rPr>
          <w:rFonts w:cs="Times New Roman"/>
        </w:rPr>
      </w:pPr>
      <w:r w:rsidRPr="00BE0AE5">
        <w:rPr>
          <w:rFonts w:cs="Times New Roman"/>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a"/>
        <w:rPr>
          <w:rStyle w:val="ab"/>
          <w:rFonts w:cs="Times New Roman"/>
        </w:rPr>
      </w:pPr>
      <w:r w:rsidRPr="00BE0AE5">
        <w:rPr>
          <w:rStyle w:val="ab"/>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BE0AE5" w:rsidRDefault="00416B7C" w:rsidP="00416B7C">
      <w:pPr>
        <w:pStyle w:val="aa"/>
        <w:rPr>
          <w:rStyle w:val="ab"/>
          <w:rFonts w:cs="Times New Roman"/>
        </w:rPr>
      </w:pPr>
      <w:r w:rsidRPr="00BE0AE5">
        <w:rPr>
          <w:rStyle w:val="ab"/>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a"/>
        <w:rPr>
          <w:rStyle w:val="ab"/>
          <w:rFonts w:cs="Times New Roman"/>
        </w:rPr>
      </w:pPr>
      <w:r w:rsidRPr="00BE0AE5">
        <w:rPr>
          <w:rStyle w:val="ab"/>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a"/>
        <w:rPr>
          <w:rStyle w:val="ab"/>
          <w:rFonts w:cs="Times New Roman"/>
        </w:rPr>
      </w:pPr>
      <w:r w:rsidRPr="00BE0AE5">
        <w:rPr>
          <w:rStyle w:val="ab"/>
          <w:rFonts w:cs="Times New Roman"/>
        </w:rPr>
        <w:t>Универсальные познавательные действия</w:t>
      </w:r>
    </w:p>
    <w:p w:rsidR="00416B7C" w:rsidRPr="00BE0AE5" w:rsidRDefault="00416B7C" w:rsidP="00416B7C">
      <w:pPr>
        <w:pStyle w:val="aa"/>
        <w:rPr>
          <w:rStyle w:val="ad"/>
          <w:rFonts w:cs="Times New Roman"/>
        </w:rPr>
      </w:pPr>
      <w:r w:rsidRPr="00BE0AE5">
        <w:rPr>
          <w:rStyle w:val="ad"/>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ull"/>
        <w:rPr>
          <w:rFonts w:cs="Times New Roman"/>
        </w:rPr>
      </w:pPr>
      <w:r w:rsidRPr="00BE0AE5">
        <w:rPr>
          <w:rFonts w:cs="Times New Roman"/>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a"/>
        <w:rPr>
          <w:rStyle w:val="ad"/>
          <w:rFonts w:cs="Times New Roman"/>
        </w:rPr>
      </w:pPr>
      <w:r w:rsidRPr="00BE0AE5">
        <w:rPr>
          <w:rStyle w:val="ad"/>
          <w:rFonts w:cs="Times New Roman"/>
        </w:rPr>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a"/>
        <w:rPr>
          <w:rStyle w:val="ad"/>
          <w:rFonts w:cs="Times New Roman"/>
        </w:rPr>
      </w:pPr>
      <w:r w:rsidRPr="00BE0AE5">
        <w:rPr>
          <w:rStyle w:val="ad"/>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ull"/>
        <w:rPr>
          <w:rFonts w:cs="Times New Roman"/>
        </w:rPr>
      </w:pPr>
      <w:r w:rsidRPr="00BE0AE5">
        <w:rPr>
          <w:rFonts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a"/>
        <w:rPr>
          <w:rStyle w:val="ab"/>
          <w:rFonts w:cs="Times New Roman"/>
        </w:rPr>
      </w:pPr>
      <w:r w:rsidRPr="00BE0AE5">
        <w:rPr>
          <w:rStyle w:val="ab"/>
          <w:rFonts w:cs="Times New Roman"/>
        </w:rPr>
        <w:t>Универсальные коммуникативные действия</w:t>
      </w:r>
    </w:p>
    <w:p w:rsidR="00416B7C" w:rsidRPr="00BE0AE5" w:rsidRDefault="00416B7C" w:rsidP="00416B7C">
      <w:pPr>
        <w:pStyle w:val="aa"/>
        <w:rPr>
          <w:rStyle w:val="ad"/>
          <w:rFonts w:cs="Times New Roman"/>
        </w:rPr>
      </w:pPr>
      <w:r w:rsidRPr="00BE0AE5">
        <w:rPr>
          <w:rStyle w:val="ad"/>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a"/>
        <w:rPr>
          <w:rStyle w:val="ad"/>
          <w:rFonts w:cs="Times New Roman"/>
        </w:rPr>
      </w:pPr>
      <w:r w:rsidRPr="00BE0AE5">
        <w:rPr>
          <w:rStyle w:val="ad"/>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ull"/>
        <w:rPr>
          <w:rFonts w:cs="Times New Roman"/>
        </w:rPr>
      </w:pPr>
      <w:r w:rsidRPr="00BE0AE5">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a"/>
        <w:rPr>
          <w:rStyle w:val="ab"/>
          <w:rFonts w:cs="Times New Roman"/>
        </w:rPr>
      </w:pPr>
      <w:r w:rsidRPr="00BE0AE5">
        <w:rPr>
          <w:rStyle w:val="ab"/>
          <w:rFonts w:cs="Times New Roman"/>
        </w:rPr>
        <w:t>Универсальные регулятивные действия</w:t>
      </w:r>
    </w:p>
    <w:p w:rsidR="00416B7C" w:rsidRPr="00BE0AE5" w:rsidRDefault="00416B7C" w:rsidP="00416B7C">
      <w:pPr>
        <w:pStyle w:val="aa"/>
        <w:rPr>
          <w:rStyle w:val="ad"/>
          <w:rFonts w:cs="Times New Roman"/>
        </w:rPr>
      </w:pPr>
      <w:r w:rsidRPr="00BE0AE5">
        <w:rPr>
          <w:rStyle w:val="ad"/>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a"/>
        <w:rPr>
          <w:rStyle w:val="ad"/>
          <w:rFonts w:cs="Times New Roman"/>
        </w:rPr>
      </w:pPr>
    </w:p>
    <w:p w:rsidR="00416B7C" w:rsidRPr="00BE0AE5" w:rsidRDefault="00416B7C" w:rsidP="00416B7C">
      <w:pPr>
        <w:pStyle w:val="aa"/>
        <w:rPr>
          <w:rStyle w:val="ad"/>
          <w:rFonts w:cs="Times New Roman"/>
        </w:rPr>
      </w:pPr>
      <w:r w:rsidRPr="00BE0AE5">
        <w:rPr>
          <w:rStyle w:val="ad"/>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d"/>
          <w:rFonts w:cs="Times New Roman"/>
        </w:rPr>
      </w:pPr>
      <w:r w:rsidRPr="00BE0AE5">
        <w:rPr>
          <w:rStyle w:val="ad"/>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a"/>
        <w:rPr>
          <w:rStyle w:val="ad"/>
          <w:rFonts w:cs="Times New Roman"/>
        </w:rPr>
      </w:pPr>
      <w:r w:rsidRPr="00BE0AE5">
        <w:rPr>
          <w:rStyle w:val="ad"/>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31"/>
        <w:spacing w:before="255"/>
        <w:rPr>
          <w:rFonts w:cs="Times New Roman"/>
        </w:rPr>
      </w:pPr>
      <w:r w:rsidRPr="00BE0AE5">
        <w:rPr>
          <w:rFonts w:cs="Times New Roman"/>
        </w:rPr>
        <w:t>ПРЕДМЕТНЫЕ РЕЗУЛЬТАТЫ</w:t>
      </w:r>
    </w:p>
    <w:p w:rsidR="00416B7C" w:rsidRPr="00BE0AE5" w:rsidRDefault="00416B7C" w:rsidP="00416B7C">
      <w:pPr>
        <w:pStyle w:val="42"/>
        <w:spacing w:before="0"/>
        <w:rPr>
          <w:rStyle w:val="ab"/>
          <w:rFonts w:cs="Times New Roman"/>
          <w:b/>
          <w:bCs/>
          <w:lang w:val="ru-RU"/>
        </w:rPr>
      </w:pPr>
      <w:r w:rsidRPr="00BE0AE5">
        <w:rPr>
          <w:rStyle w:val="ab"/>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 xml:space="preserve">применять биологические термины и понятия (в том числе: живые тела, биология, экология, цитология, анатомия, физиология, </w:t>
      </w:r>
      <w:r w:rsidRPr="00BE0AE5">
        <w:rPr>
          <w:rFonts w:cs="Times New Roman"/>
        </w:rPr>
        <w:lastRenderedPageBreak/>
        <w:t>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sidR="007951B3">
        <w:rPr>
          <w:rFonts w:cs="Times New Roman"/>
        </w:rPr>
        <w:t>скусственные сообщества, взаимо</w:t>
      </w:r>
      <w:r w:rsidRPr="00BE0AE5">
        <w:rPr>
          <w:rFonts w:cs="Times New Roman"/>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lastRenderedPageBreak/>
        <w:t>владеть приёмами работы с лупой, световым и цифровым микроскопами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b"/>
          <w:rFonts w:cs="Times New Roman"/>
          <w:b/>
          <w:bCs/>
          <w:lang w:val="ru-RU"/>
        </w:rPr>
      </w:pPr>
      <w:r w:rsidRPr="00BE0AE5">
        <w:rPr>
          <w:rStyle w:val="ab"/>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w:t>
      </w:r>
      <w:r w:rsidRPr="00BE0AE5">
        <w:rPr>
          <w:rFonts w:cs="Times New Roman"/>
        </w:rPr>
        <w:lastRenderedPageBreak/>
        <w:t>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b"/>
          <w:rFonts w:cs="Times New Roman"/>
          <w:b/>
          <w:bCs/>
          <w:lang w:val="ru-RU"/>
        </w:rPr>
      </w:pPr>
      <w:r w:rsidRPr="00BE0AE5">
        <w:rPr>
          <w:rStyle w:val="ab"/>
          <w:rFonts w:cs="Times New Roman"/>
          <w:b/>
          <w:bCs/>
          <w:lang w:val="ru-RU"/>
        </w:rPr>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 xml:space="preserve">приводить примеры вклада российских (в том числе Н. И. Вавилов, И. В. Мичурин) и зарубежных (в том числе К. Линней, </w:t>
      </w:r>
      <w:r w:rsidRPr="00BE0AE5">
        <w:rPr>
          <w:rFonts w:cs="Times New Roman"/>
        </w:rPr>
        <w:lastRenderedPageBreak/>
        <w:t>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lastRenderedPageBreak/>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b"/>
          <w:rFonts w:cs="Times New Roman"/>
          <w:b/>
          <w:bCs/>
          <w:lang w:val="ru-RU"/>
        </w:rPr>
      </w:pPr>
      <w:r w:rsidRPr="00BE0AE5">
        <w:rPr>
          <w:rStyle w:val="ab"/>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lastRenderedPageBreak/>
        <w:t>раскрывать общие признаки животных, уровни организации животного организма: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t xml:space="preserve">раскрывать роль домашних и непродуктивных животных в жизни человека; роль промысловых животных в хозяйственной </w:t>
      </w:r>
      <w:r w:rsidRPr="00BE0AE5">
        <w:rPr>
          <w:rFonts w:cs="Times New Roman"/>
        </w:rPr>
        <w:lastRenderedPageBreak/>
        <w:t>деятельности человека и его повседневной жизни; объяснять значение животных в природе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BE0AE5" w:rsidRDefault="00416B7C" w:rsidP="00416B7C">
      <w:pPr>
        <w:pStyle w:val="Bull"/>
        <w:rPr>
          <w:rStyle w:val="ab"/>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b"/>
          <w:rFonts w:cs="Times New Roman"/>
          <w:b/>
          <w:bCs/>
          <w:lang w:val="ru-RU"/>
        </w:rPr>
      </w:pPr>
      <w:r w:rsidRPr="00BE0AE5">
        <w:rPr>
          <w:rStyle w:val="ab"/>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w:t>
      </w:r>
      <w:proofErr w:type="gramStart"/>
      <w:r w:rsidRPr="00BE0AE5">
        <w:rPr>
          <w:rFonts w:cs="Times New Roman"/>
        </w:rPr>
        <w:t>Ухтомский,</w:t>
      </w:r>
      <w:r w:rsidRPr="00BE0AE5">
        <w:rPr>
          <w:rFonts w:cs="Times New Roman"/>
          <w:spacing w:val="-3"/>
        </w:rPr>
        <w:t>П.</w:t>
      </w:r>
      <w:proofErr w:type="gramEnd"/>
      <w:r w:rsidRPr="00BE0AE5">
        <w:rPr>
          <w:rFonts w:cs="Times New Roman"/>
          <w:spacing w:val="-3"/>
        </w:rPr>
        <w:t xml:space="preserve">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w:t>
      </w:r>
      <w:r w:rsidRPr="00BE0AE5">
        <w:rPr>
          <w:rFonts w:cs="Times New Roman"/>
        </w:rPr>
        <w:lastRenderedPageBreak/>
        <w:t>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BE0AE5" w:rsidRDefault="00416B7C" w:rsidP="00416B7C">
      <w:pPr>
        <w:pStyle w:val="Bull"/>
        <w:rPr>
          <w:rFonts w:cs="Times New Roman"/>
        </w:rPr>
      </w:pPr>
      <w:r w:rsidRPr="00BE0AE5">
        <w:rPr>
          <w:rFonts w:cs="Times New Roman"/>
        </w:rPr>
        <w:lastRenderedPageBreak/>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007951B3">
        <w:rPr>
          <w:rFonts w:cs="Times New Roman"/>
        </w:rPr>
        <w:t>нного отдыха, позитивное эмоцио</w:t>
      </w:r>
      <w:r w:rsidRPr="00BE0AE5">
        <w:rPr>
          <w:rFonts w:cs="Times New Roman"/>
        </w:rPr>
        <w:t>нально-психическое состояние;</w:t>
      </w:r>
    </w:p>
    <w:p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5" w:name="_Toc102137771"/>
      <w:r w:rsidRPr="00BE0AE5">
        <w:lastRenderedPageBreak/>
        <w:t>2.1.17</w:t>
      </w:r>
      <w:r w:rsidRPr="00BE0AE5">
        <w:t> </w:t>
      </w:r>
      <w:r w:rsidRPr="00BE0AE5">
        <w:t>ХИМИЯ</w:t>
      </w:r>
      <w:bookmarkEnd w:id="25"/>
    </w:p>
    <w:p w:rsidR="00416B7C" w:rsidRPr="00BE0AE5" w:rsidRDefault="00416B7C" w:rsidP="00416B7C">
      <w:pPr>
        <w:pStyle w:val="Body0"/>
        <w:rPr>
          <w:rFonts w:cs="Times New Roman"/>
        </w:rPr>
      </w:pPr>
      <w:r w:rsidRPr="00BE0AE5">
        <w:rPr>
          <w:rFonts w:cs="Times New Roman"/>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416B7C" w:rsidP="00416B7C">
      <w:pPr>
        <w:pStyle w:val="Body0"/>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lastRenderedPageBreak/>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BE0AE5" w:rsidRDefault="00416B7C" w:rsidP="00416B7C">
      <w:pPr>
        <w:pStyle w:val="Body0"/>
        <w:rPr>
          <w:rFonts w:cs="Times New Roman"/>
        </w:rPr>
      </w:pPr>
      <w:r w:rsidRPr="00BE0AE5">
        <w:rPr>
          <w:rFonts w:cs="Times New Roman"/>
        </w:rPr>
        <w:t xml:space="preserve">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w:t>
      </w:r>
      <w:proofErr w:type="gramStart"/>
      <w:r w:rsidRPr="00BE0AE5">
        <w:rPr>
          <w:rFonts w:cs="Times New Roman"/>
        </w:rPr>
        <w:t>воспитания и развития</w:t>
      </w:r>
      <w:proofErr w:type="gramEnd"/>
      <w:r w:rsidRPr="00BE0AE5">
        <w:rPr>
          <w:rFonts w:cs="Times New Roman"/>
        </w:rPr>
        <w:t xml:space="preserve">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w:t>
      </w:r>
      <w:r w:rsidRPr="00BE0AE5">
        <w:rPr>
          <w:rFonts w:cs="Times New Roman"/>
        </w:rPr>
        <w:lastRenderedPageBreak/>
        <w:t>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w:t>
      </w:r>
      <w:r w:rsidRPr="00BE0AE5">
        <w:rPr>
          <w:rFonts w:cs="Times New Roman"/>
        </w:rPr>
        <w:lastRenderedPageBreak/>
        <w:t>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lastRenderedPageBreak/>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16B7C" w:rsidRPr="00BE0AE5" w:rsidRDefault="00416B7C" w:rsidP="00416B7C">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Cs w:val="0"/>
        </w:rPr>
        <w:t>Растворимость веществ в воде.</w:t>
      </w:r>
      <w:r w:rsidRPr="00BE0AE5">
        <w:rPr>
          <w:rFonts w:cs="Times New Roman"/>
          <w:vertAlign w:val="superscript"/>
        </w:rPr>
        <w:footnoteReference w:id="20"/>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w:t>
      </w:r>
      <w:r w:rsidRPr="00BE0AE5">
        <w:rPr>
          <w:rFonts w:cs="Times New Roman"/>
        </w:rPr>
        <w:lastRenderedPageBreak/>
        <w:t>(натрием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BE0AE5" w:rsidRDefault="00416B7C" w:rsidP="00416B7C">
      <w:pPr>
        <w:pStyle w:val="Header3"/>
        <w:spacing w:before="283"/>
        <w:rPr>
          <w:rFonts w:cs="Times New Roman"/>
        </w:rPr>
      </w:pPr>
      <w:r w:rsidRPr="00BE0AE5">
        <w:rPr>
          <w:rFonts w:cs="Times New Roman"/>
        </w:rPr>
        <w:lastRenderedPageBreak/>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lastRenderedPageBreak/>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w:t>
      </w:r>
      <w:r w:rsidRPr="00BE0AE5">
        <w:rPr>
          <w:rFonts w:cs="Times New Roman"/>
        </w:rPr>
        <w:lastRenderedPageBreak/>
        <w:t>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p>
    <w:p w:rsidR="00416B7C" w:rsidRPr="00BE0AE5" w:rsidRDefault="00416B7C" w:rsidP="00416B7C">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BE0AE5">
        <w:rPr>
          <w:rStyle w:val="Italic"/>
          <w:rFonts w:cs="Times New Roman"/>
        </w:rPr>
        <w:t xml:space="preserve">Важнейшие строительные материалы: керамика, стекло, цемент, бетон, железобетон. Проблемы </w:t>
      </w:r>
      <w:r w:rsidRPr="00BE0AE5">
        <w:rPr>
          <w:rStyle w:val="Italic"/>
          <w:rFonts w:cs="Times New Roman"/>
        </w:rPr>
        <w:lastRenderedPageBreak/>
        <w:t>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w:t>
      </w:r>
      <w:r w:rsidRPr="00BE0AE5">
        <w:rPr>
          <w:rFonts w:cs="Times New Roman"/>
        </w:rPr>
        <w:lastRenderedPageBreak/>
        <w:t>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lastRenderedPageBreak/>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w:t>
      </w:r>
      <w:proofErr w:type="gramStart"/>
      <w:r w:rsidRPr="00BE0AE5">
        <w:rPr>
          <w:rFonts w:cs="Times New Roman"/>
        </w:rPr>
        <w:t>фотоэлемент,вещество</w:t>
      </w:r>
      <w:proofErr w:type="gramEnd"/>
      <w:r w:rsidRPr="00BE0AE5">
        <w:rPr>
          <w:rFonts w:cs="Times New Roman"/>
        </w:rPr>
        <w:t xml:space="preserve">,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lastRenderedPageBreak/>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 xml:space="preserve">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w:t>
      </w:r>
      <w:r w:rsidRPr="00BE0AE5">
        <w:rPr>
          <w:rFonts w:cs="Times New Roman"/>
          <w:spacing w:val="-1"/>
        </w:rPr>
        <w:lastRenderedPageBreak/>
        <w:t>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BE0AE5" w:rsidRDefault="00416B7C" w:rsidP="00416B7C">
      <w:pPr>
        <w:pStyle w:val="Body0"/>
        <w:rPr>
          <w:rFonts w:cs="Times New Roman"/>
        </w:rPr>
      </w:pPr>
      <w:r w:rsidRPr="00BE0AE5">
        <w:rPr>
          <w:rFonts w:cs="Times New Roman"/>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w:t>
      </w:r>
      <w:r w:rsidRPr="00BE0AE5">
        <w:rPr>
          <w:rFonts w:cs="Times New Roman"/>
        </w:rPr>
        <w:lastRenderedPageBreak/>
        <w:t>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BE0AE5" w:rsidRDefault="00416B7C" w:rsidP="00416B7C">
      <w:pPr>
        <w:pStyle w:val="Header4"/>
        <w:spacing w:before="283"/>
        <w:rPr>
          <w:rFonts w:cs="Times New Roman"/>
        </w:rPr>
      </w:pPr>
      <w:r w:rsidRPr="00BE0AE5">
        <w:rPr>
          <w:rFonts w:cs="Times New Roman"/>
        </w:rPr>
        <w:lastRenderedPageBreak/>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w:t>
      </w:r>
      <w:r w:rsidRPr="00BE0AE5">
        <w:rPr>
          <w:rFonts w:cs="Times New Roman"/>
        </w:rPr>
        <w:lastRenderedPageBreak/>
        <w:t>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lastRenderedPageBreak/>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w:t>
      </w:r>
      <w:r w:rsidRPr="00BE0AE5">
        <w:rPr>
          <w:rFonts w:cs="Times New Roman"/>
        </w:rPr>
        <w:lastRenderedPageBreak/>
        <w:t>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w:t>
      </w:r>
      <w:r w:rsidRPr="00BE0AE5">
        <w:rPr>
          <w:rFonts w:cs="Times New Roman"/>
        </w:rPr>
        <w:lastRenderedPageBreak/>
        <w:t>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6" w:name="_Toc102137772"/>
      <w:r w:rsidRPr="00BE0AE5">
        <w:lastRenderedPageBreak/>
        <w:t>2.1.18</w:t>
      </w:r>
      <w:r w:rsidRPr="00BE0AE5">
        <w:t> </w:t>
      </w:r>
      <w:r w:rsidRPr="00BE0AE5">
        <w:t>ИЗОБРАЗИТЕЛЬНОЕ ИСКУССТВО</w:t>
      </w:r>
      <w:bookmarkEnd w:id="26"/>
    </w:p>
    <w:p w:rsidR="00416B7C" w:rsidRPr="00BE0AE5" w:rsidRDefault="00416B7C" w:rsidP="00416B7C">
      <w:pPr>
        <w:pStyle w:val="aa"/>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3"/>
        <w:spacing w:before="0"/>
        <w:rPr>
          <w:rFonts w:cs="Times New Roman"/>
        </w:rPr>
      </w:pPr>
      <w:r w:rsidRPr="00BE0AE5">
        <w:rPr>
          <w:rFonts w:cs="Times New Roman"/>
        </w:rPr>
        <w:t xml:space="preserve">Общая характеристика учебного </w:t>
      </w:r>
      <w:proofErr w:type="gramStart"/>
      <w:r w:rsidRPr="00BE0AE5">
        <w:rPr>
          <w:rFonts w:cs="Times New Roman"/>
        </w:rPr>
        <w:t>предмета</w:t>
      </w:r>
      <w:r w:rsidRPr="00BE0AE5">
        <w:rPr>
          <w:rFonts w:cs="Times New Roman"/>
        </w:rPr>
        <w:br/>
        <w:t>«</w:t>
      </w:r>
      <w:proofErr w:type="gramEnd"/>
      <w:r w:rsidRPr="00BE0AE5">
        <w:rPr>
          <w:rFonts w:cs="Times New Roman"/>
        </w:rPr>
        <w:t>Изобразительное искусство»</w:t>
      </w:r>
    </w:p>
    <w:p w:rsidR="00416B7C" w:rsidRPr="00BE0AE5" w:rsidRDefault="00416B7C" w:rsidP="00416B7C">
      <w:pPr>
        <w:pStyle w:val="aa"/>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BE0AE5" w:rsidRDefault="00416B7C" w:rsidP="00416B7C">
      <w:pPr>
        <w:pStyle w:val="aa"/>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a"/>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BE0AE5" w:rsidRDefault="00416B7C" w:rsidP="00416B7C">
      <w:pPr>
        <w:pStyle w:val="aa"/>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учебно-</w:t>
      </w:r>
      <w:r w:rsidRPr="00BE0AE5">
        <w:rPr>
          <w:rFonts w:cs="Times New Roman"/>
        </w:rPr>
        <w:lastRenderedPageBreak/>
        <w:t>познавательной деятельности, творческого развития и формирования готовности к саморазвитию и непрерывному образованию.</w:t>
      </w:r>
    </w:p>
    <w:p w:rsidR="00416B7C" w:rsidRPr="00BE0AE5" w:rsidRDefault="00416B7C" w:rsidP="00416B7C">
      <w:pPr>
        <w:pStyle w:val="aa"/>
        <w:rPr>
          <w:rFonts w:cs="Times New Roman"/>
        </w:rPr>
      </w:pPr>
      <w:r w:rsidRPr="00BE0AE5">
        <w:rPr>
          <w:rFonts w:cs="Times New Roman"/>
        </w:rPr>
        <w:t xml:space="preserve">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w:t>
      </w:r>
      <w:proofErr w:type="gramStart"/>
      <w:r w:rsidRPr="00BE0AE5">
        <w:rPr>
          <w:rFonts w:cs="Times New Roman"/>
        </w:rPr>
        <w:t>индивидуальных качеств</w:t>
      </w:r>
      <w:proofErr w:type="gramEnd"/>
      <w:r w:rsidRPr="00BE0AE5">
        <w:rPr>
          <w:rFonts w:cs="Times New Roman"/>
        </w:rPr>
        <w:t xml:space="preserve"> обучающихся как для детей, проявляющих выдающиеся способности, так и для детей-инвалидов и детей с ОВЗ.</w:t>
      </w:r>
    </w:p>
    <w:p w:rsidR="00416B7C" w:rsidRPr="00BE0AE5" w:rsidRDefault="00416B7C" w:rsidP="00416B7C">
      <w:pPr>
        <w:pStyle w:val="aa"/>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BE0AE5" w:rsidRDefault="00416B7C" w:rsidP="00416B7C">
      <w:pPr>
        <w:pStyle w:val="aa"/>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a"/>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BE0AE5" w:rsidRDefault="00416B7C" w:rsidP="00416B7C">
      <w:pPr>
        <w:pStyle w:val="aa"/>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BE0AE5" w:rsidRDefault="00416B7C" w:rsidP="00416B7C">
      <w:pPr>
        <w:pStyle w:val="aa"/>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BE0AE5" w:rsidRDefault="00416B7C" w:rsidP="00416B7C">
      <w:pPr>
        <w:pStyle w:val="23"/>
        <w:keepNext/>
        <w:spacing w:before="187"/>
        <w:rPr>
          <w:rFonts w:cs="Times New Roman"/>
        </w:rPr>
      </w:pPr>
      <w:r w:rsidRPr="00BE0AE5">
        <w:rPr>
          <w:rFonts w:cs="Times New Roman"/>
        </w:rPr>
        <w:t xml:space="preserve">Цель изучения учебного </w:t>
      </w:r>
      <w:proofErr w:type="gramStart"/>
      <w:r w:rsidRPr="00BE0AE5">
        <w:rPr>
          <w:rFonts w:cs="Times New Roman"/>
        </w:rPr>
        <w:t>предмета</w:t>
      </w:r>
      <w:r w:rsidRPr="00BE0AE5">
        <w:rPr>
          <w:rFonts w:cs="Times New Roman"/>
        </w:rPr>
        <w:br/>
        <w:t>«</w:t>
      </w:r>
      <w:proofErr w:type="gramEnd"/>
      <w:r w:rsidRPr="00BE0AE5">
        <w:rPr>
          <w:rFonts w:cs="Times New Roman"/>
        </w:rPr>
        <w:t>Изобразительное искусство»</w:t>
      </w:r>
    </w:p>
    <w:p w:rsidR="00416B7C" w:rsidRPr="00BE0AE5" w:rsidRDefault="00416B7C" w:rsidP="00416B7C">
      <w:pPr>
        <w:pStyle w:val="aa"/>
        <w:rPr>
          <w:rFonts w:cs="Times New Roman"/>
          <w:spacing w:val="-2"/>
        </w:rPr>
      </w:pPr>
      <w:r w:rsidRPr="00BE0AE5">
        <w:rPr>
          <w:rFonts w:cs="Times New Roman"/>
          <w:spacing w:val="-2"/>
        </w:rPr>
        <w:t xml:space="preserve">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w:t>
      </w:r>
      <w:r w:rsidRPr="00BE0AE5">
        <w:rPr>
          <w:rFonts w:cs="Times New Roman"/>
          <w:spacing w:val="-2"/>
        </w:rPr>
        <w:lastRenderedPageBreak/>
        <w:t>декоративно-прикладного искусства, изображения в зрелищных и экранных искусствах (</w:t>
      </w:r>
      <w:r w:rsidRPr="00BE0AE5">
        <w:rPr>
          <w:rStyle w:val="ac"/>
          <w:rFonts w:cs="Times New Roman"/>
          <w:spacing w:val="-2"/>
        </w:rPr>
        <w:t>вариативно</w:t>
      </w:r>
      <w:r w:rsidRPr="00BE0AE5">
        <w:rPr>
          <w:rFonts w:cs="Times New Roman"/>
          <w:spacing w:val="-2"/>
        </w:rPr>
        <w:t>).</w:t>
      </w:r>
    </w:p>
    <w:p w:rsidR="00416B7C" w:rsidRPr="00BE0AE5" w:rsidRDefault="00416B7C" w:rsidP="00416B7C">
      <w:pPr>
        <w:pStyle w:val="aa"/>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BE0AE5" w:rsidRDefault="00416B7C" w:rsidP="00416B7C">
      <w:pPr>
        <w:pStyle w:val="31"/>
        <w:rPr>
          <w:rFonts w:cs="Times New Roman"/>
        </w:rPr>
      </w:pPr>
      <w:r w:rsidRPr="00BE0AE5">
        <w:rPr>
          <w:rFonts w:cs="Times New Roman"/>
        </w:rPr>
        <w:t xml:space="preserve">Задачами учебного </w:t>
      </w:r>
      <w:proofErr w:type="gramStart"/>
      <w:r w:rsidRPr="00BE0AE5">
        <w:rPr>
          <w:rFonts w:cs="Times New Roman"/>
        </w:rPr>
        <w:t>предмета</w:t>
      </w:r>
      <w:r w:rsidRPr="00BE0AE5">
        <w:rPr>
          <w:rFonts w:cs="Times New Roman"/>
        </w:rPr>
        <w:br/>
        <w:t>«</w:t>
      </w:r>
      <w:proofErr w:type="gramEnd"/>
      <w:r w:rsidRPr="00BE0AE5">
        <w:rPr>
          <w:rFonts w:cs="Times New Roman"/>
        </w:rP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c"/>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BE0AE5" w:rsidRDefault="00416B7C" w:rsidP="00416B7C">
      <w:pPr>
        <w:pStyle w:val="a"/>
        <w:rPr>
          <w:rFonts w:cs="Times New Roman"/>
        </w:rPr>
      </w:pPr>
      <w:r w:rsidRPr="00BE0AE5">
        <w:rPr>
          <w:rFonts w:cs="Times New Roman"/>
        </w:rPr>
        <w:t xml:space="preserve">развитие потребности в общении с произведениями изобразительного искусства, формирование активного отношения </w:t>
      </w:r>
      <w:r w:rsidRPr="00BE0AE5">
        <w:rPr>
          <w:rFonts w:cs="Times New Roman"/>
        </w:rPr>
        <w:lastRenderedPageBreak/>
        <w:t>к традициям художественной культуры как смысловой, эстетической и личностно значимой ценности.</w:t>
      </w:r>
    </w:p>
    <w:p w:rsidR="00416B7C" w:rsidRPr="00BE0AE5" w:rsidRDefault="00416B7C" w:rsidP="00416B7C">
      <w:pPr>
        <w:pStyle w:val="23"/>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a"/>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BE0AE5" w:rsidRDefault="00416B7C" w:rsidP="00416B7C">
      <w:pPr>
        <w:pStyle w:val="aa"/>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sidR="00337355">
        <w:rPr>
          <w:rFonts w:cs="Times New Roman"/>
        </w:rPr>
        <w:t>, может быть реализован за счет часов внеурочной деятельности</w:t>
      </w:r>
      <w:r w:rsidRPr="00BE0AE5">
        <w:rPr>
          <w:rFonts w:cs="Times New Roman"/>
        </w:rPr>
        <w:t xml:space="preserve">. </w:t>
      </w:r>
    </w:p>
    <w:p w:rsidR="00416B7C" w:rsidRPr="00BE0AE5" w:rsidRDefault="00416B7C" w:rsidP="00416B7C">
      <w:pPr>
        <w:pStyle w:val="aa"/>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BE0AE5" w:rsidRDefault="00416B7C" w:rsidP="00416B7C">
      <w:pPr>
        <w:pStyle w:val="aa"/>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416B7C" w:rsidRPr="00BE0AE5" w:rsidRDefault="00416B7C" w:rsidP="00416B7C">
      <w:pPr>
        <w:pStyle w:val="aa"/>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16B7C" w:rsidRPr="00BE0AE5" w:rsidRDefault="00416B7C" w:rsidP="005C6733">
      <w:pPr>
        <w:pStyle w:val="h1"/>
        <w:rPr>
          <w:rFonts w:cs="Times New Roman"/>
        </w:rPr>
      </w:pPr>
      <w:r w:rsidRPr="00BE0AE5">
        <w:rPr>
          <w:rFonts w:cs="Times New Roman"/>
        </w:rPr>
        <w:lastRenderedPageBreak/>
        <w:t xml:space="preserve">Содержание учебного </w:t>
      </w:r>
      <w:proofErr w:type="gramStart"/>
      <w:r w:rsidRPr="00BE0AE5">
        <w:rPr>
          <w:rFonts w:cs="Times New Roman"/>
        </w:rPr>
        <w:t>предмета</w:t>
      </w:r>
      <w:r w:rsidRPr="00BE0AE5">
        <w:rPr>
          <w:rFonts w:cs="Times New Roman"/>
        </w:rPr>
        <w:br/>
        <w:t>«</w:t>
      </w:r>
      <w:proofErr w:type="gramEnd"/>
      <w:r w:rsidRPr="00BE0AE5">
        <w:rPr>
          <w:rFonts w:cs="Times New Roman"/>
        </w:rPr>
        <w:t>Изобразительное искусство»</w:t>
      </w:r>
    </w:p>
    <w:p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1"/>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a"/>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a"/>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1"/>
        <w:rPr>
          <w:rFonts w:cs="Times New Roman"/>
        </w:rPr>
      </w:pPr>
      <w:r w:rsidRPr="00BE0AE5">
        <w:rPr>
          <w:rFonts w:cs="Times New Roman"/>
        </w:rPr>
        <w:t>Древние корни народного искусства</w:t>
      </w:r>
    </w:p>
    <w:p w:rsidR="00416B7C" w:rsidRPr="00BE0AE5" w:rsidRDefault="00416B7C" w:rsidP="00416B7C">
      <w:pPr>
        <w:pStyle w:val="aa"/>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a"/>
        <w:rPr>
          <w:rFonts w:cs="Times New Roman"/>
        </w:rPr>
      </w:pPr>
      <w:r w:rsidRPr="00BE0AE5">
        <w:rPr>
          <w:rFonts w:cs="Times New Roman"/>
        </w:rPr>
        <w:t>Традиционные образы народного (крестьянского) прикладного искусства.</w:t>
      </w:r>
    </w:p>
    <w:p w:rsidR="00416B7C" w:rsidRPr="00BE0AE5" w:rsidRDefault="00416B7C" w:rsidP="00416B7C">
      <w:pPr>
        <w:pStyle w:val="aa"/>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a"/>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416B7C" w:rsidRPr="00BE0AE5" w:rsidRDefault="00416B7C" w:rsidP="00416B7C">
      <w:pPr>
        <w:pStyle w:val="aa"/>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a"/>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a"/>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BE0AE5" w:rsidRDefault="00416B7C" w:rsidP="00416B7C">
      <w:pPr>
        <w:pStyle w:val="41"/>
        <w:rPr>
          <w:rFonts w:cs="Times New Roman"/>
        </w:rPr>
      </w:pPr>
      <w:r w:rsidRPr="00BE0AE5">
        <w:rPr>
          <w:rFonts w:cs="Times New Roman"/>
        </w:rPr>
        <w:t>Убранство русской избы</w:t>
      </w:r>
    </w:p>
    <w:p w:rsidR="00416B7C" w:rsidRPr="00BE0AE5" w:rsidRDefault="00416B7C" w:rsidP="00416B7C">
      <w:pPr>
        <w:pStyle w:val="aa"/>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a"/>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a"/>
        <w:rPr>
          <w:rFonts w:cs="Times New Roman"/>
        </w:rPr>
      </w:pPr>
      <w:r w:rsidRPr="00BE0AE5">
        <w:rPr>
          <w:rFonts w:cs="Times New Roman"/>
        </w:rPr>
        <w:t>Выполнение рисунков — эскизов орнаментального декора крестьянского дома.</w:t>
      </w:r>
    </w:p>
    <w:p w:rsidR="00416B7C" w:rsidRPr="00BE0AE5" w:rsidRDefault="00416B7C" w:rsidP="00416B7C">
      <w:pPr>
        <w:pStyle w:val="aa"/>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rsidR="00416B7C" w:rsidRPr="00BE0AE5" w:rsidRDefault="00416B7C" w:rsidP="00416B7C">
      <w:pPr>
        <w:pStyle w:val="aa"/>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BE0AE5" w:rsidRDefault="00416B7C" w:rsidP="00416B7C">
      <w:pPr>
        <w:pStyle w:val="aa"/>
        <w:rPr>
          <w:rFonts w:cs="Times New Roman"/>
        </w:rPr>
      </w:pPr>
      <w:r w:rsidRPr="00BE0AE5">
        <w:rPr>
          <w:rFonts w:cs="Times New Roman"/>
        </w:rP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BE0AE5" w:rsidRDefault="00416B7C" w:rsidP="00416B7C">
      <w:pPr>
        <w:pStyle w:val="41"/>
        <w:spacing w:before="198"/>
        <w:rPr>
          <w:rFonts w:cs="Times New Roman"/>
        </w:rPr>
      </w:pPr>
      <w:r w:rsidRPr="00BE0AE5">
        <w:rPr>
          <w:rFonts w:cs="Times New Roman"/>
        </w:rPr>
        <w:t>Народный праздничный костюм</w:t>
      </w:r>
    </w:p>
    <w:p w:rsidR="00416B7C" w:rsidRPr="00BE0AE5" w:rsidRDefault="00416B7C" w:rsidP="00416B7C">
      <w:pPr>
        <w:pStyle w:val="aa"/>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a"/>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rsidR="00416B7C" w:rsidRPr="00BE0AE5" w:rsidRDefault="00416B7C" w:rsidP="00416B7C">
      <w:pPr>
        <w:pStyle w:val="aa"/>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a"/>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a"/>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BE0AE5" w:rsidRDefault="00416B7C" w:rsidP="00416B7C">
      <w:pPr>
        <w:pStyle w:val="aa"/>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a"/>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1"/>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a"/>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rsidR="00416B7C" w:rsidRPr="00BE0AE5" w:rsidRDefault="00416B7C" w:rsidP="00416B7C">
      <w:pPr>
        <w:pStyle w:val="aa"/>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rsidR="00416B7C" w:rsidRPr="00BE0AE5" w:rsidRDefault="00416B7C" w:rsidP="00416B7C">
      <w:pPr>
        <w:pStyle w:val="aa"/>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BE0AE5" w:rsidRDefault="00416B7C" w:rsidP="00416B7C">
      <w:pPr>
        <w:pStyle w:val="aa"/>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BE0AE5" w:rsidRDefault="00416B7C" w:rsidP="00416B7C">
      <w:pPr>
        <w:pStyle w:val="aa"/>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a"/>
        <w:rPr>
          <w:rFonts w:cs="Times New Roman"/>
        </w:rPr>
      </w:pPr>
      <w:r w:rsidRPr="00BE0AE5">
        <w:rPr>
          <w:rFonts w:cs="Times New Roman"/>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w:t>
      </w:r>
      <w:r w:rsidRPr="00BE0AE5">
        <w:rPr>
          <w:rFonts w:cs="Times New Roman"/>
        </w:rPr>
        <w:lastRenderedPageBreak/>
        <w:t>произведениях промысла. Последовательность выполнения травного орнамента. Праздничность изделий «золотой хохломы».</w:t>
      </w:r>
    </w:p>
    <w:p w:rsidR="00416B7C" w:rsidRPr="00BE0AE5" w:rsidRDefault="00416B7C" w:rsidP="00416B7C">
      <w:pPr>
        <w:pStyle w:val="aa"/>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a"/>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BE0AE5" w:rsidRDefault="00416B7C" w:rsidP="00416B7C">
      <w:pPr>
        <w:pStyle w:val="aa"/>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BE0AE5" w:rsidRDefault="00416B7C" w:rsidP="00416B7C">
      <w:pPr>
        <w:pStyle w:val="aa"/>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BE0AE5" w:rsidRDefault="00416B7C" w:rsidP="00416B7C">
      <w:pPr>
        <w:pStyle w:val="aa"/>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BE0AE5" w:rsidRDefault="00416B7C" w:rsidP="00416B7C">
      <w:pPr>
        <w:pStyle w:val="aa"/>
        <w:rPr>
          <w:rFonts w:cs="Times New Roman"/>
        </w:rPr>
      </w:pPr>
      <w:r w:rsidRPr="00BE0AE5">
        <w:rPr>
          <w:rFonts w:cs="Times New Roman"/>
        </w:rPr>
        <w:t>Мир сказок и легенд, примет и оберегов в творчестве мастеров художественных промыслов.</w:t>
      </w:r>
    </w:p>
    <w:p w:rsidR="00416B7C" w:rsidRPr="00BE0AE5" w:rsidRDefault="00416B7C" w:rsidP="00416B7C">
      <w:pPr>
        <w:pStyle w:val="aa"/>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rsidR="00416B7C" w:rsidRPr="00BE0AE5" w:rsidRDefault="00416B7C" w:rsidP="00416B7C">
      <w:pPr>
        <w:pStyle w:val="aa"/>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a"/>
        <w:rPr>
          <w:rFonts w:cs="Times New Roman"/>
        </w:rPr>
      </w:pPr>
      <w:r w:rsidRPr="00BE0AE5">
        <w:rPr>
          <w:rFonts w:cs="Times New Roman"/>
        </w:rPr>
        <w:t>Роль декоративно-прикладного искусства в культуре древних цивилизаций.</w:t>
      </w:r>
    </w:p>
    <w:p w:rsidR="00416B7C" w:rsidRPr="00BE0AE5" w:rsidRDefault="00416B7C" w:rsidP="00416B7C">
      <w:pPr>
        <w:pStyle w:val="aa"/>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a"/>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BE0AE5" w:rsidRDefault="00416B7C" w:rsidP="00416B7C">
      <w:pPr>
        <w:pStyle w:val="aa"/>
        <w:rPr>
          <w:rFonts w:cs="Times New Roman"/>
        </w:rPr>
      </w:pPr>
      <w:r w:rsidRPr="00BE0AE5">
        <w:rPr>
          <w:rFonts w:cs="Times New Roman"/>
        </w:rPr>
        <w:lastRenderedPageBreak/>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BE0AE5" w:rsidRDefault="00416B7C" w:rsidP="00416B7C">
      <w:pPr>
        <w:pStyle w:val="aa"/>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a"/>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BE0AE5" w:rsidRDefault="00416B7C" w:rsidP="00416B7C">
      <w:pPr>
        <w:pStyle w:val="aa"/>
        <w:rPr>
          <w:rFonts w:cs="Times New Roman"/>
        </w:rPr>
      </w:pPr>
      <w:r w:rsidRPr="00BE0AE5">
        <w:rPr>
          <w:rFonts w:cs="Times New Roman"/>
        </w:rPr>
        <w:t>Символический знак в современной жизни: эмблема, логотип, указующий или декоративный знак.</w:t>
      </w:r>
    </w:p>
    <w:p w:rsidR="00416B7C" w:rsidRPr="00BE0AE5" w:rsidRDefault="00416B7C" w:rsidP="00416B7C">
      <w:pPr>
        <w:pStyle w:val="aa"/>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a"/>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a"/>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a"/>
        <w:rPr>
          <w:rFonts w:cs="Times New Roman"/>
        </w:rPr>
      </w:pPr>
      <w:r w:rsidRPr="00BE0AE5">
        <w:rPr>
          <w:rFonts w:cs="Times New Roman"/>
        </w:rPr>
        <w:t>Декор на улицах и декор помещений.</w:t>
      </w:r>
    </w:p>
    <w:p w:rsidR="00416B7C" w:rsidRPr="00BE0AE5" w:rsidRDefault="00416B7C" w:rsidP="00416B7C">
      <w:pPr>
        <w:pStyle w:val="aa"/>
        <w:rPr>
          <w:rFonts w:cs="Times New Roman"/>
        </w:rPr>
      </w:pPr>
      <w:r w:rsidRPr="00BE0AE5">
        <w:rPr>
          <w:rFonts w:cs="Times New Roman"/>
        </w:rPr>
        <w:t>Декор праздничный и повседневный.</w:t>
      </w:r>
    </w:p>
    <w:p w:rsidR="00416B7C" w:rsidRPr="00BE0AE5" w:rsidRDefault="00416B7C" w:rsidP="00416B7C">
      <w:pPr>
        <w:pStyle w:val="aa"/>
        <w:rPr>
          <w:rFonts w:cs="Times New Roman"/>
        </w:rPr>
      </w:pPr>
      <w:r w:rsidRPr="00BE0AE5">
        <w:rPr>
          <w:rFonts w:cs="Times New Roman"/>
        </w:rPr>
        <w:t>Праздничное оформление школы.</w:t>
      </w:r>
    </w:p>
    <w:p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a"/>
        <w:rPr>
          <w:rStyle w:val="ac"/>
          <w:rFonts w:cs="Times New Roman"/>
        </w:rPr>
      </w:pPr>
      <w:r w:rsidRPr="00BE0AE5">
        <w:rPr>
          <w:rStyle w:val="ac"/>
          <w:rFonts w:cs="Times New Roman"/>
        </w:rPr>
        <w:t>Общие сведения о видах искусства</w:t>
      </w:r>
    </w:p>
    <w:p w:rsidR="00416B7C" w:rsidRPr="00BE0AE5" w:rsidRDefault="00416B7C" w:rsidP="00416B7C">
      <w:pPr>
        <w:pStyle w:val="aa"/>
        <w:rPr>
          <w:rFonts w:cs="Times New Roman"/>
        </w:rPr>
      </w:pPr>
      <w:r w:rsidRPr="00BE0AE5">
        <w:rPr>
          <w:rFonts w:cs="Times New Roman"/>
        </w:rPr>
        <w:t>Пространственные и временны</w:t>
      </w:r>
      <w:r w:rsidR="007F6807">
        <w:rPr>
          <w:rFonts w:cs="Times New Roman"/>
        </w:rPr>
        <w:t>́</w:t>
      </w:r>
      <w:r w:rsidRPr="00BE0AE5">
        <w:rPr>
          <w:rFonts w:cs="Times New Roman"/>
        </w:rPr>
        <w:t>е виды искусства.</w:t>
      </w:r>
    </w:p>
    <w:p w:rsidR="00416B7C" w:rsidRPr="00BE0AE5" w:rsidRDefault="00416B7C" w:rsidP="00416B7C">
      <w:pPr>
        <w:pStyle w:val="aa"/>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rsidR="00416B7C" w:rsidRPr="00BE0AE5" w:rsidRDefault="00416B7C" w:rsidP="00416B7C">
      <w:pPr>
        <w:pStyle w:val="aa"/>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a"/>
        <w:rPr>
          <w:rFonts w:cs="Times New Roman"/>
        </w:rPr>
      </w:pPr>
      <w:r w:rsidRPr="00BE0AE5">
        <w:rPr>
          <w:rFonts w:cs="Times New Roman"/>
        </w:rPr>
        <w:t>Художник и зритель: зрительские умения, знания и творчество зрителя.</w:t>
      </w:r>
    </w:p>
    <w:p w:rsidR="00416B7C" w:rsidRPr="00BE0AE5" w:rsidRDefault="00416B7C" w:rsidP="00416B7C">
      <w:pPr>
        <w:pStyle w:val="41"/>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a"/>
        <w:rPr>
          <w:rFonts w:cs="Times New Roman"/>
        </w:rPr>
      </w:pPr>
      <w:r w:rsidRPr="00BE0AE5">
        <w:rPr>
          <w:rFonts w:cs="Times New Roman"/>
        </w:rPr>
        <w:t>Живописные, графические и скульптурные художественные материалы, их особые свойства.</w:t>
      </w:r>
    </w:p>
    <w:p w:rsidR="00416B7C" w:rsidRPr="00BE0AE5" w:rsidRDefault="00416B7C" w:rsidP="00416B7C">
      <w:pPr>
        <w:pStyle w:val="aa"/>
        <w:rPr>
          <w:rFonts w:cs="Times New Roman"/>
        </w:rPr>
      </w:pPr>
      <w:r w:rsidRPr="00BE0AE5">
        <w:rPr>
          <w:rFonts w:cs="Times New Roman"/>
        </w:rPr>
        <w:t>Рисунок — основа изобразительного искусства и мастерства художника.</w:t>
      </w:r>
    </w:p>
    <w:p w:rsidR="00416B7C" w:rsidRPr="00BE0AE5" w:rsidRDefault="00416B7C" w:rsidP="00416B7C">
      <w:pPr>
        <w:pStyle w:val="aa"/>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a"/>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a"/>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a"/>
        <w:rPr>
          <w:rFonts w:cs="Times New Roman"/>
        </w:rPr>
      </w:pPr>
      <w:r w:rsidRPr="00BE0AE5">
        <w:rPr>
          <w:rFonts w:cs="Times New Roman"/>
        </w:rPr>
        <w:t>Линейные графические рисунки и наброски.</w:t>
      </w:r>
    </w:p>
    <w:p w:rsidR="00416B7C" w:rsidRPr="00BE0AE5" w:rsidRDefault="00416B7C" w:rsidP="00416B7C">
      <w:pPr>
        <w:pStyle w:val="aa"/>
        <w:rPr>
          <w:rFonts w:cs="Times New Roman"/>
        </w:rPr>
      </w:pPr>
      <w:r w:rsidRPr="00BE0AE5">
        <w:rPr>
          <w:rFonts w:cs="Times New Roman"/>
        </w:rPr>
        <w:t>Тон и тональные отношения: тёмное — светлое.</w:t>
      </w:r>
    </w:p>
    <w:p w:rsidR="00416B7C" w:rsidRPr="00BE0AE5" w:rsidRDefault="00416B7C" w:rsidP="00416B7C">
      <w:pPr>
        <w:pStyle w:val="aa"/>
        <w:rPr>
          <w:rFonts w:cs="Times New Roman"/>
        </w:rPr>
      </w:pPr>
      <w:r w:rsidRPr="00BE0AE5">
        <w:rPr>
          <w:rFonts w:cs="Times New Roman"/>
        </w:rPr>
        <w:lastRenderedPageBreak/>
        <w:t>Ритм и ритмическая организация плоскости листа.</w:t>
      </w:r>
    </w:p>
    <w:p w:rsidR="00416B7C" w:rsidRPr="00BE0AE5" w:rsidRDefault="00416B7C" w:rsidP="00416B7C">
      <w:pPr>
        <w:pStyle w:val="aa"/>
        <w:rPr>
          <w:rFonts w:cs="Times New Roman"/>
        </w:rPr>
      </w:pPr>
      <w:r w:rsidRPr="00BE0AE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a"/>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BE0AE5" w:rsidRDefault="00416B7C" w:rsidP="00416B7C">
      <w:pPr>
        <w:pStyle w:val="aa"/>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a"/>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1"/>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a"/>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BE0AE5" w:rsidRDefault="00416B7C" w:rsidP="00416B7C">
      <w:pPr>
        <w:pStyle w:val="aa"/>
        <w:rPr>
          <w:rFonts w:cs="Times New Roman"/>
        </w:rPr>
      </w:pPr>
      <w:r w:rsidRPr="00BE0AE5">
        <w:rPr>
          <w:rFonts w:cs="Times New Roman"/>
        </w:rPr>
        <w:t>Предмет изображения, сюжет и содержание произведения изобразительного искусства.</w:t>
      </w:r>
    </w:p>
    <w:p w:rsidR="00416B7C" w:rsidRPr="00BE0AE5" w:rsidRDefault="00416B7C" w:rsidP="00416B7C">
      <w:pPr>
        <w:pStyle w:val="41"/>
        <w:spacing w:after="28"/>
        <w:rPr>
          <w:rFonts w:cs="Times New Roman"/>
        </w:rPr>
      </w:pPr>
      <w:r w:rsidRPr="00BE0AE5">
        <w:rPr>
          <w:rFonts w:cs="Times New Roman"/>
        </w:rPr>
        <w:t>Натюрморт</w:t>
      </w:r>
    </w:p>
    <w:p w:rsidR="00416B7C" w:rsidRPr="00BE0AE5" w:rsidRDefault="00416B7C" w:rsidP="00416B7C">
      <w:pPr>
        <w:pStyle w:val="aa"/>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BE0AE5" w:rsidRDefault="00416B7C" w:rsidP="00416B7C">
      <w:pPr>
        <w:pStyle w:val="aa"/>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a"/>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BE0AE5" w:rsidRDefault="00416B7C" w:rsidP="00416B7C">
      <w:pPr>
        <w:pStyle w:val="aa"/>
        <w:rPr>
          <w:rFonts w:cs="Times New Roman"/>
        </w:rPr>
      </w:pPr>
      <w:r w:rsidRPr="00BE0AE5">
        <w:rPr>
          <w:rFonts w:cs="Times New Roman"/>
        </w:rPr>
        <w:t>Изображение окружности в перспективе.</w:t>
      </w:r>
    </w:p>
    <w:p w:rsidR="00416B7C" w:rsidRPr="00BE0AE5" w:rsidRDefault="00416B7C" w:rsidP="00416B7C">
      <w:pPr>
        <w:pStyle w:val="aa"/>
        <w:rPr>
          <w:rFonts w:cs="Times New Roman"/>
        </w:rPr>
      </w:pPr>
      <w:r w:rsidRPr="00BE0AE5">
        <w:rPr>
          <w:rFonts w:cs="Times New Roman"/>
        </w:rPr>
        <w:t>Рисование геометрических тел на основе правил линейной перспективы.</w:t>
      </w:r>
    </w:p>
    <w:p w:rsidR="00416B7C" w:rsidRPr="00BE0AE5" w:rsidRDefault="00416B7C" w:rsidP="00416B7C">
      <w:pPr>
        <w:pStyle w:val="aa"/>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a"/>
        <w:rPr>
          <w:rFonts w:cs="Times New Roman"/>
        </w:rPr>
      </w:pPr>
      <w:r w:rsidRPr="00BE0AE5">
        <w:rPr>
          <w:rFonts w:cs="Times New Roman"/>
        </w:rPr>
        <w:t>Рисунок сложной формы предмета как соотношение простых геометрических фигур.</w:t>
      </w:r>
    </w:p>
    <w:p w:rsidR="00416B7C" w:rsidRPr="00BE0AE5" w:rsidRDefault="00416B7C" w:rsidP="00416B7C">
      <w:pPr>
        <w:pStyle w:val="aa"/>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a"/>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a"/>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a"/>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rsidR="00416B7C" w:rsidRPr="00BE0AE5" w:rsidRDefault="00416B7C" w:rsidP="00416B7C">
      <w:pPr>
        <w:pStyle w:val="aa"/>
        <w:rPr>
          <w:rFonts w:cs="Times New Roman"/>
        </w:rPr>
      </w:pPr>
      <w:r w:rsidRPr="00BE0AE5">
        <w:rPr>
          <w:rFonts w:cs="Times New Roman"/>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a"/>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a"/>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a"/>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a"/>
        <w:rPr>
          <w:rFonts w:cs="Times New Roman"/>
        </w:rPr>
      </w:pPr>
      <w:r w:rsidRPr="00BE0AE5">
        <w:rPr>
          <w:rFonts w:cs="Times New Roman"/>
        </w:rPr>
        <w:t>Парадный и камерный портрет в живописи.</w:t>
      </w:r>
    </w:p>
    <w:p w:rsidR="00416B7C" w:rsidRPr="00BE0AE5" w:rsidRDefault="00416B7C" w:rsidP="00416B7C">
      <w:pPr>
        <w:pStyle w:val="aa"/>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a"/>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a"/>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a"/>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a"/>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a"/>
        <w:rPr>
          <w:rFonts w:cs="Times New Roman"/>
        </w:rPr>
      </w:pPr>
      <w:r w:rsidRPr="00BE0AE5">
        <w:rPr>
          <w:rFonts w:cs="Times New Roman"/>
        </w:rPr>
        <w:t>Портрет в скульптуре.</w:t>
      </w:r>
    </w:p>
    <w:p w:rsidR="00416B7C" w:rsidRPr="00BE0AE5" w:rsidRDefault="00416B7C" w:rsidP="00416B7C">
      <w:pPr>
        <w:pStyle w:val="aa"/>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a"/>
        <w:rPr>
          <w:rFonts w:cs="Times New Roman"/>
        </w:rPr>
      </w:pPr>
      <w:r w:rsidRPr="00BE0AE5">
        <w:rPr>
          <w:rFonts w:cs="Times New Roman"/>
        </w:rPr>
        <w:t>Значение свойств художественных материалов в создании скульптурного портрета.</w:t>
      </w:r>
    </w:p>
    <w:p w:rsidR="00416B7C" w:rsidRPr="00BE0AE5" w:rsidRDefault="00416B7C" w:rsidP="00416B7C">
      <w:pPr>
        <w:pStyle w:val="aa"/>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rsidR="00416B7C" w:rsidRPr="00BE0AE5" w:rsidRDefault="00416B7C" w:rsidP="00416B7C">
      <w:pPr>
        <w:pStyle w:val="aa"/>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a"/>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416B7C" w:rsidRPr="00BE0AE5" w:rsidRDefault="00416B7C" w:rsidP="00416B7C">
      <w:pPr>
        <w:pStyle w:val="aa"/>
        <w:rPr>
          <w:rFonts w:cs="Times New Roman"/>
        </w:rPr>
      </w:pPr>
      <w:r w:rsidRPr="00BE0AE5">
        <w:rPr>
          <w:rFonts w:cs="Times New Roman"/>
        </w:rPr>
        <w:t>Правила построения линейной перспективы в изображении пространства.</w:t>
      </w:r>
    </w:p>
    <w:p w:rsidR="00416B7C" w:rsidRPr="00BE0AE5" w:rsidRDefault="00416B7C" w:rsidP="00416B7C">
      <w:pPr>
        <w:pStyle w:val="aa"/>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a"/>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a"/>
        <w:rPr>
          <w:rFonts w:cs="Times New Roman"/>
          <w:spacing w:val="-2"/>
        </w:rPr>
      </w:pPr>
      <w:r w:rsidRPr="00BE0AE5">
        <w:rPr>
          <w:rFonts w:cs="Times New Roman"/>
        </w:rPr>
        <w:lastRenderedPageBreak/>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rsidR="00416B7C" w:rsidRPr="00BE0AE5" w:rsidRDefault="00416B7C" w:rsidP="00416B7C">
      <w:pPr>
        <w:pStyle w:val="aa"/>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a"/>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BE0AE5" w:rsidRDefault="00416B7C" w:rsidP="00416B7C">
      <w:pPr>
        <w:pStyle w:val="aa"/>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BE0AE5" w:rsidRDefault="00416B7C" w:rsidP="00416B7C">
      <w:pPr>
        <w:pStyle w:val="aa"/>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a"/>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a"/>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a"/>
        <w:rPr>
          <w:rFonts w:cs="Times New Roman"/>
        </w:rPr>
      </w:pPr>
      <w:r w:rsidRPr="00BE0AE5">
        <w:rPr>
          <w:rFonts w:cs="Times New Roman"/>
        </w:rPr>
        <w:t>Графические зарисовки и графическая композиция на темы окружающей природы.</w:t>
      </w:r>
    </w:p>
    <w:p w:rsidR="00416B7C" w:rsidRPr="00BE0AE5" w:rsidRDefault="00416B7C" w:rsidP="00416B7C">
      <w:pPr>
        <w:pStyle w:val="aa"/>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a"/>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a"/>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1"/>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a"/>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a"/>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BE0AE5" w:rsidRDefault="00416B7C" w:rsidP="00416B7C">
      <w:pPr>
        <w:pStyle w:val="aa"/>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1"/>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a"/>
        <w:rPr>
          <w:rFonts w:cs="Times New Roman"/>
        </w:rPr>
      </w:pPr>
      <w:r w:rsidRPr="00BE0AE5">
        <w:rPr>
          <w:rFonts w:cs="Times New Roman"/>
        </w:rPr>
        <w:lastRenderedPageBreak/>
        <w:t>Историческая тема в искусстве как изображение наиболее значительных событий в жизни общества.</w:t>
      </w:r>
    </w:p>
    <w:p w:rsidR="00416B7C" w:rsidRPr="00BE0AE5" w:rsidRDefault="00416B7C" w:rsidP="00416B7C">
      <w:pPr>
        <w:pStyle w:val="aa"/>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BE0AE5" w:rsidRDefault="00416B7C" w:rsidP="00416B7C">
      <w:pPr>
        <w:pStyle w:val="aa"/>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a"/>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BE0AE5" w:rsidRDefault="00416B7C" w:rsidP="00416B7C">
      <w:pPr>
        <w:pStyle w:val="aa"/>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BE0AE5" w:rsidRDefault="00416B7C" w:rsidP="00416B7C">
      <w:pPr>
        <w:pStyle w:val="aa"/>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1"/>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a"/>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rsidR="00416B7C" w:rsidRPr="00BE0AE5" w:rsidRDefault="00416B7C" w:rsidP="00416B7C">
      <w:pPr>
        <w:pStyle w:val="aa"/>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BE0AE5" w:rsidRDefault="00416B7C" w:rsidP="00416B7C">
      <w:pPr>
        <w:pStyle w:val="aa"/>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416B7C" w:rsidRPr="00BE0AE5" w:rsidRDefault="00416B7C" w:rsidP="00416B7C">
      <w:pPr>
        <w:pStyle w:val="aa"/>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rsidR="00416B7C" w:rsidRPr="00BE0AE5" w:rsidRDefault="00416B7C" w:rsidP="00416B7C">
      <w:pPr>
        <w:pStyle w:val="aa"/>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rsidR="00416B7C" w:rsidRPr="00BE0AE5" w:rsidRDefault="00416B7C" w:rsidP="00416B7C">
      <w:pPr>
        <w:pStyle w:val="aa"/>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a"/>
        <w:rPr>
          <w:rFonts w:cs="Times New Roman"/>
        </w:rPr>
      </w:pPr>
      <w:r w:rsidRPr="00BE0AE5">
        <w:rPr>
          <w:rFonts w:cs="Times New Roman"/>
        </w:rPr>
        <w:t>Работа над эскизом сюжетной композиции.</w:t>
      </w:r>
    </w:p>
    <w:p w:rsidR="00416B7C" w:rsidRPr="00BE0AE5" w:rsidRDefault="00416B7C" w:rsidP="00416B7C">
      <w:pPr>
        <w:pStyle w:val="aa"/>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1"/>
        <w:rPr>
          <w:rFonts w:cs="Times New Roman"/>
        </w:rPr>
      </w:pPr>
      <w:r w:rsidRPr="00BE0AE5">
        <w:rPr>
          <w:rFonts w:cs="Times New Roman"/>
        </w:rPr>
        <w:t>Модуль № 3 «Архитектура и дизайн»</w:t>
      </w:r>
    </w:p>
    <w:p w:rsidR="00416B7C" w:rsidRPr="00BE0AE5" w:rsidRDefault="00416B7C" w:rsidP="00416B7C">
      <w:pPr>
        <w:pStyle w:val="aa"/>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a"/>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rsidR="00416B7C" w:rsidRPr="00BE0AE5" w:rsidRDefault="00416B7C" w:rsidP="00416B7C">
      <w:pPr>
        <w:pStyle w:val="aa"/>
        <w:rPr>
          <w:rFonts w:cs="Times New Roman"/>
        </w:rPr>
      </w:pPr>
      <w:r w:rsidRPr="00BE0AE5">
        <w:rPr>
          <w:rFonts w:cs="Times New Roman"/>
        </w:rPr>
        <w:lastRenderedPageBreak/>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a"/>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a"/>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rsidR="00416B7C" w:rsidRPr="00BE0AE5" w:rsidRDefault="00416B7C" w:rsidP="00416B7C">
      <w:pPr>
        <w:pStyle w:val="aa"/>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BE0AE5" w:rsidRDefault="00416B7C" w:rsidP="005C6733">
      <w:pPr>
        <w:pStyle w:val="41"/>
        <w:keepNext/>
        <w:spacing w:before="142"/>
        <w:rPr>
          <w:rFonts w:cs="Times New Roman"/>
        </w:rPr>
      </w:pPr>
      <w:r w:rsidRPr="00BE0AE5">
        <w:rPr>
          <w:rFonts w:cs="Times New Roman"/>
        </w:rPr>
        <w:t>Графический дизайн</w:t>
      </w:r>
    </w:p>
    <w:p w:rsidR="00416B7C" w:rsidRPr="00BE0AE5" w:rsidRDefault="00416B7C" w:rsidP="00416B7C">
      <w:pPr>
        <w:pStyle w:val="aa"/>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BE0AE5" w:rsidRDefault="00416B7C" w:rsidP="00416B7C">
      <w:pPr>
        <w:pStyle w:val="aa"/>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a"/>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BE0AE5" w:rsidRDefault="00416B7C" w:rsidP="00416B7C">
      <w:pPr>
        <w:pStyle w:val="aa"/>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a"/>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a"/>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a"/>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a"/>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BE0AE5" w:rsidRDefault="00416B7C" w:rsidP="00416B7C">
      <w:pPr>
        <w:pStyle w:val="aa"/>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a"/>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a"/>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a"/>
        <w:rPr>
          <w:rFonts w:cs="Times New Roman"/>
        </w:rPr>
      </w:pPr>
      <w:r w:rsidRPr="00BE0AE5">
        <w:rPr>
          <w:rFonts w:cs="Times New Roman"/>
        </w:rPr>
        <w:t>Типографика. Понимание типографской строки как элемента плоскостной композиции.</w:t>
      </w:r>
    </w:p>
    <w:p w:rsidR="00416B7C" w:rsidRPr="00BE0AE5" w:rsidRDefault="00416B7C" w:rsidP="00416B7C">
      <w:pPr>
        <w:pStyle w:val="aa"/>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a"/>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BE0AE5" w:rsidRDefault="00416B7C" w:rsidP="00416B7C">
      <w:pPr>
        <w:pStyle w:val="aa"/>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a"/>
        <w:rPr>
          <w:rFonts w:cs="Times New Roman"/>
        </w:rPr>
      </w:pPr>
      <w:r w:rsidRPr="00BE0AE5">
        <w:rPr>
          <w:rFonts w:cs="Times New Roman"/>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a"/>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a"/>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rsidR="00416B7C" w:rsidRPr="00BE0AE5" w:rsidRDefault="00416B7C" w:rsidP="005C6733">
      <w:pPr>
        <w:pStyle w:val="41"/>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a"/>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BE0AE5" w:rsidRDefault="00416B7C" w:rsidP="00416B7C">
      <w:pPr>
        <w:pStyle w:val="aa"/>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rsidR="00416B7C" w:rsidRPr="00BE0AE5" w:rsidRDefault="00416B7C" w:rsidP="00416B7C">
      <w:pPr>
        <w:pStyle w:val="aa"/>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BE0AE5" w:rsidRDefault="00416B7C" w:rsidP="00416B7C">
      <w:pPr>
        <w:pStyle w:val="aa"/>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a"/>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BE0AE5" w:rsidRDefault="00416B7C" w:rsidP="00416B7C">
      <w:pPr>
        <w:pStyle w:val="aa"/>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BE0AE5" w:rsidRDefault="00416B7C" w:rsidP="00416B7C">
      <w:pPr>
        <w:pStyle w:val="aa"/>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a"/>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a"/>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a"/>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a"/>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a"/>
        <w:rPr>
          <w:rFonts w:cs="Times New Roman"/>
        </w:rPr>
      </w:pPr>
      <w:r w:rsidRPr="00BE0AE5">
        <w:rPr>
          <w:rFonts w:cs="Times New Roman"/>
        </w:rPr>
        <w:lastRenderedPageBreak/>
        <w:t>Конструирование объектов дизайна или архитектурное макетирование с использованием цвета.</w:t>
      </w:r>
    </w:p>
    <w:p w:rsidR="00416B7C" w:rsidRPr="00BE0AE5" w:rsidRDefault="00416B7C" w:rsidP="00416B7C">
      <w:pPr>
        <w:pStyle w:val="41"/>
        <w:spacing w:before="19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a"/>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a"/>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BE0AE5" w:rsidRDefault="00416B7C" w:rsidP="00416B7C">
      <w:pPr>
        <w:pStyle w:val="aa"/>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a"/>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a"/>
        <w:rPr>
          <w:rFonts w:cs="Times New Roman"/>
        </w:rPr>
      </w:pPr>
      <w:r w:rsidRPr="00BE0AE5">
        <w:rPr>
          <w:rFonts w:cs="Times New Roman"/>
        </w:rPr>
        <w:t>Пути развития современной архитектуры и дизайна: город сегодня и завтра.</w:t>
      </w:r>
    </w:p>
    <w:p w:rsidR="00416B7C" w:rsidRPr="00BE0AE5" w:rsidRDefault="00416B7C" w:rsidP="00416B7C">
      <w:pPr>
        <w:pStyle w:val="aa"/>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BE0AE5" w:rsidRDefault="00416B7C" w:rsidP="00416B7C">
      <w:pPr>
        <w:pStyle w:val="aa"/>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BE0AE5" w:rsidRDefault="00416B7C" w:rsidP="00416B7C">
      <w:pPr>
        <w:pStyle w:val="aa"/>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a"/>
        <w:rPr>
          <w:rFonts w:cs="Times New Roman"/>
        </w:rPr>
      </w:pPr>
      <w:r w:rsidRPr="00BE0AE5">
        <w:rPr>
          <w:rFonts w:cs="Times New Roman"/>
        </w:rPr>
        <w:t>Роль цвета в формировании пространства. Схема-планировка и реальность.</w:t>
      </w:r>
    </w:p>
    <w:p w:rsidR="00416B7C" w:rsidRPr="00BE0AE5" w:rsidRDefault="00416B7C" w:rsidP="00416B7C">
      <w:pPr>
        <w:pStyle w:val="aa"/>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a"/>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BE0AE5" w:rsidRDefault="00416B7C" w:rsidP="00416B7C">
      <w:pPr>
        <w:pStyle w:val="aa"/>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BE0AE5" w:rsidRDefault="00416B7C" w:rsidP="00416B7C">
      <w:pPr>
        <w:pStyle w:val="aa"/>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a"/>
        <w:rPr>
          <w:rFonts w:cs="Times New Roman"/>
        </w:rPr>
      </w:pPr>
      <w:r w:rsidRPr="00BE0AE5">
        <w:rPr>
          <w:rFonts w:cs="Times New Roman"/>
        </w:rPr>
        <w:t xml:space="preserve">Проектирование дизайна объектов городской среды. Устройство пешеходных зон в городах, установка городской мебели (скамьи, </w:t>
      </w:r>
      <w:r w:rsidRPr="00BE0AE5">
        <w:rPr>
          <w:rFonts w:cs="Times New Roman"/>
        </w:rPr>
        <w:lastRenderedPageBreak/>
        <w:t>«диваны» и пр.), киосков, информационных блоков, блоков локального озеленения и т. д.</w:t>
      </w:r>
    </w:p>
    <w:p w:rsidR="00416B7C" w:rsidRPr="00BE0AE5" w:rsidRDefault="00416B7C" w:rsidP="00416B7C">
      <w:pPr>
        <w:pStyle w:val="aa"/>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a"/>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BE0AE5" w:rsidRDefault="00416B7C" w:rsidP="00416B7C">
      <w:pPr>
        <w:pStyle w:val="aa"/>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a"/>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416B7C" w:rsidRPr="00BE0AE5" w:rsidRDefault="00416B7C" w:rsidP="00416B7C">
      <w:pPr>
        <w:pStyle w:val="aa"/>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a"/>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BE0AE5" w:rsidRDefault="00416B7C" w:rsidP="00416B7C">
      <w:pPr>
        <w:pStyle w:val="aa"/>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a"/>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BE0AE5" w:rsidRDefault="00416B7C" w:rsidP="00416B7C">
      <w:pPr>
        <w:pStyle w:val="aa"/>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a"/>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rsidR="00416B7C" w:rsidRPr="00BE0AE5" w:rsidRDefault="00416B7C" w:rsidP="00416B7C">
      <w:pPr>
        <w:pStyle w:val="41"/>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a"/>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BE0AE5" w:rsidRDefault="00416B7C" w:rsidP="00416B7C">
      <w:pPr>
        <w:pStyle w:val="aa"/>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a"/>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a"/>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a"/>
        <w:rPr>
          <w:rFonts w:cs="Times New Roman"/>
        </w:rPr>
      </w:pPr>
      <w:r w:rsidRPr="00BE0AE5">
        <w:rPr>
          <w:rFonts w:cs="Times New Roman"/>
        </w:rPr>
        <w:t xml:space="preserve">Характерные особенности современной одежды. Молодёжная субкультура и подростковая мода. Унификация одежды и </w:t>
      </w:r>
      <w:r w:rsidRPr="00BE0AE5">
        <w:rPr>
          <w:rFonts w:cs="Times New Roman"/>
        </w:rPr>
        <w:lastRenderedPageBreak/>
        <w:t>индивидуальный стиль. Ансамбль в костюме. Роль фантазии и вкуса в подборе одежды.</w:t>
      </w:r>
    </w:p>
    <w:p w:rsidR="00416B7C" w:rsidRPr="00BE0AE5" w:rsidRDefault="00416B7C" w:rsidP="00416B7C">
      <w:pPr>
        <w:pStyle w:val="aa"/>
        <w:rPr>
          <w:rFonts w:cs="Times New Roman"/>
        </w:rPr>
      </w:pPr>
      <w:r w:rsidRPr="00BE0AE5">
        <w:rPr>
          <w:rFonts w:cs="Times New Roman"/>
        </w:rPr>
        <w:t>Выполнение практических творческих эскизов по теме «Дизайн современной одежды».</w:t>
      </w:r>
    </w:p>
    <w:p w:rsidR="00416B7C" w:rsidRPr="00BE0AE5" w:rsidRDefault="00416B7C" w:rsidP="00416B7C">
      <w:pPr>
        <w:pStyle w:val="aa"/>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rsidR="00416B7C" w:rsidRPr="00BE0AE5" w:rsidRDefault="00416B7C" w:rsidP="00416B7C">
      <w:pPr>
        <w:pStyle w:val="aa"/>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rsidR="00416B7C" w:rsidRPr="00BE0AE5" w:rsidRDefault="00416B7C" w:rsidP="00416B7C">
      <w:pPr>
        <w:pStyle w:val="aa"/>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416B7C">
      <w:pPr>
        <w:pStyle w:val="31"/>
        <w:rPr>
          <w:rFonts w:cs="Times New Roman"/>
        </w:rPr>
      </w:pPr>
      <w:r w:rsidRPr="00BE0AE5">
        <w:rPr>
          <w:rFonts w:cs="Times New Roman"/>
        </w:rPr>
        <w:t xml:space="preserve">Модуль № 4 «Изображение в </w:t>
      </w:r>
      <w:proofErr w:type="gramStart"/>
      <w:r w:rsidRPr="00BE0AE5">
        <w:rPr>
          <w:rFonts w:cs="Times New Roman"/>
        </w:rPr>
        <w:t>синтетических,</w:t>
      </w:r>
      <w:r w:rsidRPr="00BE0AE5">
        <w:rPr>
          <w:rFonts w:cs="Times New Roman"/>
        </w:rPr>
        <w:br/>
        <w:t>экранных</w:t>
      </w:r>
      <w:proofErr w:type="gramEnd"/>
      <w:r w:rsidRPr="00BE0AE5">
        <w:rPr>
          <w:rFonts w:cs="Times New Roman"/>
        </w:rPr>
        <w:t xml:space="preserve"> видах искусства и художественная фотография»</w:t>
      </w:r>
      <w:r w:rsidRPr="00BE0AE5">
        <w:rPr>
          <w:rFonts w:cs="Times New Roman"/>
        </w:rPr>
        <w:br/>
        <w:t>(</w:t>
      </w:r>
      <w:r w:rsidRPr="00BE0AE5">
        <w:rPr>
          <w:rStyle w:val="ad"/>
          <w:rFonts w:cs="Times New Roman"/>
          <w:b/>
          <w:bCs/>
        </w:rPr>
        <w:t>вариативный</w:t>
      </w:r>
      <w:r w:rsidRPr="00BE0AE5">
        <w:rPr>
          <w:rFonts w:cs="Times New Roman"/>
        </w:rPr>
        <w:t>)</w:t>
      </w:r>
    </w:p>
    <w:p w:rsidR="00416B7C" w:rsidRPr="00BE0AE5" w:rsidRDefault="00416B7C" w:rsidP="00416B7C">
      <w:pPr>
        <w:pStyle w:val="aa"/>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BE0AE5" w:rsidRDefault="00416B7C" w:rsidP="00416B7C">
      <w:pPr>
        <w:pStyle w:val="aa"/>
        <w:rPr>
          <w:rFonts w:cs="Times New Roman"/>
        </w:rPr>
      </w:pPr>
      <w:r w:rsidRPr="00BE0AE5">
        <w:rPr>
          <w:rFonts w:cs="Times New Roman"/>
        </w:rPr>
        <w:t>Значение развития технологий в становлении новых видов искусства.</w:t>
      </w:r>
    </w:p>
    <w:p w:rsidR="00416B7C" w:rsidRPr="00BE0AE5" w:rsidRDefault="00416B7C" w:rsidP="00416B7C">
      <w:pPr>
        <w:pStyle w:val="aa"/>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BE0AE5" w:rsidRDefault="00416B7C" w:rsidP="00416B7C">
      <w:pPr>
        <w:pStyle w:val="41"/>
        <w:keepNext/>
        <w:rPr>
          <w:rFonts w:cs="Times New Roman"/>
        </w:rPr>
      </w:pPr>
      <w:r w:rsidRPr="00BE0AE5">
        <w:rPr>
          <w:rFonts w:cs="Times New Roman"/>
        </w:rPr>
        <w:t>Художник и искусство театра</w:t>
      </w:r>
    </w:p>
    <w:p w:rsidR="00416B7C" w:rsidRPr="00BE0AE5" w:rsidRDefault="00416B7C" w:rsidP="00416B7C">
      <w:pPr>
        <w:pStyle w:val="aa"/>
        <w:rPr>
          <w:rFonts w:cs="Times New Roman"/>
        </w:rPr>
      </w:pPr>
      <w:r w:rsidRPr="00BE0AE5">
        <w:rPr>
          <w:rFonts w:cs="Times New Roman"/>
        </w:rPr>
        <w:t>Рождение театра в древнейших обрядах. История развития искусства театра.</w:t>
      </w:r>
    </w:p>
    <w:p w:rsidR="00416B7C" w:rsidRPr="00BE0AE5" w:rsidRDefault="00416B7C" w:rsidP="00416B7C">
      <w:pPr>
        <w:pStyle w:val="aa"/>
        <w:rPr>
          <w:rFonts w:cs="Times New Roman"/>
        </w:rPr>
      </w:pPr>
      <w:r w:rsidRPr="00BE0AE5">
        <w:rPr>
          <w:rFonts w:cs="Times New Roman"/>
        </w:rPr>
        <w:t>Жанровое многообразие театральных представлений, шоу, праздников и их визуальный облик.</w:t>
      </w:r>
    </w:p>
    <w:p w:rsidR="00416B7C" w:rsidRPr="00BE0AE5" w:rsidRDefault="00416B7C" w:rsidP="00416B7C">
      <w:pPr>
        <w:pStyle w:val="aa"/>
        <w:rPr>
          <w:rFonts w:cs="Times New Roman"/>
        </w:rPr>
      </w:pPr>
      <w:r w:rsidRPr="00BE0AE5">
        <w:rPr>
          <w:rFonts w:cs="Times New Roman"/>
        </w:rPr>
        <w:t>Роль художника и виды профессиональной деятельности художника в современном театре.</w:t>
      </w:r>
    </w:p>
    <w:p w:rsidR="00416B7C" w:rsidRPr="00BE0AE5" w:rsidRDefault="00416B7C" w:rsidP="00416B7C">
      <w:pPr>
        <w:pStyle w:val="aa"/>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rsidR="00416B7C" w:rsidRPr="00BE0AE5" w:rsidRDefault="00416B7C" w:rsidP="00416B7C">
      <w:pPr>
        <w:pStyle w:val="aa"/>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rsidR="00416B7C" w:rsidRPr="00BE0AE5" w:rsidRDefault="00416B7C" w:rsidP="00416B7C">
      <w:pPr>
        <w:pStyle w:val="aa"/>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rsidR="00416B7C" w:rsidRPr="00BE0AE5" w:rsidRDefault="00416B7C" w:rsidP="00416B7C">
      <w:pPr>
        <w:pStyle w:val="aa"/>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416B7C" w:rsidRPr="00BE0AE5" w:rsidRDefault="00416B7C" w:rsidP="00416B7C">
      <w:pPr>
        <w:pStyle w:val="aa"/>
        <w:rPr>
          <w:rFonts w:cs="Times New Roman"/>
        </w:rPr>
      </w:pPr>
      <w:r w:rsidRPr="00BE0AE5">
        <w:rPr>
          <w:rFonts w:cs="Times New Roman"/>
        </w:rPr>
        <w:t>Школьный спектакль и работа художника по его подготовке.</w:t>
      </w:r>
    </w:p>
    <w:p w:rsidR="00416B7C" w:rsidRPr="00BE0AE5" w:rsidRDefault="00416B7C" w:rsidP="00416B7C">
      <w:pPr>
        <w:pStyle w:val="aa"/>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BE0AE5" w:rsidRDefault="00416B7C" w:rsidP="00416B7C">
      <w:pPr>
        <w:pStyle w:val="aa"/>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rsidR="00416B7C" w:rsidRPr="00BE0AE5" w:rsidRDefault="00416B7C" w:rsidP="00416B7C">
      <w:pPr>
        <w:pStyle w:val="41"/>
        <w:spacing w:before="198"/>
        <w:rPr>
          <w:rFonts w:cs="Times New Roman"/>
        </w:rPr>
      </w:pPr>
      <w:r w:rsidRPr="00BE0AE5">
        <w:rPr>
          <w:rFonts w:cs="Times New Roman"/>
        </w:rPr>
        <w:lastRenderedPageBreak/>
        <w:t>Художественная фотография</w:t>
      </w:r>
    </w:p>
    <w:p w:rsidR="00416B7C" w:rsidRPr="00BE0AE5" w:rsidRDefault="00416B7C" w:rsidP="00416B7C">
      <w:pPr>
        <w:pStyle w:val="aa"/>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BE0AE5" w:rsidRDefault="00416B7C" w:rsidP="00416B7C">
      <w:pPr>
        <w:pStyle w:val="aa"/>
        <w:rPr>
          <w:rFonts w:cs="Times New Roman"/>
        </w:rPr>
      </w:pPr>
      <w:r w:rsidRPr="00BE0AE5">
        <w:rPr>
          <w:rFonts w:cs="Times New Roman"/>
        </w:rPr>
        <w:t>Современные возможности художественной обработки цифровой фотографии.</w:t>
      </w:r>
    </w:p>
    <w:p w:rsidR="00416B7C" w:rsidRPr="00BE0AE5" w:rsidRDefault="00416B7C" w:rsidP="00416B7C">
      <w:pPr>
        <w:pStyle w:val="aa"/>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BE0AE5" w:rsidRDefault="00416B7C" w:rsidP="00416B7C">
      <w:pPr>
        <w:pStyle w:val="aa"/>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BE0AE5" w:rsidRDefault="00416B7C" w:rsidP="00416B7C">
      <w:pPr>
        <w:pStyle w:val="aa"/>
        <w:rPr>
          <w:rFonts w:cs="Times New Roman"/>
        </w:rPr>
      </w:pPr>
      <w:r w:rsidRPr="00BE0AE5">
        <w:rPr>
          <w:rFonts w:cs="Times New Roman"/>
        </w:rPr>
        <w:t>Композиция кадра, ракурс, плановость, графический ритм.</w:t>
      </w:r>
    </w:p>
    <w:p w:rsidR="00416B7C" w:rsidRPr="00BE0AE5" w:rsidRDefault="00416B7C" w:rsidP="00416B7C">
      <w:pPr>
        <w:pStyle w:val="aa"/>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rsidR="00416B7C" w:rsidRPr="00BE0AE5" w:rsidRDefault="00416B7C" w:rsidP="00416B7C">
      <w:pPr>
        <w:pStyle w:val="aa"/>
        <w:rPr>
          <w:rFonts w:cs="Times New Roman"/>
        </w:rPr>
      </w:pPr>
      <w:r w:rsidRPr="00BE0AE5">
        <w:rPr>
          <w:rFonts w:cs="Times New Roman"/>
        </w:rPr>
        <w:t>Фотопейзаж в творчестве профессиональных фотографов.</w:t>
      </w:r>
    </w:p>
    <w:p w:rsidR="00416B7C" w:rsidRPr="00BE0AE5" w:rsidRDefault="00416B7C" w:rsidP="00416B7C">
      <w:pPr>
        <w:pStyle w:val="aa"/>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BE0AE5" w:rsidRDefault="00416B7C" w:rsidP="00416B7C">
      <w:pPr>
        <w:pStyle w:val="aa"/>
        <w:rPr>
          <w:rFonts w:cs="Times New Roman"/>
        </w:rPr>
      </w:pPr>
      <w:r w:rsidRPr="00BE0AE5">
        <w:rPr>
          <w:rFonts w:cs="Times New Roman"/>
        </w:rPr>
        <w:t>Роль освещения в портретном образе. Фотография постановочная и документальная.</w:t>
      </w:r>
    </w:p>
    <w:p w:rsidR="00416B7C" w:rsidRPr="00BE0AE5" w:rsidRDefault="00416B7C" w:rsidP="00416B7C">
      <w:pPr>
        <w:pStyle w:val="aa"/>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rsidR="00416B7C" w:rsidRPr="00BE0AE5" w:rsidRDefault="00416B7C" w:rsidP="00416B7C">
      <w:pPr>
        <w:pStyle w:val="aa"/>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BE0AE5" w:rsidRDefault="00416B7C" w:rsidP="00416B7C">
      <w:pPr>
        <w:pStyle w:val="aa"/>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rsidR="00416B7C" w:rsidRPr="00BE0AE5" w:rsidRDefault="00416B7C" w:rsidP="00416B7C">
      <w:pPr>
        <w:pStyle w:val="aa"/>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416B7C" w:rsidRPr="00BE0AE5" w:rsidRDefault="00416B7C" w:rsidP="00416B7C">
      <w:pPr>
        <w:pStyle w:val="aa"/>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416B7C" w:rsidRPr="00BE0AE5" w:rsidRDefault="00416B7C" w:rsidP="00416B7C">
      <w:pPr>
        <w:pStyle w:val="aa"/>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rsidR="00416B7C" w:rsidRPr="00BE0AE5" w:rsidRDefault="00416B7C" w:rsidP="00416B7C">
      <w:pPr>
        <w:pStyle w:val="aa"/>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416B7C" w:rsidRPr="00BE0AE5" w:rsidRDefault="00416B7C" w:rsidP="00416B7C">
      <w:pPr>
        <w:pStyle w:val="aa"/>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416B7C" w:rsidRPr="00BE0AE5" w:rsidRDefault="00416B7C" w:rsidP="00416B7C">
      <w:pPr>
        <w:pStyle w:val="41"/>
        <w:spacing w:before="198"/>
        <w:rPr>
          <w:rFonts w:cs="Times New Roman"/>
        </w:rPr>
      </w:pPr>
      <w:r w:rsidRPr="00BE0AE5">
        <w:rPr>
          <w:rFonts w:cs="Times New Roman"/>
        </w:rPr>
        <w:t>Изображение и искусство кино</w:t>
      </w:r>
    </w:p>
    <w:p w:rsidR="00416B7C" w:rsidRPr="00BE0AE5" w:rsidRDefault="00416B7C" w:rsidP="00416B7C">
      <w:pPr>
        <w:pStyle w:val="aa"/>
        <w:rPr>
          <w:rFonts w:cs="Times New Roman"/>
        </w:rPr>
      </w:pPr>
      <w:r w:rsidRPr="00BE0AE5">
        <w:rPr>
          <w:rFonts w:cs="Times New Roman"/>
        </w:rPr>
        <w:lastRenderedPageBreak/>
        <w:t>Ожившее изображение. История кино и его эволюция как искусства.</w:t>
      </w:r>
    </w:p>
    <w:p w:rsidR="00416B7C" w:rsidRPr="00BE0AE5" w:rsidRDefault="00416B7C" w:rsidP="00416B7C">
      <w:pPr>
        <w:pStyle w:val="aa"/>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16B7C" w:rsidRPr="00BE0AE5" w:rsidRDefault="00416B7C" w:rsidP="00416B7C">
      <w:pPr>
        <w:pStyle w:val="aa"/>
        <w:rPr>
          <w:rFonts w:cs="Times New Roman"/>
        </w:rPr>
      </w:pPr>
      <w:r w:rsidRPr="00BE0AE5">
        <w:rPr>
          <w:rFonts w:cs="Times New Roman"/>
        </w:rPr>
        <w:t>Монтаж композиционно построенных кадров — основа языка киноискусства.</w:t>
      </w:r>
    </w:p>
    <w:p w:rsidR="00416B7C" w:rsidRPr="00BE0AE5" w:rsidRDefault="00416B7C" w:rsidP="00416B7C">
      <w:pPr>
        <w:pStyle w:val="aa"/>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16B7C" w:rsidRPr="00BE0AE5" w:rsidRDefault="00416B7C" w:rsidP="00416B7C">
      <w:pPr>
        <w:pStyle w:val="aa"/>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BE0AE5" w:rsidRDefault="00416B7C" w:rsidP="00416B7C">
      <w:pPr>
        <w:pStyle w:val="aa"/>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6B7C" w:rsidRPr="00BE0AE5" w:rsidRDefault="00416B7C" w:rsidP="00416B7C">
      <w:pPr>
        <w:pStyle w:val="aa"/>
        <w:rPr>
          <w:rFonts w:cs="Times New Roman"/>
        </w:rPr>
      </w:pPr>
      <w:r w:rsidRPr="00BE0AE5">
        <w:rPr>
          <w:rFonts w:cs="Times New Roman"/>
        </w:rPr>
        <w:t>Использование электронно-цифровых технологий в современном игровом кинематографе.</w:t>
      </w:r>
    </w:p>
    <w:p w:rsidR="00416B7C" w:rsidRPr="00BE0AE5" w:rsidRDefault="00416B7C" w:rsidP="00416B7C">
      <w:pPr>
        <w:pStyle w:val="aa"/>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16B7C" w:rsidRPr="00BE0AE5" w:rsidRDefault="00416B7C" w:rsidP="00416B7C">
      <w:pPr>
        <w:pStyle w:val="aa"/>
        <w:rPr>
          <w:rFonts w:cs="Times New Roman"/>
        </w:rPr>
      </w:pPr>
      <w:r w:rsidRPr="00BE0AE5">
        <w:rPr>
          <w:rFonts w:cs="Times New Roman"/>
        </w:rPr>
        <w:t>Этапы создания анимационного фильма. Требования и критерии художественности.</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a"/>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BE0AE5" w:rsidRDefault="00416B7C" w:rsidP="00416B7C">
      <w:pPr>
        <w:pStyle w:val="aa"/>
        <w:rPr>
          <w:rFonts w:cs="Times New Roman"/>
        </w:rPr>
      </w:pPr>
      <w:r w:rsidRPr="00BE0AE5">
        <w:rPr>
          <w:rFonts w:cs="Times New Roman"/>
        </w:rPr>
        <w:t>Искусство и технология. Создатель телевидения — русский инженер Владимир Козьмич Зворыкин.</w:t>
      </w:r>
    </w:p>
    <w:p w:rsidR="00416B7C" w:rsidRPr="00BE0AE5" w:rsidRDefault="00416B7C" w:rsidP="00416B7C">
      <w:pPr>
        <w:pStyle w:val="aa"/>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BE0AE5" w:rsidRDefault="00416B7C" w:rsidP="00416B7C">
      <w:pPr>
        <w:pStyle w:val="aa"/>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rsidR="00416B7C" w:rsidRPr="00BE0AE5" w:rsidRDefault="00416B7C" w:rsidP="00416B7C">
      <w:pPr>
        <w:pStyle w:val="aa"/>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rsidR="00416B7C" w:rsidRPr="00BE0AE5" w:rsidRDefault="00416B7C" w:rsidP="00416B7C">
      <w:pPr>
        <w:pStyle w:val="aa"/>
        <w:rPr>
          <w:rFonts w:cs="Times New Roman"/>
        </w:rPr>
      </w:pPr>
      <w:r w:rsidRPr="00BE0AE5">
        <w:rPr>
          <w:rFonts w:cs="Times New Roman"/>
        </w:rPr>
        <w:lastRenderedPageBreak/>
        <w:t>Художнические роли каждого человека в реальной бытийной жизни.</w:t>
      </w:r>
    </w:p>
    <w:p w:rsidR="00416B7C" w:rsidRPr="00BE0AE5" w:rsidRDefault="00416B7C" w:rsidP="00416B7C">
      <w:pPr>
        <w:pStyle w:val="aa"/>
        <w:rPr>
          <w:rFonts w:cs="Times New Roman"/>
        </w:rPr>
      </w:pPr>
      <w:r w:rsidRPr="00BE0AE5">
        <w:rPr>
          <w:rFonts w:cs="Times New Roman"/>
        </w:rPr>
        <w:t>Роль искусства в жизни общества и его влияние на жизнь каждого человека.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3"/>
        <w:spacing w:before="0"/>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BE0AE5" w:rsidRDefault="00416B7C" w:rsidP="00416B7C">
      <w:pPr>
        <w:pStyle w:val="aa"/>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BE0AE5" w:rsidRDefault="00416B7C" w:rsidP="00416B7C">
      <w:pPr>
        <w:pStyle w:val="aa"/>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a"/>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16B7C" w:rsidRPr="00BE0AE5" w:rsidRDefault="00416B7C" w:rsidP="00416B7C">
      <w:pPr>
        <w:pStyle w:val="31"/>
        <w:spacing w:before="85" w:after="40"/>
        <w:rPr>
          <w:rFonts w:cs="Times New Roman"/>
        </w:rPr>
      </w:pPr>
      <w:r w:rsidRPr="00BE0AE5">
        <w:rPr>
          <w:rFonts w:cs="Times New Roman"/>
        </w:rPr>
        <w:t>2. Гражданское воспитание</w:t>
      </w:r>
    </w:p>
    <w:p w:rsidR="00416B7C" w:rsidRPr="00BE0AE5" w:rsidRDefault="00416B7C" w:rsidP="00416B7C">
      <w:pPr>
        <w:pStyle w:val="aa"/>
        <w:rPr>
          <w:rFonts w:cs="Times New Roman"/>
          <w:spacing w:val="-2"/>
        </w:rPr>
      </w:pPr>
      <w:r w:rsidRPr="00BE0AE5">
        <w:rPr>
          <w:rFonts w:cs="Times New Roman"/>
          <w:spacing w:val="-2"/>
        </w:rPr>
        <w:t xml:space="preserve">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w:t>
      </w:r>
      <w:r w:rsidRPr="00BE0AE5">
        <w:rPr>
          <w:rFonts w:cs="Times New Roman"/>
          <w:spacing w:val="-2"/>
        </w:rPr>
        <w:lastRenderedPageBreak/>
        <w:t>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BE0AE5" w:rsidRDefault="00416B7C" w:rsidP="00416B7C">
      <w:pPr>
        <w:pStyle w:val="31"/>
        <w:rPr>
          <w:rFonts w:cs="Times New Roman"/>
        </w:rPr>
      </w:pPr>
      <w:r w:rsidRPr="00BE0AE5">
        <w:rPr>
          <w:rFonts w:cs="Times New Roman"/>
        </w:rPr>
        <w:t>3. Духовно-нравственное воспитание</w:t>
      </w:r>
    </w:p>
    <w:p w:rsidR="00416B7C" w:rsidRPr="00BE0AE5" w:rsidRDefault="00416B7C" w:rsidP="00416B7C">
      <w:pPr>
        <w:pStyle w:val="aa"/>
        <w:rPr>
          <w:rFonts w:cs="Times New Roman"/>
        </w:rPr>
      </w:pPr>
      <w:r w:rsidRPr="00BE0AE5">
        <w:rPr>
          <w:rFonts w:cs="Times New Roman"/>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1"/>
        <w:rPr>
          <w:rFonts w:cs="Times New Roman"/>
        </w:rPr>
      </w:pPr>
      <w:r w:rsidRPr="00BE0AE5">
        <w:rPr>
          <w:rFonts w:cs="Times New Roman"/>
        </w:rPr>
        <w:t>4. Эстетическое воспитание</w:t>
      </w:r>
    </w:p>
    <w:p w:rsidR="00416B7C" w:rsidRPr="00BE0AE5" w:rsidRDefault="00416B7C" w:rsidP="00416B7C">
      <w:pPr>
        <w:pStyle w:val="aa"/>
        <w:rPr>
          <w:rFonts w:cs="Times New Roman"/>
        </w:rPr>
      </w:pPr>
      <w:r w:rsidRPr="00BE0AE5">
        <w:rPr>
          <w:rFonts w:cs="Times New Roman"/>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w:t>
      </w:r>
      <w:r w:rsidRPr="00BE0AE5">
        <w:rPr>
          <w:rFonts w:cs="Times New Roman"/>
        </w:rPr>
        <w:lastRenderedPageBreak/>
        <w:t>конкуренции. Способствует формированию ценностного отношения к природе, труду, искусству, культурному наследию.</w:t>
      </w:r>
    </w:p>
    <w:p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a"/>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16B7C" w:rsidRPr="00BE0AE5" w:rsidRDefault="00416B7C" w:rsidP="00416B7C">
      <w:pPr>
        <w:pStyle w:val="31"/>
        <w:spacing w:before="142"/>
        <w:rPr>
          <w:rFonts w:cs="Times New Roman"/>
        </w:rPr>
      </w:pPr>
      <w:r w:rsidRPr="00BE0AE5">
        <w:rPr>
          <w:rFonts w:cs="Times New Roman"/>
        </w:rPr>
        <w:t>6. Экологическое воспитание</w:t>
      </w:r>
    </w:p>
    <w:p w:rsidR="00416B7C" w:rsidRPr="00BE0AE5" w:rsidRDefault="00416B7C" w:rsidP="00416B7C">
      <w:pPr>
        <w:pStyle w:val="aa"/>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1"/>
        <w:spacing w:before="142"/>
        <w:rPr>
          <w:rFonts w:cs="Times New Roman"/>
        </w:rPr>
      </w:pPr>
      <w:r w:rsidRPr="00BE0AE5">
        <w:rPr>
          <w:rFonts w:cs="Times New Roman"/>
        </w:rPr>
        <w:t>7. Трудовое воспитание</w:t>
      </w:r>
    </w:p>
    <w:p w:rsidR="00416B7C" w:rsidRPr="00BE0AE5" w:rsidRDefault="00416B7C" w:rsidP="00416B7C">
      <w:pPr>
        <w:pStyle w:val="aa"/>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a"/>
        <w:rPr>
          <w:rFonts w:cs="Times New Roman"/>
        </w:rPr>
      </w:pPr>
      <w:r w:rsidRPr="00BE0AE5">
        <w:rPr>
          <w:rFonts w:cs="Times New Roman"/>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w:t>
      </w:r>
      <w:r w:rsidRPr="00BE0AE5">
        <w:rPr>
          <w:rFonts w:cs="Times New Roman"/>
        </w:rPr>
        <w:lastRenderedPageBreak/>
        <w:t>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a"/>
        <w:rPr>
          <w:rFonts w:cs="Times New Roman"/>
        </w:rPr>
      </w:pPr>
      <w:r w:rsidRPr="00BE0AE5">
        <w:rPr>
          <w:rFonts w:cs="Times New Roman"/>
        </w:rPr>
        <w:t>Формирование пространственных представлений и сенсорных способностей: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rsidR="00416B7C" w:rsidRPr="00BE0AE5" w:rsidRDefault="00416B7C" w:rsidP="00416B7C">
      <w:pPr>
        <w:pStyle w:val="aa"/>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BE0AE5" w:rsidRDefault="00416B7C" w:rsidP="00472A7D">
      <w:pPr>
        <w:pStyle w:val="aa"/>
        <w:keepNext/>
        <w:rPr>
          <w:rFonts w:cs="Times New Roman"/>
        </w:rPr>
      </w:pPr>
      <w:r w:rsidRPr="00BE0AE5">
        <w:rPr>
          <w:rFonts w:cs="Times New Roman"/>
        </w:rPr>
        <w:lastRenderedPageBreak/>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a"/>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a"/>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BE0AE5" w:rsidRDefault="00416B7C" w:rsidP="00416B7C">
      <w:pPr>
        <w:pStyle w:val="aa"/>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rsidR="00416B7C" w:rsidRPr="00BE0AE5" w:rsidRDefault="00416B7C" w:rsidP="00416B7C">
      <w:pPr>
        <w:pStyle w:val="aa"/>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BE0AE5" w:rsidRDefault="00416B7C" w:rsidP="00416B7C">
      <w:pPr>
        <w:pStyle w:val="23"/>
        <w:spacing w:before="397"/>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w:t>
      </w:r>
      <w:r w:rsidRPr="00BE0AE5">
        <w:rPr>
          <w:rFonts w:cs="Times New Roman"/>
        </w:rPr>
        <w:lastRenderedPageBreak/>
        <w:t>потребностями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BE0AE5" w:rsidRDefault="00416B7C" w:rsidP="00416B7C">
      <w:pPr>
        <w:pStyle w:val="a"/>
        <w:rPr>
          <w:rFonts w:cs="Times New Roman"/>
        </w:rPr>
      </w:pPr>
      <w:r w:rsidRPr="00BE0AE5">
        <w:rPr>
          <w:rFonts w:cs="Times New Roman"/>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w:t>
      </w:r>
      <w:proofErr w:type="gramStart"/>
      <w:r w:rsidRPr="00BE0AE5">
        <w:rPr>
          <w:rFonts w:cs="Times New Roman"/>
        </w:rPr>
        <w:t>искус-ства</w:t>
      </w:r>
      <w:proofErr w:type="gramEnd"/>
      <w:r w:rsidRPr="00BE0AE5">
        <w:rPr>
          <w:rFonts w:cs="Times New Roman"/>
        </w:rPr>
        <w:t>;</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 xml:space="preserve">знать и уметь изображать или конструировать устройство традиционных жилищ разных народов, </w:t>
      </w:r>
      <w:proofErr w:type="gramStart"/>
      <w:r w:rsidRPr="00BE0AE5">
        <w:rPr>
          <w:rFonts w:cs="Times New Roman"/>
        </w:rPr>
        <w:t>например</w:t>
      </w:r>
      <w:proofErr w:type="gramEnd"/>
      <w:r w:rsidRPr="00BE0AE5">
        <w:rPr>
          <w:rFonts w:cs="Times New Roman"/>
        </w:rPr>
        <w:t xml:space="preserve"> юрты, сакли, хаты-мазанки; объяснять семантическое значение деталей конструкции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рядаотечественных народных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lastRenderedPageBreak/>
        <w:t>иметь представление о приёмах и последовательности работы при создании изделий некоторых художественных промыслов;</w:t>
      </w:r>
    </w:p>
    <w:p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416B7C" w:rsidRPr="00BE0AE5" w:rsidRDefault="00416B7C" w:rsidP="00416B7C">
      <w:pPr>
        <w:pStyle w:val="31"/>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1"/>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lastRenderedPageBreak/>
        <w:t>понимать роль рисунка как основы изобразительной деятельности;</w:t>
      </w:r>
    </w:p>
    <w:p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BE0AE5" w:rsidRDefault="00416B7C" w:rsidP="00416B7C">
      <w:pPr>
        <w:pStyle w:val="41"/>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1"/>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lastRenderedPageBreak/>
        <w:t>уметь характеризовать роль освещения как выразительного средства при создании художественного образа;</w:t>
      </w:r>
    </w:p>
    <w:p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lastRenderedPageBreak/>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1"/>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 xml:space="preserve">уметь объяснять понятия </w:t>
      </w:r>
      <w:r w:rsidR="007F6807">
        <w:rPr>
          <w:rFonts w:cs="Times New Roman"/>
        </w:rPr>
        <w:t>«тематическая картина», «станко́</w:t>
      </w:r>
      <w:r w:rsidRPr="00BE0AE5">
        <w:rPr>
          <w:rFonts w:cs="Times New Roman"/>
        </w:rPr>
        <w:t>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BE0AE5" w:rsidRDefault="00416B7C" w:rsidP="00416B7C">
      <w:pPr>
        <w:pStyle w:val="41"/>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 xml:space="preserve">характеризовать исторический жанр в истории искусства и объяснять его значение для жизни общества; уметь объяснить, </w:t>
      </w:r>
      <w:r w:rsidRPr="00BE0AE5">
        <w:rPr>
          <w:rFonts w:cs="Times New Roman"/>
        </w:rPr>
        <w:lastRenderedPageBreak/>
        <w:t>почему историческая картина считалась самым высоким жанром произведений изобразительного искусства;</w:t>
      </w:r>
    </w:p>
    <w:p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 xml:space="preserve">узнавать и называть авторов таких произведений, </w:t>
      </w:r>
      <w:proofErr w:type="gramStart"/>
      <w:r w:rsidRPr="00BE0AE5">
        <w:rPr>
          <w:rFonts w:cs="Times New Roman"/>
        </w:rPr>
        <w:t>как«</w:t>
      </w:r>
      <w:proofErr w:type="gramEnd"/>
      <w:r w:rsidRPr="00BE0AE5">
        <w:rPr>
          <w:rFonts w:cs="Times New Roman"/>
        </w:rPr>
        <w:t>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BE0AE5" w:rsidRDefault="00416B7C" w:rsidP="00416B7C">
      <w:pPr>
        <w:pStyle w:val="41"/>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rsidR="00416B7C" w:rsidRPr="00BE0AE5" w:rsidRDefault="00416B7C" w:rsidP="00416B7C">
      <w:pPr>
        <w:pStyle w:val="a"/>
        <w:rPr>
          <w:rFonts w:cs="Times New Roman"/>
        </w:rPr>
      </w:pPr>
      <w:r w:rsidRPr="00BE0AE5">
        <w:rPr>
          <w:rFonts w:cs="Times New Roman"/>
        </w:rPr>
        <w:lastRenderedPageBreak/>
        <w:t>восприниматьискусство древнерусской иконописи как уникальное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BE0AE5" w:rsidRDefault="00416B7C" w:rsidP="00416B7C">
      <w:pPr>
        <w:pStyle w:val="41"/>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rsidR="00416B7C" w:rsidRPr="00BE0AE5" w:rsidRDefault="00416B7C" w:rsidP="00416B7C">
      <w:pPr>
        <w:pStyle w:val="a"/>
        <w:rPr>
          <w:rFonts w:cs="Times New Roman"/>
        </w:rPr>
      </w:pPr>
      <w:r w:rsidRPr="00BE0AE5">
        <w:rPr>
          <w:rFonts w:cs="Times New Roman"/>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16B7C" w:rsidRPr="00BE0AE5" w:rsidRDefault="00416B7C" w:rsidP="00416B7C">
      <w:pPr>
        <w:pStyle w:val="41"/>
        <w:spacing w:before="85" w:after="2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 xml:space="preserve">характеризовать архитектурные и градостроительные изменения в культуре новейшего времени, современный уровень развития </w:t>
      </w:r>
      <w:r w:rsidRPr="00BE0AE5">
        <w:rPr>
          <w:rFonts w:cs="Times New Roman"/>
        </w:rPr>
        <w:lastRenderedPageBreak/>
        <w:t>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BE0AE5" w:rsidRDefault="00416B7C" w:rsidP="00416B7C">
      <w:pPr>
        <w:pStyle w:val="31"/>
        <w:rPr>
          <w:rFonts w:cs="Times New Roman"/>
        </w:rPr>
      </w:pPr>
      <w:r w:rsidRPr="00BE0AE5">
        <w:rPr>
          <w:rFonts w:cs="Times New Roman"/>
        </w:rPr>
        <w:t xml:space="preserve">Модуль № 4 «Изображение в </w:t>
      </w:r>
      <w:proofErr w:type="gramStart"/>
      <w:r w:rsidRPr="00BE0AE5">
        <w:rPr>
          <w:rFonts w:cs="Times New Roman"/>
        </w:rPr>
        <w:t>синтетических,</w:t>
      </w:r>
      <w:r w:rsidRPr="00BE0AE5">
        <w:rPr>
          <w:rFonts w:cs="Times New Roman"/>
        </w:rPr>
        <w:br/>
        <w:t>экранных</w:t>
      </w:r>
      <w:proofErr w:type="gramEnd"/>
      <w:r w:rsidRPr="00BE0AE5">
        <w:rPr>
          <w:rFonts w:cs="Times New Roman"/>
        </w:rPr>
        <w:t xml:space="preserve"> видах искусства и художественная фотография» </w:t>
      </w:r>
      <w:r w:rsidRPr="00BE0AE5">
        <w:rPr>
          <w:rFonts w:cs="Times New Roman"/>
        </w:rPr>
        <w:br/>
        <w:t>(</w:t>
      </w:r>
      <w:r w:rsidRPr="00BE0AE5">
        <w:rPr>
          <w:rStyle w:val="ad"/>
          <w:rFonts w:cs="Times New Roman"/>
          <w:b/>
          <w:bCs/>
        </w:rPr>
        <w:t>вариативный</w:t>
      </w:r>
      <w:r w:rsidRPr="00BE0AE5">
        <w:rPr>
          <w:rFonts w:cs="Times New Roman"/>
        </w:rPr>
        <w:t>):</w:t>
      </w:r>
    </w:p>
    <w:p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16B7C" w:rsidRPr="00BE0AE5" w:rsidRDefault="00416B7C" w:rsidP="00416B7C">
      <w:pPr>
        <w:pStyle w:val="41"/>
        <w:spacing w:before="85" w:after="28"/>
        <w:rPr>
          <w:rFonts w:cs="Times New Roman"/>
        </w:rPr>
      </w:pPr>
      <w:r w:rsidRPr="00BE0AE5">
        <w:rPr>
          <w:rFonts w:cs="Times New Roman"/>
        </w:rPr>
        <w:t>Художник и искусство театра:</w:t>
      </w:r>
    </w:p>
    <w:p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BE0AE5" w:rsidRDefault="00416B7C" w:rsidP="00416B7C">
      <w:pPr>
        <w:pStyle w:val="a"/>
        <w:rPr>
          <w:rFonts w:cs="Times New Roman"/>
        </w:rPr>
      </w:pPr>
      <w:r w:rsidRPr="00BE0AE5">
        <w:rPr>
          <w:rFonts w:cs="Times New Roman"/>
        </w:rPr>
        <w:lastRenderedPageBreak/>
        <w:t>объяснять ведущую роль художника кукольного спектакля как соавтора режиссёра и актёра в процессе создания образа персонажа;</w:t>
      </w:r>
    </w:p>
    <w:p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BE0AE5" w:rsidRDefault="00416B7C" w:rsidP="00416B7C">
      <w:pPr>
        <w:pStyle w:val="41"/>
        <w:keepNext/>
        <w:spacing w:before="85" w:after="28"/>
        <w:rPr>
          <w:rFonts w:cs="Times New Roman"/>
        </w:rPr>
      </w:pPr>
      <w:r w:rsidRPr="00BE0AE5">
        <w:rPr>
          <w:rFonts w:cs="Times New Roman"/>
        </w:rPr>
        <w:t>Художественная фотография:</w:t>
      </w:r>
    </w:p>
    <w:p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BE0AE5" w:rsidRDefault="00416B7C" w:rsidP="00416B7C">
      <w:pPr>
        <w:pStyle w:val="a"/>
        <w:rPr>
          <w:rFonts w:cs="Times New Roman"/>
        </w:rPr>
      </w:pPr>
      <w:r w:rsidRPr="00BE0AE5">
        <w:rPr>
          <w:rFonts w:cs="Times New Roman"/>
        </w:rPr>
        <w:lastRenderedPageBreak/>
        <w:t>понимать значение репортажного жанра, роли журналистов-фотографов в истории ХХ в. и современном мире;</w:t>
      </w:r>
    </w:p>
    <w:p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rsidR="00416B7C" w:rsidRPr="00BE0AE5" w:rsidRDefault="00416B7C" w:rsidP="00416B7C">
      <w:pPr>
        <w:pStyle w:val="41"/>
        <w:keepNext/>
        <w:spacing w:before="198"/>
        <w:rPr>
          <w:rFonts w:cs="Times New Roman"/>
        </w:rPr>
      </w:pPr>
      <w:r w:rsidRPr="00BE0AE5">
        <w:rPr>
          <w:rFonts w:cs="Times New Roman"/>
        </w:rPr>
        <w:t>Изображение и искусство кино:</w:t>
      </w:r>
    </w:p>
    <w:p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rsidR="00416B7C" w:rsidRPr="00BE0AE5" w:rsidRDefault="00416B7C" w:rsidP="00416B7C">
      <w:pPr>
        <w:pStyle w:val="41"/>
        <w:rPr>
          <w:rFonts w:cs="Times New Roman"/>
        </w:rPr>
      </w:pPr>
      <w:r w:rsidRPr="00BE0AE5">
        <w:rPr>
          <w:rFonts w:cs="Times New Roman"/>
        </w:rPr>
        <w:lastRenderedPageBreak/>
        <w:t>Изобразительное искусство на телевидении:</w:t>
      </w:r>
    </w:p>
    <w:p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7" w:name="_Toc102137773"/>
      <w:r w:rsidRPr="00BE0AE5">
        <w:lastRenderedPageBreak/>
        <w:t>2.1.19</w:t>
      </w:r>
      <w:r w:rsidRPr="00BE0AE5">
        <w:t> </w:t>
      </w:r>
      <w:r w:rsidRPr="00BE0AE5">
        <w:t>МУЗЫКА</w:t>
      </w:r>
      <w:bookmarkEnd w:id="27"/>
    </w:p>
    <w:p w:rsidR="00416B7C" w:rsidRPr="00BE0AE5" w:rsidRDefault="00416B7C" w:rsidP="00416B7C">
      <w:pPr>
        <w:pStyle w:val="aa"/>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BE0AE5" w:rsidRDefault="00416B7C" w:rsidP="00472A7D">
      <w:pPr>
        <w:pStyle w:val="list-bullet"/>
        <w:rPr>
          <w:rFonts w:cs="Times New Roman"/>
        </w:rPr>
      </w:pPr>
      <w:r w:rsidRPr="00BE0AE5">
        <w:rPr>
          <w:rFonts w:cs="Times New Roman"/>
        </w:rPr>
        <w:t>Примерной программы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3"/>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a"/>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BE0AE5" w:rsidRDefault="00416B7C" w:rsidP="00416B7C">
      <w:pPr>
        <w:pStyle w:val="aa"/>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a"/>
        <w:rPr>
          <w:rFonts w:cs="Times New Roman"/>
        </w:rPr>
      </w:pPr>
      <w:r w:rsidRPr="00BE0AE5">
        <w:rPr>
          <w:rFonts w:cs="Times New Roman"/>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w:t>
      </w:r>
      <w:r w:rsidRPr="00BE0AE5">
        <w:rPr>
          <w:rFonts w:cs="Times New Roman"/>
        </w:rPr>
        <w:lastRenderedPageBreak/>
        <w:t>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BE0AE5" w:rsidRDefault="00416B7C" w:rsidP="00416B7C">
      <w:pPr>
        <w:pStyle w:val="aa"/>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BE0AE5" w:rsidRDefault="00416B7C" w:rsidP="00416B7C">
      <w:pPr>
        <w:pStyle w:val="aa"/>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416B7C">
      <w:pPr>
        <w:pStyle w:val="aa"/>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6B7C" w:rsidRPr="00BE0AE5" w:rsidRDefault="00416B7C" w:rsidP="00416B7C">
      <w:pPr>
        <w:pStyle w:val="aa"/>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6B7C" w:rsidRPr="00BE0AE5" w:rsidRDefault="00416B7C" w:rsidP="00416B7C">
      <w:pPr>
        <w:pStyle w:val="aa"/>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6B7C" w:rsidRPr="00BE0AE5" w:rsidRDefault="00416B7C" w:rsidP="00416B7C">
      <w:pPr>
        <w:pStyle w:val="aa"/>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BE0AE5" w:rsidRDefault="00416B7C" w:rsidP="0073573A">
      <w:pPr>
        <w:pStyle w:val="23"/>
        <w:keepNext/>
        <w:spacing w:before="241"/>
        <w:rPr>
          <w:rFonts w:cs="Times New Roman"/>
        </w:rPr>
      </w:pPr>
      <w:r w:rsidRPr="00BE0AE5">
        <w:rPr>
          <w:rFonts w:cs="Times New Roman"/>
        </w:rPr>
        <w:lastRenderedPageBreak/>
        <w:t>Цель изучения учебного предмета «Музыка»</w:t>
      </w:r>
    </w:p>
    <w:p w:rsidR="00416B7C" w:rsidRPr="00BE0AE5" w:rsidRDefault="00416B7C" w:rsidP="00416B7C">
      <w:pPr>
        <w:pStyle w:val="aa"/>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a"/>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BE0AE5" w:rsidRDefault="00416B7C" w:rsidP="00416B7C">
      <w:pPr>
        <w:pStyle w:val="aa"/>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rsidR="00416B7C" w:rsidRPr="00BE0AE5" w:rsidRDefault="00416B7C" w:rsidP="00416B7C">
      <w:pPr>
        <w:pStyle w:val="aa"/>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BE0AE5" w:rsidRDefault="00416B7C" w:rsidP="00416B7C">
      <w:pPr>
        <w:pStyle w:val="aa"/>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a"/>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rsidR="00416B7C" w:rsidRPr="00BE0AE5" w:rsidRDefault="00416B7C" w:rsidP="00416B7C">
      <w:pPr>
        <w:pStyle w:val="aa"/>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a"/>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rsidR="00416B7C" w:rsidRPr="00BE0AE5" w:rsidRDefault="00416B7C" w:rsidP="00416B7C">
      <w:pPr>
        <w:pStyle w:val="aa"/>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BE0AE5" w:rsidRDefault="00416B7C" w:rsidP="00416B7C">
      <w:pPr>
        <w:pStyle w:val="aa"/>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BE0AE5" w:rsidRDefault="00416B7C" w:rsidP="00416B7C">
      <w:pPr>
        <w:pStyle w:val="aa"/>
        <w:rPr>
          <w:rFonts w:cs="Times New Roman"/>
        </w:rPr>
      </w:pPr>
      <w:r w:rsidRPr="00BE0AE5">
        <w:rPr>
          <w:rFonts w:cs="Times New Roman"/>
        </w:rPr>
        <w:t>4.</w:t>
      </w:r>
      <w:r w:rsidR="0073573A" w:rsidRPr="00BE0AE5">
        <w:rPr>
          <w:rFonts w:cs="Times New Roman"/>
        </w:rPr>
        <w:t> </w:t>
      </w:r>
      <w:r w:rsidRPr="00BE0AE5">
        <w:rPr>
          <w:rFonts w:cs="Times New Roman"/>
        </w:rPr>
        <w:t xml:space="preserve">Формирование целостного представления о комплексе выразительных средств музыкального искусства. Освоение ключевых </w:t>
      </w:r>
      <w:r w:rsidRPr="00BE0AE5">
        <w:rPr>
          <w:rFonts w:cs="Times New Roman"/>
        </w:rPr>
        <w:lastRenderedPageBreak/>
        <w:t>элементов музыкального языка, характерных для различных музыкальных стилей.</w:t>
      </w:r>
    </w:p>
    <w:p w:rsidR="00416B7C" w:rsidRPr="00BE0AE5" w:rsidRDefault="00416B7C" w:rsidP="00416B7C">
      <w:pPr>
        <w:pStyle w:val="aa"/>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rsidR="00416B7C" w:rsidRPr="00BE0AE5" w:rsidRDefault="00416B7C" w:rsidP="00416B7C">
      <w:pPr>
        <w:pStyle w:val="aa"/>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a"/>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BE0AE5" w:rsidRDefault="00416B7C" w:rsidP="00416B7C">
      <w:pPr>
        <w:pStyle w:val="aa"/>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BE0AE5" w:rsidRDefault="00416B7C" w:rsidP="00416B7C">
      <w:pPr>
        <w:pStyle w:val="aa"/>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rsidR="00416B7C" w:rsidRPr="00BE0AE5" w:rsidRDefault="00416B7C" w:rsidP="00416B7C">
      <w:pPr>
        <w:pStyle w:val="aa"/>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rsidR="00416B7C" w:rsidRPr="00BE0AE5" w:rsidRDefault="00416B7C" w:rsidP="00416B7C">
      <w:pPr>
        <w:pStyle w:val="aa"/>
        <w:rPr>
          <w:rFonts w:cs="Times New Roman"/>
        </w:rPr>
      </w:pPr>
      <w:r w:rsidRPr="00BE0AE5">
        <w:rPr>
          <w:rFonts w:cs="Times New Roman"/>
        </w:rPr>
        <w:t>е) исследовательская деятельность на материале музыкального искусства.</w:t>
      </w:r>
    </w:p>
    <w:p w:rsidR="00416B7C" w:rsidRPr="00BE0AE5" w:rsidRDefault="00416B7C" w:rsidP="00416B7C">
      <w:pPr>
        <w:pStyle w:val="aa"/>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w:t>
      </w:r>
      <w:r w:rsidR="008107AE">
        <w:rPr>
          <w:rFonts w:cs="Times New Roman"/>
        </w:rPr>
        <w:t xml:space="preserve"> достаточное для активного, осо</w:t>
      </w:r>
      <w:r w:rsidRPr="00BE0AE5">
        <w:rPr>
          <w:rFonts w:cs="Times New Roman"/>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BE0AE5" w:rsidRDefault="00416B7C" w:rsidP="00416B7C">
      <w:pPr>
        <w:pStyle w:val="aa"/>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a"/>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a"/>
        <w:rPr>
          <w:rFonts w:cs="Times New Roman"/>
        </w:rPr>
      </w:pPr>
      <w:r w:rsidRPr="00BE0AE5">
        <w:rPr>
          <w:rFonts w:cs="Times New Roman"/>
        </w:rPr>
        <w:t>модуль № 1 «Музыка моего края»;</w:t>
      </w:r>
    </w:p>
    <w:p w:rsidR="00416B7C" w:rsidRPr="00BE0AE5" w:rsidRDefault="00416B7C" w:rsidP="00416B7C">
      <w:pPr>
        <w:pStyle w:val="aa"/>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a"/>
        <w:rPr>
          <w:rFonts w:cs="Times New Roman"/>
        </w:rPr>
      </w:pPr>
      <w:r w:rsidRPr="00BE0AE5">
        <w:rPr>
          <w:rFonts w:cs="Times New Roman"/>
        </w:rPr>
        <w:t>модуль № 3 «Музыка народов мира»;</w:t>
      </w:r>
    </w:p>
    <w:p w:rsidR="00416B7C" w:rsidRPr="00BE0AE5" w:rsidRDefault="00416B7C" w:rsidP="00416B7C">
      <w:pPr>
        <w:pStyle w:val="aa"/>
        <w:rPr>
          <w:rFonts w:cs="Times New Roman"/>
        </w:rPr>
      </w:pPr>
      <w:r w:rsidRPr="00BE0AE5">
        <w:rPr>
          <w:rFonts w:cs="Times New Roman"/>
        </w:rPr>
        <w:t>модуль № 4 «Европейская классическая музыка»;</w:t>
      </w:r>
    </w:p>
    <w:p w:rsidR="00416B7C" w:rsidRPr="00BE0AE5" w:rsidRDefault="00416B7C" w:rsidP="00416B7C">
      <w:pPr>
        <w:pStyle w:val="aa"/>
        <w:rPr>
          <w:rFonts w:cs="Times New Roman"/>
        </w:rPr>
      </w:pPr>
      <w:r w:rsidRPr="00BE0AE5">
        <w:rPr>
          <w:rFonts w:cs="Times New Roman"/>
        </w:rPr>
        <w:t>модуль № 5 «Русская классическая музыка»;</w:t>
      </w:r>
    </w:p>
    <w:p w:rsidR="00416B7C" w:rsidRPr="00BE0AE5" w:rsidRDefault="00416B7C" w:rsidP="00416B7C">
      <w:pPr>
        <w:pStyle w:val="aa"/>
        <w:rPr>
          <w:rFonts w:cs="Times New Roman"/>
        </w:rPr>
      </w:pPr>
      <w:r w:rsidRPr="00BE0AE5">
        <w:rPr>
          <w:rFonts w:cs="Times New Roman"/>
        </w:rPr>
        <w:t>модуль № 6 «Истоки и образы русской и европейской духовной музыки»;</w:t>
      </w:r>
    </w:p>
    <w:p w:rsidR="00416B7C" w:rsidRPr="00BE0AE5" w:rsidRDefault="00416B7C" w:rsidP="00416B7C">
      <w:pPr>
        <w:pStyle w:val="aa"/>
        <w:rPr>
          <w:rFonts w:cs="Times New Roman"/>
        </w:rPr>
      </w:pPr>
      <w:r w:rsidRPr="00BE0AE5">
        <w:rPr>
          <w:rFonts w:cs="Times New Roman"/>
        </w:rPr>
        <w:lastRenderedPageBreak/>
        <w:t>модуль № 7 «Современная музыка: основные жанры и направления»;</w:t>
      </w:r>
    </w:p>
    <w:p w:rsidR="00416B7C" w:rsidRPr="00BE0AE5" w:rsidRDefault="00416B7C" w:rsidP="00416B7C">
      <w:pPr>
        <w:pStyle w:val="aa"/>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a"/>
        <w:rPr>
          <w:rFonts w:cs="Times New Roman"/>
        </w:rPr>
      </w:pPr>
      <w:r w:rsidRPr="00BE0AE5">
        <w:rPr>
          <w:rFonts w:cs="Times New Roman"/>
        </w:rPr>
        <w:t>модуль № 9 «Жанры музыкального искусства».</w:t>
      </w:r>
    </w:p>
    <w:p w:rsidR="00416B7C" w:rsidRPr="00BE0AE5" w:rsidRDefault="00416B7C" w:rsidP="00416B7C">
      <w:pPr>
        <w:pStyle w:val="23"/>
        <w:spacing w:before="510"/>
        <w:rPr>
          <w:rFonts w:cs="Times New Roman"/>
        </w:rPr>
      </w:pPr>
      <w:r w:rsidRPr="00BE0AE5">
        <w:rPr>
          <w:rFonts w:cs="Times New Roman"/>
        </w:rPr>
        <w:t>Место предмета в учебном плане</w:t>
      </w:r>
    </w:p>
    <w:p w:rsidR="00416B7C" w:rsidRPr="00BE0AE5" w:rsidRDefault="00416B7C" w:rsidP="00416B7C">
      <w:pPr>
        <w:pStyle w:val="aa"/>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416B7C" w:rsidP="00416B7C">
      <w:pPr>
        <w:pStyle w:val="aa"/>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BE0AE5" w:rsidRDefault="00416B7C" w:rsidP="00416B7C">
      <w:pPr>
        <w:pStyle w:val="aa"/>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sidR="00F0788D">
        <w:rPr>
          <w:rFonts w:cs="Times New Roman"/>
        </w:rPr>
        <w:t xml:space="preserve"> Вариативные модули могут быть реализованы за счет часов внеурочной деятельности.</w:t>
      </w:r>
    </w:p>
    <w:p w:rsidR="00416B7C" w:rsidRPr="00BE0AE5" w:rsidRDefault="00416B7C" w:rsidP="00416B7C">
      <w:pPr>
        <w:pStyle w:val="aa"/>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416B7C" w:rsidRPr="00BE0AE5" w:rsidRDefault="00416B7C" w:rsidP="00416B7C">
      <w:pPr>
        <w:pStyle w:val="aa"/>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a"/>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w:t>
      </w:r>
      <w:proofErr w:type="gramStart"/>
      <w:r w:rsidRPr="00BE0AE5">
        <w:rPr>
          <w:rFonts w:cs="Times New Roman"/>
        </w:rPr>
        <w:t>например</w:t>
      </w:r>
      <w:proofErr w:type="gramEnd"/>
      <w:r w:rsidRPr="00BE0AE5">
        <w:rPr>
          <w:rFonts w:cs="Times New Roman"/>
        </w:rPr>
        <w:t>: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a"/>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8107AE">
        <w:rPr>
          <w:rFonts w:cs="Times New Roman"/>
        </w:rPr>
        <w:t>о) учитель для планирования вне</w:t>
      </w:r>
      <w:r w:rsidRPr="00BE0AE5">
        <w:rPr>
          <w:rFonts w:cs="Times New Roman"/>
        </w:rPr>
        <w:t>урочной, внеклассной работы, обозначены в подразделе «На выбор или факультативно».</w:t>
      </w:r>
    </w:p>
    <w:p w:rsidR="00416B7C" w:rsidRPr="00BE0AE5" w:rsidRDefault="00416B7C" w:rsidP="00416B7C">
      <w:pPr>
        <w:pStyle w:val="aa"/>
        <w:rPr>
          <w:rFonts w:cs="Times New Roman"/>
        </w:rPr>
      </w:pPr>
    </w:p>
    <w:p w:rsidR="0073573A" w:rsidRPr="00BE0AE5" w:rsidRDefault="0073573A" w:rsidP="00416B7C">
      <w:pPr>
        <w:pStyle w:val="aa"/>
        <w:rPr>
          <w:rFonts w:cs="Times New Roman"/>
        </w:rPr>
        <w:sectPr w:rsidR="0073573A" w:rsidRPr="00BE0AE5" w:rsidSect="00FE214C">
          <w:footerReference w:type="default" r:id="rId10"/>
          <w:footnotePr>
            <w:numRestart w:val="eachPage"/>
          </w:footnotePr>
          <w:pgSz w:w="7824" w:h="12019"/>
          <w:pgMar w:top="737" w:right="794" w:bottom="1134" w:left="79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9"/>
              <w:rPr>
                <w:rFonts w:cs="Times New Roman"/>
              </w:rPr>
            </w:pPr>
            <w:r w:rsidRPr="00BE0AE5">
              <w:rPr>
                <w:rFonts w:cs="Times New Roman"/>
              </w:rPr>
              <w:t>Фольклор — народное творчество</w:t>
            </w:r>
            <w:r w:rsidR="00D85A7A" w:rsidRPr="00BE0AE5">
              <w:rPr>
                <w:rStyle w:val="aff2"/>
                <w:rFonts w:cs="Times New Roman"/>
              </w:rPr>
              <w:footnoteReference w:id="21"/>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9"/>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rsidR="00416B7C" w:rsidRPr="00BE0AE5" w:rsidRDefault="00416B7C" w:rsidP="00FE214C">
            <w:pPr>
              <w:pStyle w:val="af9"/>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9"/>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9"/>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9"/>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9"/>
              <w:rPr>
                <w:rFonts w:cs="Times New Roman"/>
              </w:rPr>
            </w:pPr>
            <w:r w:rsidRPr="00BE0AE5">
              <w:rPr>
                <w:rFonts w:cs="Times New Roman"/>
              </w:rPr>
              <w:t>Календарный фольклор</w:t>
            </w:r>
            <w:r w:rsidR="00D85A7A" w:rsidRPr="00BE0AE5">
              <w:rPr>
                <w:rStyle w:val="aff2"/>
                <w:rFonts w:cs="Times New Roman"/>
              </w:rPr>
              <w:footnoteReference w:id="22"/>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 xml:space="preserve">Календарные обряды, традиционные для данной местности (осенние, </w:t>
            </w:r>
            <w:proofErr w:type="gramStart"/>
            <w:r w:rsidRPr="00BE0AE5">
              <w:rPr>
                <w:rFonts w:cs="Times New Roman"/>
              </w:rPr>
              <w:t>зим- ние</w:t>
            </w:r>
            <w:proofErr w:type="gramEnd"/>
            <w:r w:rsidRPr="00BE0AE5">
              <w:rPr>
                <w:rFonts w:cs="Times New Roman"/>
              </w:rPr>
              <w:t>,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9"/>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416B7C" w:rsidRPr="00BE0AE5" w:rsidRDefault="00416B7C" w:rsidP="00FE214C">
            <w:pPr>
              <w:pStyle w:val="af9"/>
              <w:rPr>
                <w:rFonts w:cs="Times New Roman"/>
              </w:rPr>
            </w:pPr>
            <w:r w:rsidRPr="00BE0AE5">
              <w:rPr>
                <w:rFonts w:cs="Times New Roman"/>
              </w:rPr>
              <w:t>Разучивание и исполнение отдельных песен, фрагментов обрядов (по выбору учителя).</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Современная музыкальная культура родного края.</w:t>
            </w:r>
          </w:p>
          <w:p w:rsidR="00416B7C" w:rsidRPr="00BE0AE5" w:rsidRDefault="00416B7C" w:rsidP="00FE214C">
            <w:pPr>
              <w:pStyle w:val="af9"/>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9"/>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9"/>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16B7C" w:rsidRPr="00BE0AE5" w:rsidRDefault="00416B7C" w:rsidP="00FE214C">
            <w:pPr>
              <w:pStyle w:val="af9"/>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2"/>
          <w:rFonts w:cs="Times New Roman"/>
        </w:rPr>
        <w:footnoteReference w:id="23"/>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9"/>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2"/>
                <w:rFonts w:cs="Times New Roman"/>
              </w:rPr>
              <w:footnoteReference w:id="24"/>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rsidR="00416B7C" w:rsidRPr="00BE0AE5" w:rsidRDefault="00416B7C" w:rsidP="00FE214C">
            <w:pPr>
              <w:pStyle w:val="af9"/>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9"/>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9"/>
              <w:rPr>
                <w:rFonts w:cs="Times New Roman"/>
              </w:rPr>
            </w:pPr>
            <w:r w:rsidRPr="00BE0AE5">
              <w:rPr>
                <w:rFonts w:cs="Times New Roman"/>
              </w:rPr>
              <w:t>— жанра, характера музыки.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lastRenderedPageBreak/>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lastRenderedPageBreak/>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Общее и особенное в фольклоре народов </w:t>
            </w:r>
            <w:r w:rsidRPr="00BE0AE5">
              <w:rPr>
                <w:rFonts w:cs="Times New Roman"/>
              </w:rPr>
              <w:lastRenderedPageBreak/>
              <w:t>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Знакомство со звучанием фольклора разных регионов России в аудио- и видеозаписи. Аутентичная манера исполнения. </w:t>
            </w:r>
            <w:r w:rsidRPr="00BE0AE5">
              <w:rPr>
                <w:rFonts w:cs="Times New Roman"/>
              </w:rPr>
              <w:lastRenderedPageBreak/>
              <w:t>Выявление характерных интонаций и ритмов в звучании традиционной музыки разных народов.</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16B7C" w:rsidRPr="00BE0AE5" w:rsidRDefault="00416B7C" w:rsidP="003C1ACC">
            <w:pPr>
              <w:pStyle w:val="af9"/>
              <w:keepNext/>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7A563A" w:rsidRPr="00BE0AE5" w:rsidRDefault="007A563A" w:rsidP="00FE214C">
            <w:pPr>
              <w:pStyle w:val="af9"/>
              <w:rPr>
                <w:rFonts w:cs="Times New Roman"/>
              </w:rPr>
            </w:pPr>
            <w:r w:rsidRPr="00BE0AE5">
              <w:rPr>
                <w:rFonts w:cs="Times New Roman"/>
              </w:rPr>
              <w:lastRenderedPageBreak/>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Сравнение аутентичного звучания фольклора и фольклорных мелодий </w:t>
            </w:r>
            <w:r w:rsidR="008107AE">
              <w:rPr>
                <w:rFonts w:cs="Times New Roman"/>
              </w:rPr>
              <w:t>в композиторской обработке. Раз</w:t>
            </w:r>
            <w:r w:rsidRPr="00BE0AE5">
              <w:rPr>
                <w:rFonts w:cs="Times New Roman"/>
              </w:rPr>
              <w:t>учивание, исполнение народной песни в композиторской обработке.</w:t>
            </w:r>
          </w:p>
          <w:p w:rsidR="00416B7C" w:rsidRPr="00BE0AE5" w:rsidRDefault="00416B7C" w:rsidP="003C1ACC">
            <w:pPr>
              <w:pStyle w:val="af9"/>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7A563A" w:rsidRPr="00BE0AE5" w:rsidRDefault="007A563A" w:rsidP="007A563A">
            <w:pPr>
              <w:pStyle w:val="af9"/>
              <w:rPr>
                <w:rFonts w:cs="Times New Roman"/>
              </w:rPr>
            </w:pPr>
            <w:r w:rsidRPr="00BE0AE5">
              <w:rPr>
                <w:rFonts w:cs="Times New Roman"/>
                <w:i/>
                <w:iCs/>
              </w:rPr>
              <w:t>На выбор или факультативно</w:t>
            </w:r>
          </w:p>
          <w:p w:rsidR="007A563A" w:rsidRPr="00BE0AE5" w:rsidRDefault="007A563A" w:rsidP="007A563A">
            <w:pPr>
              <w:pStyle w:val="af9"/>
              <w:rPr>
                <w:rFonts w:cs="Times New Roman"/>
              </w:rPr>
            </w:pPr>
            <w:r w:rsidRPr="00BE0AE5">
              <w:rPr>
                <w:rFonts w:cs="Times New Roman"/>
              </w:rPr>
              <w:lastRenderedPageBreak/>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A563A" w:rsidRPr="00BE0AE5" w:rsidRDefault="007A563A" w:rsidP="007A563A">
            <w:pPr>
              <w:pStyle w:val="af9"/>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Взаимное влияние фольклорных традиций друг на друга.</w:t>
            </w:r>
          </w:p>
          <w:p w:rsidR="00416B7C" w:rsidRPr="00BE0AE5" w:rsidRDefault="00416B7C" w:rsidP="00FE214C">
            <w:pPr>
              <w:pStyle w:val="af9"/>
              <w:rPr>
                <w:rFonts w:cs="Times New Roman"/>
              </w:rPr>
            </w:pPr>
            <w:r w:rsidRPr="00BE0AE5">
              <w:rPr>
                <w:rFonts w:cs="Times New Roman"/>
              </w:rPr>
              <w:t>Этнографические экспедиции и фестивали.</w:t>
            </w:r>
          </w:p>
          <w:p w:rsidR="00416B7C" w:rsidRPr="00BE0AE5" w:rsidRDefault="00416B7C" w:rsidP="00FE214C">
            <w:pPr>
              <w:pStyle w:val="af9"/>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2"/>
                <w:rFonts w:cs="Times New Roman"/>
              </w:rPr>
              <w:footnoteReference w:id="25"/>
            </w:r>
            <w:r w:rsidRPr="00BE0AE5">
              <w:rPr>
                <w:rFonts w:cs="Times New Roman"/>
              </w:rPr>
              <w:t>. Выявление причинно-следственных связей такого смешения.</w:t>
            </w:r>
          </w:p>
          <w:p w:rsidR="00416B7C" w:rsidRPr="00BE0AE5" w:rsidRDefault="00416B7C" w:rsidP="00FE214C">
            <w:pPr>
              <w:pStyle w:val="af9"/>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3C1ACC">
            <w:pPr>
              <w:pStyle w:val="af9"/>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2"/>
          <w:rFonts w:cs="Times New Roman"/>
        </w:rPr>
        <w:footnoteReference w:id="2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9"/>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BE0AE5" w:rsidRDefault="00416B7C" w:rsidP="00FE214C">
            <w:pPr>
              <w:pStyle w:val="af9"/>
              <w:rPr>
                <w:rFonts w:cs="Times New Roman"/>
              </w:rPr>
            </w:pPr>
            <w:r w:rsidRPr="00BE0AE5">
              <w:rPr>
                <w:rFonts w:cs="Times New Roman"/>
              </w:rPr>
              <w:t>Импровизация в духе древнего обряда (вызывание дождя, поклонение тотемному животному и т. п.).</w:t>
            </w:r>
          </w:p>
          <w:p w:rsidR="00416B7C" w:rsidRPr="00BE0AE5" w:rsidRDefault="00416B7C" w:rsidP="00FE214C">
            <w:pPr>
              <w:pStyle w:val="af9"/>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rPr>
            </w:pPr>
            <w:r w:rsidRPr="00BE0AE5">
              <w:rPr>
                <w:rFonts w:cs="Times New Roman"/>
              </w:rPr>
              <w:t>Б)</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9"/>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2"/>
                <w:rFonts w:cs="Times New Roman"/>
              </w:rPr>
              <w:footnoteReference w:id="27"/>
            </w:r>
          </w:p>
          <w:p w:rsidR="007A563A" w:rsidRPr="00BE0AE5" w:rsidRDefault="007A563A" w:rsidP="00FE214C">
            <w:pPr>
              <w:pStyle w:val="af9"/>
              <w:rPr>
                <w:rFonts w:cs="Times New Roman"/>
              </w:rPr>
            </w:pPr>
            <w:r w:rsidRPr="00BE0AE5">
              <w:rPr>
                <w:rFonts w:cs="Times New Roman"/>
              </w:rPr>
              <w:lastRenderedPageBreak/>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lastRenderedPageBreak/>
              <w:t>Выявление характерных интонаций и ритмов в звучании традиционной музыки народов Европы.</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9"/>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Африканская музыка — стихия ритма.</w:t>
            </w:r>
          </w:p>
          <w:p w:rsidR="00416B7C" w:rsidRPr="00BE0AE5" w:rsidRDefault="00416B7C" w:rsidP="00117957">
            <w:pPr>
              <w:pStyle w:val="af9"/>
              <w:rPr>
                <w:rFonts w:cs="Times New Roman"/>
              </w:rPr>
            </w:pPr>
            <w:r w:rsidRPr="00BE0AE5">
              <w:rPr>
                <w:rFonts w:cs="Times New Roman"/>
              </w:rPr>
              <w:t>Интонационно-ладовая основа музыки стран Азии</w:t>
            </w:r>
            <w:r w:rsidR="00117957" w:rsidRPr="00BE0AE5">
              <w:rPr>
                <w:rStyle w:val="aff2"/>
                <w:rFonts w:cs="Times New Roman"/>
              </w:rPr>
              <w:footnoteReference w:id="28"/>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rsidR="00416B7C" w:rsidRPr="00BE0AE5" w:rsidRDefault="00416B7C" w:rsidP="00FE214C">
            <w:pPr>
              <w:pStyle w:val="af9"/>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rsidR="00416B7C" w:rsidRPr="00BE0AE5" w:rsidRDefault="00416B7C" w:rsidP="00FE214C">
            <w:pPr>
              <w:pStyle w:val="af9"/>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9"/>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 теме «Музыка стран Азии и Африки»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9"/>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C1ACC" w:rsidRPr="00BE0AE5" w:rsidRDefault="003C1ACC" w:rsidP="003C1ACC">
            <w:pPr>
              <w:pStyle w:val="af9"/>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9"/>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2"/>
          <w:rFonts w:cs="Times New Roman"/>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9"/>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Значение и роль композитора — основоположника национальной классической музыки.</w:t>
            </w:r>
          </w:p>
          <w:p w:rsidR="00416B7C" w:rsidRPr="00BE0AE5" w:rsidRDefault="00416B7C" w:rsidP="00FE214C">
            <w:pPr>
              <w:pStyle w:val="af9"/>
              <w:rPr>
                <w:rFonts w:cs="Times New Roman"/>
              </w:rPr>
            </w:pPr>
            <w:r w:rsidRPr="00BE0AE5">
              <w:rPr>
                <w:rFonts w:cs="Times New Roman"/>
              </w:rPr>
              <w:lastRenderedPageBreak/>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lastRenderedPageBreak/>
              <w:t>Исследовательские проекты о творчестве европейских композиторов-классиков, представителей национальных школ.</w:t>
            </w:r>
          </w:p>
          <w:p w:rsidR="00416B7C" w:rsidRPr="00BE0AE5" w:rsidRDefault="00416B7C" w:rsidP="00FE214C">
            <w:pPr>
              <w:pStyle w:val="af9"/>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16B7C" w:rsidRPr="00BE0AE5" w:rsidRDefault="00416B7C" w:rsidP="00FE214C">
            <w:pPr>
              <w:pStyle w:val="af9"/>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16B7C" w:rsidRPr="00BE0AE5" w:rsidRDefault="00416B7C" w:rsidP="00FE214C">
            <w:pPr>
              <w:pStyle w:val="af9"/>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9"/>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9"/>
              <w:rPr>
                <w:rFonts w:cs="Times New Roman"/>
              </w:rPr>
            </w:pPr>
            <w:r w:rsidRPr="00BE0AE5">
              <w:rPr>
                <w:rFonts w:cs="Times New Roman"/>
              </w:rPr>
              <w:lastRenderedPageBreak/>
              <w:t>Посещение концерта классической музыки с последующим обсуждением в классе.</w:t>
            </w:r>
          </w:p>
          <w:p w:rsidR="003C1ACC" w:rsidRPr="00BE0AE5" w:rsidRDefault="003C1ACC" w:rsidP="00FE214C">
            <w:pPr>
              <w:pStyle w:val="af9"/>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9"/>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416B7C" w:rsidRPr="00BE0AE5" w:rsidRDefault="00416B7C" w:rsidP="00FE214C">
            <w:pPr>
              <w:pStyle w:val="af9"/>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9"/>
              <w:rPr>
                <w:rFonts w:cs="Times New Roman"/>
              </w:rPr>
            </w:pPr>
            <w:r w:rsidRPr="00BE0AE5">
              <w:rPr>
                <w:rFonts w:cs="Times New Roman"/>
              </w:rPr>
              <w:t>Знакомство с образцами полифонической и гомофонно-гармонической музыки.</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9"/>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9"/>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16B7C" w:rsidRPr="00BE0AE5" w:rsidRDefault="00416B7C" w:rsidP="00FE214C">
            <w:pPr>
              <w:pStyle w:val="af9"/>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Д)</w:t>
            </w:r>
          </w:p>
          <w:p w:rsidR="00416B7C" w:rsidRPr="00BE0AE5" w:rsidRDefault="00416B7C" w:rsidP="00FE214C">
            <w:pPr>
              <w:pStyle w:val="af9"/>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Развитие музыкальных образов. Музыкальная тема. </w:t>
            </w:r>
            <w:r w:rsidRPr="00BE0AE5">
              <w:rPr>
                <w:rFonts w:cs="Times New Roman"/>
              </w:rPr>
              <w:lastRenderedPageBreak/>
              <w:t>Принципы музыкального развития: повтор, контраст, разработка.</w:t>
            </w:r>
          </w:p>
          <w:p w:rsidR="00416B7C" w:rsidRPr="00BE0AE5" w:rsidRDefault="00416B7C" w:rsidP="00FE214C">
            <w:pPr>
              <w:pStyle w:val="af9"/>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w:t>
            </w:r>
            <w:r w:rsidRPr="00BE0AE5">
              <w:rPr>
                <w:rFonts w:cs="Times New Roman"/>
              </w:rPr>
              <w:lastRenderedPageBreak/>
              <w:t>на слух музыкальных тем, их вариантов, видоизменённых в процессе развития.</w:t>
            </w:r>
          </w:p>
          <w:p w:rsidR="00416B7C" w:rsidRPr="00BE0AE5" w:rsidRDefault="00416B7C" w:rsidP="00FE214C">
            <w:pPr>
              <w:pStyle w:val="af9"/>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9"/>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Е)</w:t>
            </w:r>
          </w:p>
          <w:p w:rsidR="00416B7C" w:rsidRPr="00BE0AE5" w:rsidRDefault="00416B7C" w:rsidP="00FE214C">
            <w:pPr>
              <w:pStyle w:val="af9"/>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Стиль как единство эстетически</w:t>
            </w:r>
            <w:r w:rsidR="003C1ACC" w:rsidRPr="00BE0AE5">
              <w:rPr>
                <w:rFonts w:cs="Times New Roman"/>
              </w:rPr>
              <w:t xml:space="preserve">х идеалов, круга образов, драматургических </w:t>
            </w:r>
            <w:r w:rsidR="003C1ACC" w:rsidRPr="00BE0AE5">
              <w:rPr>
                <w:rFonts w:cs="Times New Roman"/>
              </w:rPr>
              <w:lastRenderedPageBreak/>
              <w:t>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9"/>
              <w:rPr>
                <w:rFonts w:cs="Times New Roman"/>
              </w:rPr>
            </w:pPr>
            <w:r w:rsidRPr="00BE0AE5">
              <w:rPr>
                <w:rFonts w:cs="Times New Roman"/>
              </w:rPr>
              <w:lastRenderedPageBreak/>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rsidR="003C1ACC" w:rsidRPr="00BE0AE5" w:rsidRDefault="003C1ACC" w:rsidP="003C1ACC">
            <w:pPr>
              <w:pStyle w:val="af9"/>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C1ACC">
            <w:pPr>
              <w:pStyle w:val="af9"/>
              <w:rPr>
                <w:rFonts w:cs="Times New Roman"/>
              </w:rPr>
            </w:pPr>
            <w:r w:rsidRPr="00BE0AE5">
              <w:rPr>
                <w:rFonts w:cs="Times New Roman"/>
              </w:rPr>
              <w:t>— принадлежности к одному из изученных стилей; </w:t>
            </w:r>
          </w:p>
          <w:p w:rsidR="003C1ACC" w:rsidRPr="00BE0AE5" w:rsidRDefault="003C1ACC" w:rsidP="003C1ACC">
            <w:pPr>
              <w:pStyle w:val="af9"/>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9"/>
              <w:rPr>
                <w:rFonts w:cs="Times New Roman"/>
              </w:rPr>
            </w:pPr>
            <w:r w:rsidRPr="00BE0AE5">
              <w:rPr>
                <w:rFonts w:cs="Times New Roman"/>
              </w:rPr>
              <w:t>— жанра, круга образов;</w:t>
            </w:r>
          </w:p>
          <w:p w:rsidR="003C1ACC" w:rsidRPr="00BE0AE5" w:rsidRDefault="003C1ACC" w:rsidP="003C1ACC">
            <w:pPr>
              <w:pStyle w:val="af9"/>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416B7C" w:rsidRPr="00BE0AE5" w:rsidRDefault="003C1ACC" w:rsidP="003C1ACC">
            <w:pPr>
              <w:pStyle w:val="af9"/>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2"/>
          <w:rFonts w:cs="Times New Roman"/>
        </w:rPr>
        <w:footnoteReference w:id="30"/>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9"/>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BE0AE5">
              <w:rPr>
                <w:rFonts w:cs="Times New Roman"/>
              </w:rPr>
              <w:t>западно-европейской</w:t>
            </w:r>
            <w:proofErr w:type="gramEnd"/>
            <w:r w:rsidRPr="00BE0AE5">
              <w:rPr>
                <w:rFonts w:cs="Times New Roman"/>
              </w:rPr>
              <w:t xml:space="preserve">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9"/>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416B7C" w:rsidRPr="00BE0AE5" w:rsidRDefault="00416B7C" w:rsidP="00FE214C">
            <w:pPr>
              <w:pStyle w:val="af9"/>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2"/>
              </w:rPr>
            </w:pPr>
            <w:r w:rsidRPr="00BE0AE5">
              <w:rPr>
                <w:rFonts w:cs="Times New Roman"/>
                <w:spacing w:val="-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16B7C" w:rsidRPr="00BE0AE5" w:rsidRDefault="00416B7C" w:rsidP="00FE214C">
            <w:pPr>
              <w:pStyle w:val="af9"/>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rsidR="00416B7C" w:rsidRPr="00BE0AE5" w:rsidRDefault="00416B7C" w:rsidP="00FE214C">
            <w:pPr>
              <w:pStyle w:val="af9"/>
              <w:rPr>
                <w:rFonts w:cs="Times New Roman"/>
              </w:rPr>
            </w:pPr>
            <w:r w:rsidRPr="00BE0AE5">
              <w:rPr>
                <w:rFonts w:cs="Times New Roman"/>
              </w:rPr>
              <w:t>Исполнение Гимна Российской Федерации.</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9"/>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9"/>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9"/>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9"/>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3C1ACC" w:rsidRPr="00BE0AE5" w:rsidRDefault="003C1ACC" w:rsidP="00FE214C">
            <w:pPr>
              <w:pStyle w:val="af9"/>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Д)</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w:t>
            </w:r>
            <w:r w:rsidRPr="00BE0AE5">
              <w:rPr>
                <w:rFonts w:cs="Times New Roman"/>
                <w:spacing w:val="-2"/>
              </w:rPr>
              <w:lastRenderedPageBreak/>
              <w:t>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spacing w:val="-4"/>
              </w:rPr>
            </w:pPr>
            <w:r w:rsidRPr="00BE0AE5">
              <w:rPr>
                <w:rFonts w:cs="Times New Roman"/>
                <w:spacing w:val="-4"/>
              </w:rPr>
              <w:lastRenderedPageBreak/>
              <w:t>Слушание одних и тех же произведений в исполнении разных музыкантов, оценка особенностей интерпретации.</w:t>
            </w:r>
          </w:p>
          <w:p w:rsidR="00416B7C" w:rsidRPr="00BE0AE5" w:rsidRDefault="00416B7C" w:rsidP="00FE214C">
            <w:pPr>
              <w:pStyle w:val="af9"/>
              <w:rPr>
                <w:rFonts w:cs="Times New Roman"/>
              </w:rPr>
            </w:pPr>
            <w:r w:rsidRPr="00BE0AE5">
              <w:rPr>
                <w:rFonts w:cs="Times New Roman"/>
              </w:rPr>
              <w:t>Создание домашней фоно- и видеотеки из понравившихся произведений.</w:t>
            </w:r>
          </w:p>
          <w:p w:rsidR="00416B7C" w:rsidRPr="00BE0AE5" w:rsidRDefault="00416B7C" w:rsidP="00FE214C">
            <w:pPr>
              <w:pStyle w:val="af9"/>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Е)</w:t>
            </w:r>
          </w:p>
          <w:p w:rsidR="00416B7C" w:rsidRPr="00BE0AE5" w:rsidRDefault="00416B7C" w:rsidP="00FE214C">
            <w:pPr>
              <w:pStyle w:val="af9"/>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9"/>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16B7C" w:rsidRPr="00BE0AE5" w:rsidRDefault="00416B7C" w:rsidP="00FE214C">
            <w:pPr>
              <w:pStyle w:val="af9"/>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9"/>
              <w:rPr>
                <w:rFonts w:cs="Times New Roman"/>
              </w:rPr>
            </w:pPr>
            <w:r w:rsidRPr="00BE0AE5">
              <w:rPr>
                <w:rFonts w:cs="Times New Roman"/>
                <w:i/>
                <w:iCs/>
              </w:rPr>
              <w:t>На выбор или факультативно</w:t>
            </w:r>
          </w:p>
          <w:p w:rsidR="002C7FE1" w:rsidRPr="00BE0AE5" w:rsidRDefault="002C7FE1" w:rsidP="002C7FE1">
            <w:pPr>
              <w:pStyle w:val="af9"/>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9"/>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a"/>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2"/>
          <w:rFonts w:cs="Times New Roman"/>
        </w:rPr>
        <w:footnoteReference w:id="31"/>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9"/>
              <w:rPr>
                <w:rFonts w:cs="Times New Roman"/>
              </w:rPr>
            </w:pPr>
            <w:r w:rsidRPr="00BE0AE5">
              <w:rPr>
                <w:rFonts w:cs="Times New Roman"/>
              </w:rPr>
              <w:t>Музыка православного и католического</w:t>
            </w:r>
            <w:r w:rsidR="002C7FE1" w:rsidRPr="00BE0AE5">
              <w:rPr>
                <w:rStyle w:val="aff2"/>
                <w:rFonts w:cs="Times New Roman"/>
              </w:rPr>
              <w:footnoteReference w:id="32"/>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9"/>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rsidR="003C1ACC" w:rsidRPr="00BE0AE5" w:rsidRDefault="003C1ACC" w:rsidP="003C1ACC">
            <w:pPr>
              <w:pStyle w:val="af9"/>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rsidR="003C1ACC" w:rsidRPr="00BE0AE5" w:rsidRDefault="003C1ACC" w:rsidP="003C1ACC">
            <w:pPr>
              <w:pStyle w:val="af9"/>
              <w:rPr>
                <w:rFonts w:cs="Times New Roman"/>
              </w:rPr>
            </w:pPr>
            <w:r w:rsidRPr="00BE0AE5">
              <w:rPr>
                <w:rFonts w:cs="Times New Roman"/>
              </w:rPr>
              <w:t>— к русской православной традиции;</w:t>
            </w:r>
          </w:p>
          <w:p w:rsidR="003C1ACC" w:rsidRPr="00BE0AE5" w:rsidRDefault="003C1ACC" w:rsidP="003C1ACC">
            <w:pPr>
              <w:pStyle w:val="af9"/>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9"/>
              <w:rPr>
                <w:rFonts w:cs="Times New Roman"/>
              </w:rPr>
            </w:pPr>
            <w:r w:rsidRPr="00BE0AE5">
              <w:rPr>
                <w:rFonts w:cs="Times New Roman"/>
              </w:rPr>
              <w:t>— другим конфессиям (по выбору учителя).</w:t>
            </w:r>
          </w:p>
          <w:p w:rsidR="003C1ACC" w:rsidRPr="00BE0AE5" w:rsidRDefault="003C1ACC" w:rsidP="003C1ACC">
            <w:pPr>
              <w:pStyle w:val="af9"/>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416B7C" w:rsidRPr="00BE0AE5" w:rsidRDefault="003C1ACC" w:rsidP="003C1ACC">
            <w:pPr>
              <w:pStyle w:val="af9"/>
              <w:rPr>
                <w:rFonts w:cs="Times New Roman"/>
              </w:rPr>
            </w:pPr>
            <w:r w:rsidRPr="00BE0AE5">
              <w:rPr>
                <w:rFonts w:cs="Times New Roman"/>
              </w:rPr>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3C1ACC" w:rsidRPr="00BE0AE5" w:rsidRDefault="00416B7C" w:rsidP="003C1ACC">
            <w:pPr>
              <w:pStyle w:val="af9"/>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rsidR="00416B7C" w:rsidRPr="00BE0AE5" w:rsidRDefault="003C1ACC" w:rsidP="003C1ACC">
            <w:pPr>
              <w:pStyle w:val="af9"/>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9"/>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9"/>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9"/>
              <w:rPr>
                <w:rFonts w:cs="Times New Roman"/>
              </w:rPr>
            </w:pPr>
            <w:r w:rsidRPr="00BE0AE5">
              <w:rPr>
                <w:rFonts w:cs="Times New Roman"/>
              </w:rPr>
              <w:t>— состава исполнителей;</w:t>
            </w:r>
          </w:p>
          <w:p w:rsidR="00416B7C" w:rsidRPr="00BE0AE5" w:rsidRDefault="00416B7C" w:rsidP="00FE214C">
            <w:pPr>
              <w:pStyle w:val="af9"/>
              <w:rPr>
                <w:rFonts w:cs="Times New Roman"/>
              </w:rPr>
            </w:pPr>
            <w:r w:rsidRPr="00BE0AE5">
              <w:rPr>
                <w:rFonts w:cs="Times New Roman"/>
              </w:rPr>
              <w:t>— типа фактуры (хоральный склад, полифония);</w:t>
            </w:r>
          </w:p>
          <w:p w:rsidR="00416B7C" w:rsidRPr="00BE0AE5" w:rsidRDefault="00416B7C" w:rsidP="00FE214C">
            <w:pPr>
              <w:pStyle w:val="af9"/>
              <w:rPr>
                <w:rFonts w:cs="Times New Roman"/>
              </w:rPr>
            </w:pPr>
            <w:r w:rsidRPr="00BE0AE5">
              <w:rPr>
                <w:rFonts w:cs="Times New Roman"/>
              </w:rPr>
              <w:t>— принадлежности к русской или западноевропейской религиозной традиции.</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3C1ACC" w:rsidRPr="00BE0AE5" w:rsidRDefault="003C1ACC" w:rsidP="003C1ACC">
            <w:pPr>
              <w:pStyle w:val="af9"/>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В)</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9"/>
              <w:rPr>
                <w:rFonts w:cs="Times New Roman"/>
              </w:rPr>
            </w:pPr>
            <w:r w:rsidRPr="00BE0AE5">
              <w:rPr>
                <w:rFonts w:cs="Times New Roman"/>
              </w:rPr>
              <w:t>Вокализация музыкальных тем изучаемых духовных произведений.</w:t>
            </w:r>
          </w:p>
          <w:p w:rsidR="00416B7C" w:rsidRPr="00BE0AE5" w:rsidRDefault="00416B7C" w:rsidP="00FE214C">
            <w:pPr>
              <w:pStyle w:val="af9"/>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9"/>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9"/>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тематика </w:t>
            </w:r>
            <w:r w:rsidR="003C1ACC" w:rsidRPr="00BE0AE5">
              <w:rPr>
                <w:rFonts w:cs="Times New Roman"/>
              </w:rPr>
              <w:lastRenderedPageBreak/>
              <w:t xml:space="preserve">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9"/>
              <w:rPr>
                <w:rFonts w:cs="Times New Roman"/>
              </w:rPr>
            </w:pPr>
            <w:r w:rsidRPr="00BE0AE5">
              <w:rPr>
                <w:rFonts w:cs="Times New Roman"/>
              </w:rPr>
              <w:lastRenderedPageBreak/>
              <w:t>Сопоставление тенденций сохранения и переосмысления религиозной традиции в культуре XX—XXI веков.</w:t>
            </w:r>
          </w:p>
          <w:p w:rsidR="003C1ACC" w:rsidRPr="00BE0AE5" w:rsidRDefault="003C1ACC" w:rsidP="003C1ACC">
            <w:pPr>
              <w:pStyle w:val="af9"/>
              <w:rPr>
                <w:rFonts w:cs="Times New Roman"/>
              </w:rPr>
            </w:pPr>
            <w:r w:rsidRPr="00BE0AE5">
              <w:rPr>
                <w:rFonts w:cs="Times New Roman"/>
              </w:rPr>
              <w:t>Исполнение музыки духовного содержания, сочинённой современными композиторами.</w:t>
            </w:r>
          </w:p>
          <w:p w:rsidR="003C1ACC" w:rsidRPr="00BE0AE5" w:rsidRDefault="003C1ACC" w:rsidP="003C1ACC">
            <w:pPr>
              <w:pStyle w:val="af9"/>
              <w:rPr>
                <w:rFonts w:cs="Times New Roman"/>
              </w:rPr>
            </w:pPr>
            <w:r w:rsidRPr="00BE0AE5">
              <w:rPr>
                <w:rFonts w:cs="Times New Roman"/>
                <w:i/>
                <w:iCs/>
              </w:rPr>
              <w:t>На выбор или факультативно</w:t>
            </w:r>
          </w:p>
          <w:p w:rsidR="003C1ACC" w:rsidRPr="00BE0AE5" w:rsidRDefault="003C1ACC" w:rsidP="003C1ACC">
            <w:pPr>
              <w:pStyle w:val="af9"/>
              <w:rPr>
                <w:rFonts w:cs="Times New Roman"/>
              </w:rPr>
            </w:pPr>
            <w:r w:rsidRPr="00BE0AE5">
              <w:rPr>
                <w:rFonts w:cs="Times New Roman"/>
              </w:rPr>
              <w:t>Исследовательские и творческие проекты по теме «Музыка и религия в наше время».</w:t>
            </w:r>
          </w:p>
          <w:p w:rsidR="00416B7C" w:rsidRPr="00BE0AE5" w:rsidRDefault="003C1ACC" w:rsidP="003C1ACC">
            <w:pPr>
              <w:pStyle w:val="af9"/>
              <w:rPr>
                <w:rFonts w:cs="Times New Roman"/>
              </w:rPr>
            </w:pPr>
            <w:r w:rsidRPr="00BE0AE5">
              <w:rPr>
                <w:rFonts w:cs="Times New Roman"/>
              </w:rPr>
              <w:t>Посещение концерта духовной музыки</w:t>
            </w:r>
          </w:p>
        </w:tc>
      </w:tr>
    </w:tbl>
    <w:p w:rsidR="00416B7C" w:rsidRPr="00BE0AE5" w:rsidRDefault="00416B7C" w:rsidP="00416B7C">
      <w:pPr>
        <w:pStyle w:val="aa"/>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2"/>
          <w:rFonts w:cs="Times New Roman"/>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9"/>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rsidR="00416B7C" w:rsidRPr="00BE0AE5" w:rsidRDefault="00DE5AA2" w:rsidP="00DE5AA2">
            <w:pPr>
              <w:pStyle w:val="af9"/>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BE0AE5" w:rsidRDefault="00DE5AA2" w:rsidP="00DE5AA2">
            <w:pPr>
              <w:pStyle w:val="af9"/>
              <w:rPr>
                <w:rFonts w:cs="Times New Roman"/>
              </w:rPr>
            </w:pPr>
            <w:r w:rsidRPr="00BE0AE5">
              <w:rPr>
                <w:rFonts w:cs="Times New Roman"/>
              </w:rPr>
              <w:t>Определение на слух музыкальной формы и составление её буквенной наглядной схемы.</w:t>
            </w:r>
          </w:p>
          <w:p w:rsidR="00DE5AA2" w:rsidRPr="00BE0AE5" w:rsidRDefault="00DE5AA2" w:rsidP="00DE5AA2">
            <w:pPr>
              <w:pStyle w:val="af9"/>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9"/>
              <w:rPr>
                <w:rFonts w:cs="Times New Roman"/>
              </w:rPr>
            </w:pPr>
            <w:r w:rsidRPr="00BE0AE5">
              <w:rPr>
                <w:rFonts w:cs="Times New Roman"/>
                <w:i/>
                <w:iCs/>
              </w:rPr>
              <w:t>На выбор или факультативно</w:t>
            </w:r>
          </w:p>
          <w:p w:rsidR="00DE5AA2" w:rsidRPr="00BE0AE5" w:rsidRDefault="00DE5AA2" w:rsidP="00DE5AA2">
            <w:pPr>
              <w:pStyle w:val="af9"/>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9"/>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Сюита, цикл миниатюр (вокальных, инструментальных).</w:t>
            </w:r>
          </w:p>
          <w:p w:rsidR="00416B7C" w:rsidRPr="00BE0AE5" w:rsidRDefault="00416B7C" w:rsidP="00FE214C">
            <w:pPr>
              <w:pStyle w:val="af9"/>
              <w:rPr>
                <w:rFonts w:cs="Times New Roman"/>
              </w:rPr>
            </w:pPr>
            <w:r w:rsidRPr="00BE0AE5">
              <w:rPr>
                <w:rFonts w:cs="Times New Roman"/>
              </w:rPr>
              <w:t>Принцип контраста.</w:t>
            </w:r>
          </w:p>
          <w:p w:rsidR="00416B7C" w:rsidRPr="00BE0AE5" w:rsidRDefault="00416B7C" w:rsidP="00FE214C">
            <w:pPr>
              <w:pStyle w:val="af9"/>
              <w:rPr>
                <w:rFonts w:cs="Times New Roman"/>
              </w:rPr>
            </w:pPr>
            <w:r w:rsidRPr="00BE0AE5">
              <w:rPr>
                <w:rFonts w:cs="Times New Roman"/>
              </w:rPr>
              <w:t>Прелюдия и фуга.</w:t>
            </w:r>
          </w:p>
          <w:p w:rsidR="00416B7C" w:rsidRPr="00BE0AE5" w:rsidRDefault="00416B7C" w:rsidP="00FE214C">
            <w:pPr>
              <w:pStyle w:val="af9"/>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rsidR="00416B7C" w:rsidRPr="00BE0AE5" w:rsidRDefault="00416B7C" w:rsidP="00FE214C">
            <w:pPr>
              <w:pStyle w:val="af9"/>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9"/>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9"/>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416B7C" w:rsidRPr="00BE0AE5" w:rsidRDefault="00416B7C" w:rsidP="00FE214C">
            <w:pPr>
              <w:pStyle w:val="af9"/>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9"/>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9"/>
              <w:rPr>
                <w:rFonts w:cs="Times New Roman"/>
              </w:rPr>
            </w:pPr>
            <w:r w:rsidRPr="00BE0AE5">
              <w:rPr>
                <w:rFonts w:cs="Times New Roman"/>
                <w:i/>
                <w:iCs/>
              </w:rPr>
              <w:lastRenderedPageBreak/>
              <w:t>На выбор или факультативно</w:t>
            </w:r>
          </w:p>
          <w:p w:rsidR="00416B7C" w:rsidRPr="00BE0AE5" w:rsidRDefault="00416B7C" w:rsidP="00FE214C">
            <w:pPr>
              <w:pStyle w:val="af9"/>
              <w:rPr>
                <w:rFonts w:cs="Times New Roman"/>
              </w:rPr>
            </w:pPr>
            <w:r w:rsidRPr="00BE0AE5">
              <w:rPr>
                <w:rFonts w:cs="Times New Roman"/>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9"/>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rsidR="00416B7C" w:rsidRPr="00BE0AE5" w:rsidRDefault="00DE5AA2" w:rsidP="00DE5AA2">
            <w:pPr>
              <w:pStyle w:val="af9"/>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DE5AA2">
            <w:pPr>
              <w:pStyle w:val="af9"/>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rsidR="00DE5AA2" w:rsidRPr="00BE0AE5" w:rsidRDefault="00DE5AA2" w:rsidP="00DE5AA2">
            <w:pPr>
              <w:pStyle w:val="af9"/>
              <w:rPr>
                <w:rFonts w:cs="Times New Roman"/>
              </w:rPr>
            </w:pPr>
            <w:r w:rsidRPr="00BE0AE5">
              <w:rPr>
                <w:rFonts w:cs="Times New Roman"/>
              </w:rPr>
              <w:t>— тембров голосов оперных певцов;</w:t>
            </w:r>
          </w:p>
          <w:p w:rsidR="00DE5AA2" w:rsidRPr="00BE0AE5" w:rsidRDefault="00DE5AA2" w:rsidP="00DE5AA2">
            <w:pPr>
              <w:pStyle w:val="af9"/>
              <w:rPr>
                <w:rFonts w:cs="Times New Roman"/>
              </w:rPr>
            </w:pPr>
            <w:r w:rsidRPr="00BE0AE5">
              <w:rPr>
                <w:rFonts w:cs="Times New Roman"/>
              </w:rPr>
              <w:t>— оркестровых групп, тембров инструментов;</w:t>
            </w:r>
          </w:p>
          <w:p w:rsidR="00DE5AA2" w:rsidRPr="00BE0AE5" w:rsidRDefault="00DE5AA2" w:rsidP="00DE5AA2">
            <w:pPr>
              <w:pStyle w:val="af9"/>
              <w:rPr>
                <w:rFonts w:cs="Times New Roman"/>
              </w:rPr>
            </w:pPr>
            <w:r w:rsidRPr="00BE0AE5">
              <w:rPr>
                <w:rFonts w:cs="Times New Roman"/>
              </w:rPr>
              <w:t>— типа номера (соло, дуэт, хор и т. д.).</w:t>
            </w:r>
          </w:p>
          <w:p w:rsidR="00DE5AA2" w:rsidRPr="00BE0AE5" w:rsidRDefault="00DE5AA2" w:rsidP="00DE5AA2">
            <w:pPr>
              <w:pStyle w:val="af9"/>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9"/>
              <w:rPr>
                <w:rFonts w:cs="Times New Roman"/>
              </w:rPr>
            </w:pPr>
            <w:r w:rsidRPr="00BE0AE5">
              <w:rPr>
                <w:rFonts w:cs="Times New Roman"/>
                <w:i/>
                <w:iCs/>
              </w:rPr>
              <w:t>На выбор или факультативно</w:t>
            </w:r>
          </w:p>
          <w:p w:rsidR="00416B7C" w:rsidRPr="00BE0AE5" w:rsidRDefault="00DE5AA2" w:rsidP="00DE5AA2">
            <w:pPr>
              <w:pStyle w:val="af9"/>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a"/>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rsidR="009239EE" w:rsidRPr="00BE0AE5" w:rsidRDefault="00416B7C" w:rsidP="009239EE">
            <w:pPr>
              <w:pStyle w:val="af9"/>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rsidR="00416B7C" w:rsidRPr="00BE0AE5" w:rsidRDefault="009239EE" w:rsidP="009239EE">
            <w:pPr>
              <w:pStyle w:val="af9"/>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9"/>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16B7C" w:rsidRPr="00BE0AE5" w:rsidRDefault="00416B7C" w:rsidP="00FE214C">
            <w:pPr>
              <w:pStyle w:val="af9"/>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rsidR="009239EE" w:rsidRPr="00BE0AE5" w:rsidRDefault="009239EE" w:rsidP="009239EE">
            <w:pPr>
              <w:pStyle w:val="af9"/>
              <w:rPr>
                <w:rFonts w:cs="Times New Roman"/>
              </w:rPr>
            </w:pPr>
            <w:r w:rsidRPr="00BE0AE5">
              <w:rPr>
                <w:rFonts w:cs="Times New Roman"/>
              </w:rPr>
              <w:t>Рисование образов программной музыки.</w:t>
            </w:r>
          </w:p>
          <w:p w:rsidR="009239EE" w:rsidRPr="00BE0AE5" w:rsidRDefault="009239EE" w:rsidP="009239EE">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Б)</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416B7C" w:rsidRPr="00BE0AE5" w:rsidRDefault="00416B7C" w:rsidP="00FE214C">
            <w:pPr>
              <w:pStyle w:val="af9"/>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rsidR="00416B7C" w:rsidRPr="00BE0AE5" w:rsidRDefault="00416B7C" w:rsidP="00FE214C">
            <w:pPr>
              <w:pStyle w:val="af9"/>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9"/>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Рисование под впечатлением от восприятия музыки программно-изобразительного характера.</w:t>
            </w:r>
          </w:p>
          <w:p w:rsidR="00416B7C" w:rsidRPr="00BE0AE5" w:rsidRDefault="00416B7C" w:rsidP="00FE214C">
            <w:pPr>
              <w:pStyle w:val="af9"/>
              <w:rPr>
                <w:rFonts w:cs="Times New Roman"/>
              </w:rPr>
            </w:pPr>
            <w:r w:rsidRPr="00BE0AE5">
              <w:rPr>
                <w:rFonts w:cs="Times New Roman"/>
              </w:rPr>
              <w:t>Сочинение музыки, импровизация, озвучивание картин художников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Музыка к драматическому спектаклю (на примере творчества Э. Грига, Л. ван </w:t>
            </w:r>
            <w:r w:rsidRPr="00BE0AE5">
              <w:rPr>
                <w:rFonts w:cs="Times New Roman"/>
              </w:rPr>
              <w:lastRenderedPageBreak/>
              <w:t>Бетховена, А. Г. Шнитке, Д. Д. Шостаковича и др.).</w:t>
            </w:r>
          </w:p>
          <w:p w:rsidR="00416B7C" w:rsidRPr="00BE0AE5" w:rsidRDefault="00416B7C" w:rsidP="009239EE">
            <w:pPr>
              <w:pStyle w:val="af9"/>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9"/>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9"/>
              <w:rPr>
                <w:rFonts w:cs="Times New Roman"/>
              </w:rPr>
            </w:pPr>
            <w:r w:rsidRPr="00BE0AE5">
              <w:rPr>
                <w:rFonts w:cs="Times New Roman"/>
              </w:rPr>
              <w:lastRenderedPageBreak/>
              <w:t>Музыкальная викторина на материале изученных фрагментов музыкальных спектаклей.</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Постановка музыкального спектакля.</w:t>
            </w:r>
          </w:p>
          <w:p w:rsidR="00416B7C" w:rsidRPr="00BE0AE5" w:rsidRDefault="00416B7C" w:rsidP="00FE214C">
            <w:pPr>
              <w:pStyle w:val="af9"/>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9"/>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Г)</w:t>
            </w:r>
          </w:p>
          <w:p w:rsidR="00416B7C" w:rsidRPr="00BE0AE5" w:rsidRDefault="00416B7C" w:rsidP="00FE214C">
            <w:pPr>
              <w:pStyle w:val="af9"/>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9"/>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образцами киномузыки отечественных и зарубежных композиторов.</w:t>
            </w:r>
          </w:p>
          <w:p w:rsidR="00416B7C" w:rsidRPr="00BE0AE5" w:rsidRDefault="00416B7C" w:rsidP="00FE214C">
            <w:pPr>
              <w:pStyle w:val="af9"/>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9"/>
              <w:rPr>
                <w:rFonts w:cs="Times New Roman"/>
              </w:rPr>
            </w:pPr>
            <w:r w:rsidRPr="00BE0AE5">
              <w:rPr>
                <w:rFonts w:cs="Times New Roman"/>
              </w:rPr>
              <w:t>Разучивание, исполнение песни из фильма.</w:t>
            </w:r>
          </w:p>
          <w:p w:rsidR="00416B7C" w:rsidRPr="00BE0AE5" w:rsidRDefault="00416B7C" w:rsidP="00FE214C">
            <w:pPr>
              <w:pStyle w:val="af9"/>
              <w:rPr>
                <w:rFonts w:cs="Times New Roman"/>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9"/>
              <w:rPr>
                <w:rFonts w:cs="Times New Roman"/>
              </w:rPr>
            </w:pPr>
            <w:r w:rsidRPr="00BE0AE5">
              <w:rPr>
                <w:rFonts w:cs="Times New Roman"/>
              </w:rPr>
              <w:t>Переозвучка фрагмента мультфильма.</w:t>
            </w:r>
          </w:p>
          <w:p w:rsidR="00416B7C" w:rsidRPr="00BE0AE5" w:rsidRDefault="00416B7C" w:rsidP="00FE214C">
            <w:pPr>
              <w:pStyle w:val="af9"/>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a"/>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А)</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rsidR="00416B7C" w:rsidRPr="00BE0AE5" w:rsidRDefault="00416B7C" w:rsidP="00FE214C">
            <w:pPr>
              <w:pStyle w:val="af9"/>
              <w:rPr>
                <w:rFonts w:cs="Times New Roman"/>
              </w:rPr>
            </w:pPr>
            <w:r w:rsidRPr="00BE0AE5">
              <w:rPr>
                <w:rFonts w:cs="Times New Roman"/>
              </w:rPr>
              <w:t>Определение на слух: </w:t>
            </w:r>
          </w:p>
          <w:p w:rsidR="00416B7C" w:rsidRPr="00BE0AE5" w:rsidRDefault="00416B7C" w:rsidP="00FE214C">
            <w:pPr>
              <w:pStyle w:val="af9"/>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9"/>
              <w:rPr>
                <w:rFonts w:cs="Times New Roman"/>
              </w:rPr>
            </w:pPr>
            <w:r w:rsidRPr="00BE0AE5">
              <w:rPr>
                <w:rFonts w:cs="Times New Roman"/>
              </w:rPr>
              <w:t xml:space="preserve">— исполнительского состава (манера пения, состав инструментов). </w:t>
            </w:r>
          </w:p>
          <w:p w:rsidR="00416B7C" w:rsidRPr="00BE0AE5" w:rsidRDefault="00416B7C" w:rsidP="00FE214C">
            <w:pPr>
              <w:pStyle w:val="af9"/>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Сочинение блюза.</w:t>
            </w:r>
          </w:p>
          <w:p w:rsidR="00416B7C" w:rsidRPr="00BE0AE5" w:rsidRDefault="00416B7C" w:rsidP="00FE214C">
            <w:pPr>
              <w:pStyle w:val="af9"/>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b"/>
              <w:jc w:val="left"/>
              <w:rPr>
                <w:rFonts w:cs="Times New Roman"/>
              </w:rPr>
            </w:pPr>
            <w:r w:rsidRPr="00BE0AE5">
              <w:rPr>
                <w:rFonts w:cs="Times New Roman"/>
              </w:rPr>
              <w:lastRenderedPageBreak/>
              <w:t>Б)</w:t>
            </w:r>
          </w:p>
          <w:p w:rsidR="00416B7C" w:rsidRPr="00BE0AE5" w:rsidRDefault="00416B7C" w:rsidP="00FE214C">
            <w:pPr>
              <w:pStyle w:val="afb"/>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9"/>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16B7C" w:rsidRPr="00BE0AE5" w:rsidRDefault="00416B7C" w:rsidP="00FE214C">
            <w:pPr>
              <w:pStyle w:val="af9"/>
              <w:rPr>
                <w:rFonts w:cs="Times New Roman"/>
              </w:rPr>
            </w:pPr>
            <w:r w:rsidRPr="00BE0AE5">
              <w:rPr>
                <w:rFonts w:cs="Times New Roman"/>
              </w:rPr>
              <w:t>Анализ рекламных объявлений о премьерах мюзиклов в современных СМИ.</w:t>
            </w:r>
          </w:p>
          <w:p w:rsidR="00416B7C" w:rsidRPr="00BE0AE5" w:rsidRDefault="00416B7C" w:rsidP="00FE214C">
            <w:pPr>
              <w:pStyle w:val="af9"/>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rsidR="009239EE" w:rsidRPr="00BE0AE5" w:rsidRDefault="009239EE" w:rsidP="00FE214C">
            <w:pPr>
              <w:pStyle w:val="af9"/>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В)</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w:t>
            </w:r>
            <w:r w:rsidRPr="00BE0AE5">
              <w:rPr>
                <w:rFonts w:cs="Times New Roman"/>
              </w:rPr>
              <w:lastRenderedPageBreak/>
              <w:t>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16B7C" w:rsidRPr="00BE0AE5" w:rsidRDefault="00416B7C" w:rsidP="00FE214C">
            <w:pPr>
              <w:pStyle w:val="af9"/>
              <w:rPr>
                <w:rFonts w:cs="Times New Roman"/>
              </w:rPr>
            </w:pPr>
            <w:r w:rsidRPr="00BE0AE5">
              <w:rPr>
                <w:rFonts w:cs="Times New Roman"/>
              </w:rPr>
              <w:t>Разучивание и исполнение песни, относящейся к одному из молодёжных музыкальных течений.</w:t>
            </w:r>
          </w:p>
          <w:p w:rsidR="00416B7C" w:rsidRPr="00BE0AE5" w:rsidRDefault="00416B7C" w:rsidP="00FE214C">
            <w:pPr>
              <w:pStyle w:val="af9"/>
              <w:rPr>
                <w:rFonts w:cs="Times New Roman"/>
              </w:rPr>
            </w:pPr>
            <w:r w:rsidRPr="00BE0AE5">
              <w:rPr>
                <w:rFonts w:cs="Times New Roman"/>
              </w:rPr>
              <w:t>Дискуссия на тему «Современная музыка».</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9239EE">
            <w:pPr>
              <w:pStyle w:val="af9"/>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Г)</w:t>
            </w:r>
          </w:p>
          <w:p w:rsidR="00416B7C" w:rsidRPr="00BE0AE5" w:rsidRDefault="00416B7C" w:rsidP="00FE214C">
            <w:pPr>
              <w:pStyle w:val="af9"/>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9"/>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9"/>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9"/>
              <w:rPr>
                <w:rFonts w:cs="Times New Roman"/>
                <w:i/>
                <w:iCs/>
              </w:rPr>
            </w:pPr>
            <w:r w:rsidRPr="00BE0AE5">
              <w:rPr>
                <w:rFonts w:cs="Times New Roman"/>
                <w:i/>
                <w:iCs/>
              </w:rPr>
              <w:t>На выбор или факультативно</w:t>
            </w:r>
          </w:p>
          <w:p w:rsidR="00416B7C" w:rsidRPr="00BE0AE5" w:rsidRDefault="00416B7C" w:rsidP="00FE214C">
            <w:pPr>
              <w:pStyle w:val="af9"/>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9"/>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a"/>
        <w:rPr>
          <w:rFonts w:cs="Times New Roman"/>
          <w:sz w:val="22"/>
          <w:szCs w:val="22"/>
        </w:rPr>
      </w:pPr>
    </w:p>
    <w:p w:rsidR="00D85A7A" w:rsidRPr="00BE0AE5" w:rsidRDefault="00D85A7A" w:rsidP="00416B7C">
      <w:pPr>
        <w:pStyle w:val="aa"/>
        <w:rPr>
          <w:rFonts w:cs="Times New Roman"/>
          <w:sz w:val="22"/>
          <w:szCs w:val="22"/>
        </w:rPr>
        <w:sectPr w:rsidR="00D85A7A" w:rsidRPr="00BE0AE5" w:rsidSect="0073573A">
          <w:footnotePr>
            <w:numRestart w:val="eachPage"/>
          </w:footnotePr>
          <w:pgSz w:w="12019" w:h="7824" w:orient="landscape"/>
          <w:pgMar w:top="794" w:right="737" w:bottom="794" w:left="113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a"/>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BE0AE5" w:rsidRDefault="00416B7C" w:rsidP="00416B7C">
      <w:pPr>
        <w:pStyle w:val="23"/>
        <w:spacing w:before="397"/>
        <w:rPr>
          <w:rFonts w:cs="Times New Roman"/>
        </w:rPr>
      </w:pPr>
      <w:r w:rsidRPr="00BE0AE5">
        <w:rPr>
          <w:rFonts w:cs="Times New Roman"/>
        </w:rPr>
        <w:t>Личностные результаты</w:t>
      </w:r>
    </w:p>
    <w:p w:rsidR="00416B7C" w:rsidRPr="00BE0AE5" w:rsidRDefault="00416B7C" w:rsidP="00416B7C">
      <w:pPr>
        <w:pStyle w:val="aa"/>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a"/>
        <w:rPr>
          <w:rFonts w:cs="Times New Roman"/>
        </w:rPr>
      </w:pPr>
      <w:r w:rsidRPr="00BE0AE5">
        <w:rPr>
          <w:rFonts w:cs="Times New Roman"/>
        </w:rPr>
        <w:t>1. Патриотического воспитания:</w:t>
      </w:r>
    </w:p>
    <w:p w:rsidR="00416B7C" w:rsidRPr="00BE0AE5" w:rsidRDefault="00416B7C" w:rsidP="00416B7C">
      <w:pPr>
        <w:pStyle w:val="aa"/>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a"/>
        <w:rPr>
          <w:rFonts w:cs="Times New Roman"/>
        </w:rPr>
      </w:pPr>
      <w:r w:rsidRPr="00BE0AE5">
        <w:rPr>
          <w:rFonts w:cs="Times New Roman"/>
        </w:rPr>
        <w:t>2. Гражданского воспитания:</w:t>
      </w:r>
    </w:p>
    <w:p w:rsidR="00416B7C" w:rsidRPr="00BE0AE5" w:rsidRDefault="00416B7C" w:rsidP="00416B7C">
      <w:pPr>
        <w:pStyle w:val="aa"/>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a"/>
        <w:rPr>
          <w:rFonts w:cs="Times New Roman"/>
        </w:rPr>
      </w:pPr>
      <w:r w:rsidRPr="00BE0AE5">
        <w:rPr>
          <w:rFonts w:cs="Times New Roman"/>
        </w:rPr>
        <w:t>3. Духовно-нравственного воспитания:</w:t>
      </w:r>
    </w:p>
    <w:p w:rsidR="00416B7C" w:rsidRPr="00BE0AE5" w:rsidRDefault="00416B7C" w:rsidP="00416B7C">
      <w:pPr>
        <w:pStyle w:val="aa"/>
        <w:rPr>
          <w:rFonts w:cs="Times New Roman"/>
        </w:rPr>
      </w:pPr>
      <w:r w:rsidRPr="00BE0AE5">
        <w:rPr>
          <w:rFonts w:cs="Times New Roman"/>
        </w:rPr>
        <w:t xml:space="preserve">ориентация на моральные ценности и нормы в ситуациях нравственного выбора; готовность воспринимать музыкальное искусство </w:t>
      </w:r>
      <w:r w:rsidRPr="00BE0AE5">
        <w:rPr>
          <w:rFonts w:cs="Times New Roman"/>
        </w:rPr>
        <w:lastRenderedPageBreak/>
        <w:t>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BE0AE5" w:rsidRDefault="00416B7C" w:rsidP="00416B7C">
      <w:pPr>
        <w:pStyle w:val="aa"/>
        <w:rPr>
          <w:rFonts w:cs="Times New Roman"/>
        </w:rPr>
      </w:pPr>
      <w:r w:rsidRPr="00BE0AE5">
        <w:rPr>
          <w:rFonts w:cs="Times New Roman"/>
        </w:rPr>
        <w:t>4. Эстетического воспитания:</w:t>
      </w:r>
    </w:p>
    <w:p w:rsidR="00416B7C" w:rsidRPr="00BE0AE5" w:rsidRDefault="00416B7C" w:rsidP="00416B7C">
      <w:pPr>
        <w:pStyle w:val="aa"/>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a"/>
        <w:rPr>
          <w:rFonts w:cs="Times New Roman"/>
        </w:rPr>
      </w:pPr>
      <w:r w:rsidRPr="00BE0AE5">
        <w:rPr>
          <w:rFonts w:cs="Times New Roman"/>
        </w:rPr>
        <w:t>5. Ценности научного познания:</w:t>
      </w:r>
    </w:p>
    <w:p w:rsidR="00416B7C" w:rsidRPr="00BE0AE5" w:rsidRDefault="00416B7C" w:rsidP="00416B7C">
      <w:pPr>
        <w:pStyle w:val="aa"/>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BE0AE5" w:rsidRDefault="00416B7C" w:rsidP="00416B7C">
      <w:pPr>
        <w:pStyle w:val="aa"/>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a"/>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a"/>
        <w:rPr>
          <w:rFonts w:cs="Times New Roman"/>
        </w:rPr>
      </w:pPr>
      <w:r w:rsidRPr="00BE0AE5">
        <w:rPr>
          <w:rFonts w:cs="Times New Roman"/>
        </w:rPr>
        <w:t>7. Трудового воспитания:</w:t>
      </w:r>
    </w:p>
    <w:p w:rsidR="00416B7C" w:rsidRPr="00BE0AE5" w:rsidRDefault="00416B7C" w:rsidP="00416B7C">
      <w:pPr>
        <w:pStyle w:val="aa"/>
        <w:rPr>
          <w:rFonts w:cs="Times New Roman"/>
        </w:rPr>
      </w:pPr>
      <w:r w:rsidRPr="00BE0AE5">
        <w:rPr>
          <w:rFonts w:cs="Times New Roman"/>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w:t>
      </w:r>
      <w:r w:rsidRPr="00BE0AE5">
        <w:rPr>
          <w:rFonts w:cs="Times New Roman"/>
        </w:rPr>
        <w:lastRenderedPageBreak/>
        <w:t>сфере культуры и искусства; уважение к труду и результатам трудовой деятельности.</w:t>
      </w:r>
    </w:p>
    <w:p w:rsidR="00416B7C" w:rsidRPr="00BE0AE5" w:rsidRDefault="00416B7C" w:rsidP="00416B7C">
      <w:pPr>
        <w:pStyle w:val="aa"/>
        <w:rPr>
          <w:rFonts w:cs="Times New Roman"/>
        </w:rPr>
      </w:pPr>
      <w:r w:rsidRPr="00BE0AE5">
        <w:rPr>
          <w:rFonts w:cs="Times New Roman"/>
        </w:rPr>
        <w:t>8. Экологического воспитания:</w:t>
      </w:r>
    </w:p>
    <w:p w:rsidR="00416B7C" w:rsidRPr="00BE0AE5" w:rsidRDefault="00416B7C" w:rsidP="00416B7C">
      <w:pPr>
        <w:pStyle w:val="aa"/>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BE0AE5" w:rsidRDefault="00416B7C" w:rsidP="00416B7C">
      <w:pPr>
        <w:pStyle w:val="aa"/>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a"/>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a"/>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a"/>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BE0AE5" w:rsidRDefault="00416B7C" w:rsidP="00416B7C">
      <w:pPr>
        <w:pStyle w:val="aa"/>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sidR="008107AE">
        <w:rPr>
          <w:rFonts w:cs="Times New Roman"/>
        </w:rPr>
        <w:t xml:space="preserve"> навыки управления своими психо</w:t>
      </w:r>
      <w:r w:rsidRPr="00BE0AE5">
        <w:rPr>
          <w:rFonts w:cs="Times New Roman"/>
        </w:rPr>
        <w:t>эмоциональными ресурсами в стрессовой ситуации, воля к победе.</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a"/>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a"/>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a"/>
        <w:rPr>
          <w:rFonts w:cs="Times New Roman"/>
        </w:rPr>
      </w:pPr>
      <w:r w:rsidRPr="00BE0AE5">
        <w:rPr>
          <w:rFonts w:cs="Times New Roman"/>
        </w:rPr>
        <w:t>Базовые логические действия:</w:t>
      </w:r>
    </w:p>
    <w:p w:rsidR="00416B7C" w:rsidRPr="00BE0AE5" w:rsidRDefault="00416B7C" w:rsidP="00416B7C">
      <w:pPr>
        <w:pStyle w:val="aa"/>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BE0AE5" w:rsidRDefault="00416B7C" w:rsidP="00416B7C">
      <w:pPr>
        <w:pStyle w:val="aa"/>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a"/>
        <w:rPr>
          <w:rFonts w:cs="Times New Roman"/>
        </w:rPr>
      </w:pPr>
      <w:r w:rsidRPr="00BE0AE5">
        <w:rPr>
          <w:rFonts w:cs="Times New Roman"/>
        </w:rPr>
        <w:lastRenderedPageBreak/>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a"/>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BE0AE5" w:rsidRDefault="00416B7C" w:rsidP="00416B7C">
      <w:pPr>
        <w:pStyle w:val="aa"/>
        <w:rPr>
          <w:rFonts w:cs="Times New Roman"/>
        </w:rPr>
      </w:pPr>
      <w:r w:rsidRPr="00BE0AE5">
        <w:rPr>
          <w:rFonts w:cs="Times New Roman"/>
        </w:rPr>
        <w:t>выявлять и характеризовать существенные признаки конкретного музыкального звучания;</w:t>
      </w:r>
    </w:p>
    <w:p w:rsidR="00416B7C" w:rsidRPr="00BE0AE5" w:rsidRDefault="00416B7C" w:rsidP="00416B7C">
      <w:pPr>
        <w:pStyle w:val="aa"/>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Базовые исследовательские действия:</w:t>
      </w:r>
    </w:p>
    <w:p w:rsidR="00416B7C" w:rsidRPr="00BE0AE5" w:rsidRDefault="00416B7C" w:rsidP="00416B7C">
      <w:pPr>
        <w:pStyle w:val="aa"/>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a"/>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a"/>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BE0AE5" w:rsidRDefault="00416B7C" w:rsidP="00416B7C">
      <w:pPr>
        <w:pStyle w:val="aa"/>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a"/>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a"/>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a"/>
        <w:rPr>
          <w:rFonts w:cs="Times New Roman"/>
        </w:rPr>
      </w:pPr>
      <w:r w:rsidRPr="00BE0AE5">
        <w:rPr>
          <w:rFonts w:cs="Times New Roman"/>
        </w:rPr>
        <w:t>Работа с информацией:</w:t>
      </w:r>
    </w:p>
    <w:p w:rsidR="00416B7C" w:rsidRPr="00BE0AE5" w:rsidRDefault="00416B7C" w:rsidP="00416B7C">
      <w:pPr>
        <w:pStyle w:val="aa"/>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a"/>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a"/>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BE0AE5" w:rsidRDefault="00416B7C" w:rsidP="00416B7C">
      <w:pPr>
        <w:pStyle w:val="aa"/>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a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a"/>
        <w:rPr>
          <w:rFonts w:cs="Times New Roman"/>
        </w:rPr>
      </w:pPr>
      <w:r w:rsidRPr="00BE0AE5">
        <w:rPr>
          <w:rFonts w:cs="Times New Roman"/>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BE0AE5" w:rsidRDefault="00416B7C" w:rsidP="00416B7C">
      <w:pPr>
        <w:pStyle w:val="aa"/>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a"/>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a"/>
        <w:rPr>
          <w:rFonts w:cs="Times New Roman"/>
        </w:rPr>
      </w:pPr>
      <w:r w:rsidRPr="00BE0AE5">
        <w:rPr>
          <w:rFonts w:cs="Times New Roman"/>
        </w:rPr>
        <w:t>Невербальная коммуникация:</w:t>
      </w:r>
    </w:p>
    <w:p w:rsidR="00416B7C" w:rsidRPr="00BE0AE5" w:rsidRDefault="00416B7C" w:rsidP="00416B7C">
      <w:pPr>
        <w:pStyle w:val="aa"/>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BE0AE5" w:rsidRDefault="00416B7C" w:rsidP="00416B7C">
      <w:pPr>
        <w:pStyle w:val="aa"/>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BE0AE5" w:rsidRDefault="00416B7C" w:rsidP="00416B7C">
      <w:pPr>
        <w:pStyle w:val="aa"/>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BE0AE5" w:rsidRDefault="00416B7C" w:rsidP="00416B7C">
      <w:pPr>
        <w:pStyle w:val="aa"/>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a"/>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Вербальное общение:</w:t>
      </w:r>
    </w:p>
    <w:p w:rsidR="00416B7C" w:rsidRPr="00BE0AE5" w:rsidRDefault="00416B7C" w:rsidP="00416B7C">
      <w:pPr>
        <w:pStyle w:val="aa"/>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416B7C" w:rsidRPr="00BE0AE5" w:rsidRDefault="00416B7C" w:rsidP="00416B7C">
      <w:pPr>
        <w:pStyle w:val="aa"/>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rsidR="00416B7C" w:rsidRPr="00BE0AE5" w:rsidRDefault="00416B7C" w:rsidP="00416B7C">
      <w:pPr>
        <w:pStyle w:val="aa"/>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a"/>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a"/>
        <w:rPr>
          <w:rFonts w:cs="Times New Roman"/>
        </w:rPr>
      </w:pPr>
      <w:r w:rsidRPr="00BE0AE5">
        <w:rPr>
          <w:rFonts w:cs="Times New Roman"/>
        </w:rPr>
        <w:t>публично представлять результаты учебной и творческой деятельности.</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Совместная деятельность (сотрудничество):</w:t>
      </w:r>
    </w:p>
    <w:p w:rsidR="00416B7C" w:rsidRPr="00BE0AE5" w:rsidRDefault="00416B7C" w:rsidP="00416B7C">
      <w:pPr>
        <w:pStyle w:val="aa"/>
        <w:rPr>
          <w:rFonts w:cs="Times New Roman"/>
        </w:rPr>
      </w:pPr>
      <w:r w:rsidRPr="00BE0AE5">
        <w:rPr>
          <w:rFonts w:cs="Times New Roman"/>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BE0AE5" w:rsidRDefault="00416B7C" w:rsidP="00416B7C">
      <w:pPr>
        <w:pStyle w:val="aa"/>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BE0AE5" w:rsidRDefault="00416B7C" w:rsidP="00416B7C">
      <w:pPr>
        <w:pStyle w:val="aa"/>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a"/>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a"/>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a"/>
        <w:rPr>
          <w:rFonts w:cs="Times New Roman"/>
        </w:rPr>
      </w:pPr>
      <w:r w:rsidRPr="00BE0AE5">
        <w:rPr>
          <w:rFonts w:cs="Times New Roman"/>
        </w:rPr>
        <w:t>Самоорганизация:</w:t>
      </w:r>
    </w:p>
    <w:p w:rsidR="00416B7C" w:rsidRPr="00BE0AE5" w:rsidRDefault="00416B7C" w:rsidP="00416B7C">
      <w:pPr>
        <w:pStyle w:val="aa"/>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a"/>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a"/>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a"/>
        <w:rPr>
          <w:rFonts w:cs="Times New Roman"/>
        </w:rPr>
      </w:pPr>
      <w:r w:rsidRPr="00BE0AE5">
        <w:rPr>
          <w:rFonts w:cs="Times New Roman"/>
        </w:rPr>
        <w:t>выявлять наиболее важные проблемы для решения в учебных и жизненных ситуациях;</w:t>
      </w:r>
    </w:p>
    <w:p w:rsidR="00416B7C" w:rsidRPr="00BE0AE5" w:rsidRDefault="00416B7C" w:rsidP="00416B7C">
      <w:pPr>
        <w:pStyle w:val="aa"/>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a"/>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Самоконтроль (рефлексия):</w:t>
      </w:r>
    </w:p>
    <w:p w:rsidR="00416B7C" w:rsidRPr="00BE0AE5" w:rsidRDefault="00416B7C" w:rsidP="00416B7C">
      <w:pPr>
        <w:pStyle w:val="aa"/>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a"/>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a"/>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aa"/>
        <w:rPr>
          <w:rFonts w:cs="Times New Roman"/>
        </w:rPr>
      </w:pPr>
      <w:r w:rsidRPr="00BE0AE5">
        <w:rPr>
          <w:rFonts w:cs="Times New Roman"/>
        </w:rPr>
        <w:lastRenderedPageBreak/>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BE0AE5" w:rsidRDefault="00416B7C" w:rsidP="00416B7C">
      <w:pPr>
        <w:pStyle w:val="aa"/>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Эмоциональный интеллект:</w:t>
      </w:r>
    </w:p>
    <w:p w:rsidR="00416B7C" w:rsidRPr="00BE0AE5" w:rsidRDefault="00416B7C" w:rsidP="00416B7C">
      <w:pPr>
        <w:pStyle w:val="aa"/>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BE0AE5" w:rsidRDefault="00416B7C" w:rsidP="00416B7C">
      <w:pPr>
        <w:pStyle w:val="aa"/>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BE0AE5" w:rsidRDefault="00416B7C" w:rsidP="00416B7C">
      <w:pPr>
        <w:pStyle w:val="aa"/>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Принятие себя и других:</w:t>
      </w:r>
    </w:p>
    <w:p w:rsidR="00416B7C" w:rsidRPr="00BE0AE5" w:rsidRDefault="00416B7C" w:rsidP="00416B7C">
      <w:pPr>
        <w:pStyle w:val="aa"/>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rsidR="00416B7C" w:rsidRPr="00BE0AE5" w:rsidRDefault="00416B7C" w:rsidP="00416B7C">
      <w:pPr>
        <w:pStyle w:val="aa"/>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a"/>
        <w:rPr>
          <w:rFonts w:cs="Times New Roman"/>
        </w:rPr>
      </w:pPr>
      <w:r w:rsidRPr="00BE0AE5">
        <w:rPr>
          <w:rFonts w:cs="Times New Roman"/>
        </w:rPr>
        <w:t>принимать себя и других, не осуждая;</w:t>
      </w:r>
    </w:p>
    <w:p w:rsidR="00416B7C" w:rsidRPr="00BE0AE5" w:rsidRDefault="00416B7C" w:rsidP="00416B7C">
      <w:pPr>
        <w:pStyle w:val="aa"/>
        <w:rPr>
          <w:rFonts w:cs="Times New Roman"/>
        </w:rPr>
      </w:pPr>
      <w:r w:rsidRPr="00BE0AE5">
        <w:rPr>
          <w:rFonts w:cs="Times New Roman"/>
        </w:rPr>
        <w:t>проявлять открытость;</w:t>
      </w:r>
    </w:p>
    <w:p w:rsidR="00416B7C" w:rsidRPr="00BE0AE5" w:rsidRDefault="00416B7C" w:rsidP="00416B7C">
      <w:pPr>
        <w:pStyle w:val="aa"/>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a"/>
        <w:rPr>
          <w:rFonts w:cs="Times New Roman"/>
        </w:rPr>
      </w:pPr>
    </w:p>
    <w:p w:rsidR="00416B7C" w:rsidRPr="00BE0AE5" w:rsidRDefault="00416B7C" w:rsidP="00416B7C">
      <w:pPr>
        <w:pStyle w:val="aa"/>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BE0AE5" w:rsidRDefault="00416B7C" w:rsidP="00416B7C">
      <w:pPr>
        <w:pStyle w:val="23"/>
        <w:spacing w:before="454"/>
        <w:rPr>
          <w:rFonts w:cs="Times New Roman"/>
        </w:rPr>
      </w:pPr>
      <w:r w:rsidRPr="00BE0AE5">
        <w:rPr>
          <w:rFonts w:cs="Times New Roman"/>
        </w:rPr>
        <w:t>Предметные результаты</w:t>
      </w:r>
    </w:p>
    <w:p w:rsidR="00416B7C" w:rsidRPr="00BE0AE5" w:rsidRDefault="00416B7C" w:rsidP="00416B7C">
      <w:pPr>
        <w:pStyle w:val="aa"/>
        <w:rPr>
          <w:rFonts w:cs="Times New Roman"/>
        </w:rPr>
      </w:pPr>
      <w:r w:rsidRPr="00BE0AE5">
        <w:rPr>
          <w:rFonts w:cs="Times New Roman"/>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w:t>
      </w:r>
      <w:r w:rsidRPr="00BE0AE5">
        <w:rPr>
          <w:rFonts w:cs="Times New Roman"/>
        </w:rPr>
        <w:lastRenderedPageBreak/>
        <w:t>общении с музыкальным искусством во всех доступных формах, органичном включении музыки в актуальный контекст своей жизни.</w:t>
      </w:r>
    </w:p>
    <w:p w:rsidR="00416B7C" w:rsidRPr="00BE0AE5" w:rsidRDefault="00416B7C" w:rsidP="00416B7C">
      <w:pPr>
        <w:pStyle w:val="aa"/>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0"/>
        <w:rPr>
          <w:rFonts w:cs="Times New Roman"/>
        </w:rPr>
      </w:pPr>
      <w:r w:rsidRPr="00BE0AE5">
        <w:rPr>
          <w:rFonts w:cs="Times New Roman"/>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0"/>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BE0AE5" w:rsidRDefault="00416B7C" w:rsidP="000C4E40">
      <w:pPr>
        <w:pStyle w:val="list-dash0"/>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BE0AE5" w:rsidRDefault="00416B7C" w:rsidP="000C4E40">
      <w:pPr>
        <w:pStyle w:val="list-dash0"/>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a"/>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a"/>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a"/>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rsidR="00416B7C" w:rsidRPr="00BE0AE5" w:rsidRDefault="00416B7C" w:rsidP="00416B7C">
      <w:pPr>
        <w:pStyle w:val="aa"/>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a"/>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BE0AE5" w:rsidRDefault="00416B7C" w:rsidP="00416B7C">
      <w:pPr>
        <w:pStyle w:val="aa"/>
        <w:rPr>
          <w:rFonts w:cs="Times New Roman"/>
        </w:rPr>
      </w:pPr>
      <w:r w:rsidRPr="00BE0AE5">
        <w:rPr>
          <w:rFonts w:cs="Times New Roman"/>
        </w:rPr>
        <w:lastRenderedPageBreak/>
        <w:t>различать на слух и исполнять произведения различных жанров фольклорной музыки;</w:t>
      </w:r>
    </w:p>
    <w:p w:rsidR="00416B7C" w:rsidRPr="00BE0AE5" w:rsidRDefault="00416B7C" w:rsidP="00416B7C">
      <w:pPr>
        <w:pStyle w:val="aa"/>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a"/>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t>Модуль № 3 «Музыка народов мира»:</w:t>
      </w:r>
    </w:p>
    <w:p w:rsidR="00416B7C" w:rsidRPr="00BE0AE5" w:rsidRDefault="00416B7C" w:rsidP="00416B7C">
      <w:pPr>
        <w:pStyle w:val="aa"/>
        <w:rPr>
          <w:rFonts w:cs="Times New Roman"/>
        </w:rPr>
      </w:pPr>
      <w:r w:rsidRPr="00BE0AE5">
        <w:rPr>
          <w:rFonts w:cs="Times New Roman"/>
        </w:rPr>
        <w:t>определять на слух музыкальны</w:t>
      </w:r>
      <w:r w:rsidR="008107AE">
        <w:rPr>
          <w:rFonts w:cs="Times New Roman"/>
        </w:rPr>
        <w:t>е произведения, относящиеся к за</w:t>
      </w:r>
      <w:r w:rsidR="008107AE" w:rsidRPr="00BE0AE5">
        <w:rPr>
          <w:rFonts w:cs="Times New Roman"/>
        </w:rPr>
        <w:t>падноевропейской</w:t>
      </w:r>
      <w:r w:rsidRPr="00BE0AE5">
        <w:rPr>
          <w:rFonts w:cs="Times New Roman"/>
        </w:rPr>
        <w:t xml:space="preserve">, </w:t>
      </w:r>
      <w:r w:rsidR="008107AE" w:rsidRPr="00BE0AE5">
        <w:rPr>
          <w:rFonts w:cs="Times New Roman"/>
        </w:rPr>
        <w:t>латиноамериканской</w:t>
      </w:r>
      <w:r w:rsidRPr="00BE0AE5">
        <w:rPr>
          <w:rFonts w:cs="Times New Roman"/>
        </w:rPr>
        <w:t>,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a"/>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a"/>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a"/>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a"/>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rsidR="00416B7C" w:rsidRPr="00BE0AE5" w:rsidRDefault="00416B7C" w:rsidP="00416B7C">
      <w:pPr>
        <w:pStyle w:val="aa"/>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BE0AE5" w:rsidRDefault="00416B7C" w:rsidP="00416B7C">
      <w:pPr>
        <w:pStyle w:val="aa"/>
        <w:rPr>
          <w:rFonts w:cs="Times New Roman"/>
        </w:rPr>
      </w:pPr>
      <w:r w:rsidRPr="00BE0AE5">
        <w:rPr>
          <w:rFonts w:cs="Times New Roman"/>
        </w:rPr>
        <w:t>исполнять (в том числе фрагментарно) сочинения композиторов-классиков;</w:t>
      </w:r>
    </w:p>
    <w:p w:rsidR="00416B7C" w:rsidRPr="00BE0AE5" w:rsidRDefault="00416B7C" w:rsidP="00416B7C">
      <w:pPr>
        <w:pStyle w:val="aa"/>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a"/>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rsidR="00416B7C" w:rsidRPr="00BE0AE5" w:rsidRDefault="00416B7C" w:rsidP="00416B7C">
      <w:pPr>
        <w:pStyle w:val="aa"/>
        <w:rPr>
          <w:rFonts w:cs="Times New Roman"/>
        </w:rPr>
      </w:pPr>
      <w:r w:rsidRPr="00BE0AE5">
        <w:rPr>
          <w:rFonts w:cs="Times New Roman"/>
        </w:rPr>
        <w:lastRenderedPageBreak/>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a"/>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a"/>
        <w:rPr>
          <w:rFonts w:cs="Times New Roman"/>
        </w:rPr>
      </w:pPr>
      <w:r w:rsidRPr="00BE0AE5">
        <w:rPr>
          <w:rFonts w:cs="Times New Roman"/>
        </w:rPr>
        <w:t>исполнять (в том числе фрагментарно, отдельными темами) сочинения русских композиторов;</w:t>
      </w:r>
    </w:p>
    <w:p w:rsidR="00416B7C" w:rsidRPr="00BE0AE5" w:rsidRDefault="00416B7C" w:rsidP="00416B7C">
      <w:pPr>
        <w:pStyle w:val="aa"/>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a"/>
        <w:rPr>
          <w:rFonts w:cs="Times New Roman"/>
        </w:rPr>
      </w:pPr>
      <w:r w:rsidRPr="00BE0AE5">
        <w:rPr>
          <w:rFonts w:cs="Times New Roman"/>
        </w:rPr>
        <w:t>различать и характеризовать жанры и произведения русской и европейской духовной музыки;</w:t>
      </w:r>
    </w:p>
    <w:p w:rsidR="00416B7C" w:rsidRPr="00BE0AE5" w:rsidRDefault="00416B7C" w:rsidP="00416B7C">
      <w:pPr>
        <w:pStyle w:val="aa"/>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a"/>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a"/>
        <w:rPr>
          <w:rFonts w:cs="Times New Roman"/>
        </w:rPr>
      </w:pPr>
      <w:r w:rsidRPr="00BE0AE5">
        <w:rPr>
          <w:rFonts w:cs="Times New Roman"/>
        </w:rPr>
        <w:t>определять и характеризовать стили, направления и жанры современной музыки;</w:t>
      </w:r>
    </w:p>
    <w:p w:rsidR="00416B7C" w:rsidRPr="00BE0AE5" w:rsidRDefault="00416B7C" w:rsidP="00416B7C">
      <w:pPr>
        <w:pStyle w:val="aa"/>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a"/>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a"/>
        <w:rPr>
          <w:rFonts w:cs="Times New Roman"/>
        </w:rPr>
      </w:pPr>
      <w:r w:rsidRPr="00BE0AE5">
        <w:rPr>
          <w:rFonts w:cs="Times New Roman"/>
        </w:rPr>
        <w:t>определять стилевые и жанровые параллели между музыкой и другими видами искусств;</w:t>
      </w:r>
    </w:p>
    <w:p w:rsidR="00416B7C" w:rsidRPr="00BE0AE5" w:rsidRDefault="00416B7C" w:rsidP="00416B7C">
      <w:pPr>
        <w:pStyle w:val="aa"/>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a"/>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BE0AE5" w:rsidRDefault="00416B7C" w:rsidP="00416B7C">
      <w:pPr>
        <w:pStyle w:val="aa"/>
        <w:rPr>
          <w:rFonts w:cs="Times New Roman"/>
        </w:rPr>
      </w:pPr>
      <w:r w:rsidRPr="00BE0AE5">
        <w:rPr>
          <w:rFonts w:cs="Times New Roman"/>
        </w:rPr>
        <w:lastRenderedPageBreak/>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a"/>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BE0AE5" w:rsidRDefault="00416B7C" w:rsidP="00416B7C">
      <w:pPr>
        <w:pStyle w:val="aa"/>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a"/>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28" w:name="_Toc102137774"/>
      <w:r w:rsidRPr="00BE0AE5">
        <w:lastRenderedPageBreak/>
        <w:t>2.1.20</w:t>
      </w:r>
      <w:r w:rsidRPr="00BE0AE5">
        <w:t> </w:t>
      </w:r>
      <w:r w:rsidRPr="00BE0AE5">
        <w:t>ТЕХНОЛОГИЯ</w:t>
      </w:r>
      <w:bookmarkEnd w:id="28"/>
    </w:p>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rsidR="00416B7C" w:rsidRPr="00BE0AE5" w:rsidRDefault="00416B7C" w:rsidP="00416B7C">
      <w:pPr>
        <w:pStyle w:val="body"/>
        <w:rPr>
          <w:rFonts w:cs="Times New Roman"/>
        </w:rPr>
      </w:pPr>
      <w:r w:rsidRPr="00BE0AE5">
        <w:rPr>
          <w:rFonts w:cs="Times New Roman"/>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BE0AE5" w:rsidRDefault="00416B7C" w:rsidP="00416B7C">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16B7C" w:rsidRPr="00BE0AE5" w:rsidRDefault="00416B7C" w:rsidP="00416B7C">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rsidR="00416B7C" w:rsidRPr="00BE0AE5" w:rsidRDefault="00416B7C" w:rsidP="00416B7C">
      <w:pPr>
        <w:pStyle w:val="list-dash0"/>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BE0AE5" w:rsidRDefault="00416B7C" w:rsidP="00416B7C">
      <w:pPr>
        <w:pStyle w:val="list-dash0"/>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rsidR="00416B7C" w:rsidRPr="00BE0AE5" w:rsidRDefault="00416B7C" w:rsidP="00416B7C">
      <w:pPr>
        <w:pStyle w:val="body"/>
        <w:rPr>
          <w:rFonts w:cs="Times New Roman"/>
        </w:rPr>
      </w:pPr>
      <w:r w:rsidRPr="00BE0AE5">
        <w:rPr>
          <w:rFonts w:cs="Times New Roman"/>
        </w:rPr>
        <w:lastRenderedPageBreak/>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w:t>
      </w:r>
      <w:r w:rsidRPr="00BE0AE5">
        <w:rPr>
          <w:rFonts w:cs="Times New Roman"/>
        </w:rPr>
        <w:lastRenderedPageBreak/>
        <w:t xml:space="preserve">критериев, а также критериев личной и общественной безопасности;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BE0AE5" w:rsidRDefault="00416B7C" w:rsidP="00416B7C">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16B7C" w:rsidRPr="00BE0AE5" w:rsidRDefault="00416B7C" w:rsidP="003E7F6A">
      <w:pPr>
        <w:pStyle w:val="list-bullet"/>
        <w:rPr>
          <w:rFonts w:cs="Times New Roman"/>
        </w:rPr>
      </w:pPr>
      <w:r w:rsidRPr="00BE0AE5">
        <w:rPr>
          <w:rFonts w:cs="Times New Roman"/>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w:t>
      </w:r>
      <w:r w:rsidRPr="00BE0AE5">
        <w:rPr>
          <w:rFonts w:cs="Times New Roman"/>
        </w:rPr>
        <w:lastRenderedPageBreak/>
        <w:t>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0"/>
        <w:rPr>
          <w:rFonts w:cs="Times New Roman"/>
        </w:rPr>
      </w:pPr>
      <w:r w:rsidRPr="00BE0AE5">
        <w:rPr>
          <w:rFonts w:cs="Times New Roman"/>
        </w:rPr>
        <w:t>уровень представления;</w:t>
      </w:r>
    </w:p>
    <w:p w:rsidR="00416B7C" w:rsidRPr="00BE0AE5" w:rsidRDefault="00416B7C" w:rsidP="003E7F6A">
      <w:pPr>
        <w:pStyle w:val="list-dash0"/>
        <w:rPr>
          <w:rFonts w:cs="Times New Roman"/>
        </w:rPr>
      </w:pPr>
      <w:r w:rsidRPr="00BE0AE5">
        <w:rPr>
          <w:rFonts w:cs="Times New Roman"/>
        </w:rPr>
        <w:t>уровень пользователя;</w:t>
      </w:r>
    </w:p>
    <w:p w:rsidR="00416B7C" w:rsidRPr="00BE0AE5" w:rsidRDefault="00416B7C" w:rsidP="003E7F6A">
      <w:pPr>
        <w:pStyle w:val="list-dash0"/>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lastRenderedPageBreak/>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16B7C" w:rsidRPr="00BE0AE5" w:rsidRDefault="00416B7C" w:rsidP="00416B7C">
      <w:pPr>
        <w:pStyle w:val="h4"/>
        <w:spacing w:before="283"/>
        <w:rPr>
          <w:rFonts w:cs="Times New Roman"/>
        </w:rPr>
      </w:pPr>
      <w:r w:rsidRPr="00BE0AE5">
        <w:rPr>
          <w:rFonts w:cs="Times New Roman"/>
        </w:rPr>
        <w:lastRenderedPageBreak/>
        <w:t>Модуль «3D-моделирование, прототипирование, макетирование»</w:t>
      </w:r>
    </w:p>
    <w:p w:rsidR="00416B7C" w:rsidRPr="00BE0AE5" w:rsidRDefault="00416B7C" w:rsidP="00416B7C">
      <w:pPr>
        <w:pStyle w:val="body"/>
        <w:rPr>
          <w:rFonts w:cs="Times New Roman"/>
          <w:spacing w:val="-1"/>
        </w:rPr>
      </w:pPr>
      <w:r w:rsidRPr="00BE0AE5">
        <w:rPr>
          <w:rFonts w:cs="Times New Roman"/>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BE0AE5" w:rsidRDefault="00416B7C" w:rsidP="00416B7C">
      <w:pPr>
        <w:pStyle w:val="h4"/>
        <w:spacing w:before="283"/>
        <w:rPr>
          <w:rFonts w:cs="Times New Roman"/>
        </w:rPr>
      </w:pPr>
      <w:r w:rsidRPr="00BE0AE5">
        <w:rPr>
          <w:rFonts w:cs="Times New Roman"/>
        </w:rPr>
        <w:t>Модуль «Компьютерная графика. Черчение»</w:t>
      </w:r>
    </w:p>
    <w:p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w:t>
      </w:r>
      <w:r w:rsidRPr="00BE0AE5">
        <w:rPr>
          <w:rFonts w:cs="Times New Roman"/>
        </w:rPr>
        <w:lastRenderedPageBreak/>
        <w:t>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4"/>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w:t>
      </w:r>
      <w:r w:rsidRPr="00BE0AE5">
        <w:rPr>
          <w:rFonts w:cs="Times New Roman"/>
          <w:spacing w:val="1"/>
        </w:rPr>
        <w:lastRenderedPageBreak/>
        <w:t>инновационного творчества (ЦМИТ), специализированные центров компетенций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16B7C" w:rsidRPr="00BE0AE5" w:rsidRDefault="00416B7C" w:rsidP="00416B7C">
      <w:pPr>
        <w:pStyle w:val="body"/>
        <w:rPr>
          <w:rFonts w:cs="Times New Roman"/>
        </w:rPr>
      </w:pPr>
      <w:r w:rsidRPr="00BE0AE5">
        <w:rPr>
          <w:rFonts w:cs="Times New Roman"/>
        </w:rPr>
        <w:t>Дополнительно рекомендуется выделить за счёт внеурочной деятельности в 8 классе — 1 час в неделю и в 9 классе — 2 часа.</w:t>
      </w: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p>
    <w:p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rsidR="00416B7C" w:rsidRPr="00BE0AE5" w:rsidRDefault="00416B7C" w:rsidP="00416B7C">
      <w:pPr>
        <w:pStyle w:val="body"/>
        <w:rPr>
          <w:rFonts w:cs="Times New Roman"/>
        </w:rPr>
      </w:pPr>
      <w:r w:rsidRPr="00BE0AE5">
        <w:rPr>
          <w:rFonts w:cs="Times New Roman"/>
        </w:rPr>
        <w:lastRenderedPageBreak/>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p>
    <w:p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w:t>
      </w:r>
      <w:r w:rsidRPr="00BE0AE5">
        <w:rPr>
          <w:rFonts w:cs="Times New Roman"/>
          <w:spacing w:val="-2"/>
        </w:rPr>
        <w:lastRenderedPageBreak/>
        <w:t xml:space="preserve">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p>
    <w:p w:rsidR="00416B7C" w:rsidRPr="00BE0AE5" w:rsidRDefault="00416B7C" w:rsidP="00416B7C">
      <w:pPr>
        <w:pStyle w:val="body"/>
        <w:rPr>
          <w:rFonts w:cs="Times New Roman"/>
        </w:rPr>
      </w:pPr>
      <w:r w:rsidRPr="00BE0AE5">
        <w:rPr>
          <w:rFonts w:cs="Times New Roman"/>
        </w:rPr>
        <w:t xml:space="preserve">Общие принципы управления. Общая схема управления.Условия реализации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rsidR="00416B7C" w:rsidRPr="00BE0AE5" w:rsidRDefault="00416B7C" w:rsidP="00416B7C">
      <w:pPr>
        <w:pStyle w:val="body"/>
        <w:rPr>
          <w:rFonts w:cs="Times New Roman"/>
        </w:rPr>
      </w:pPr>
      <w:r w:rsidRPr="00BE0AE5">
        <w:rPr>
          <w:rFonts w:cs="Times New Roman"/>
        </w:rPr>
        <w:lastRenderedPageBreak/>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p>
    <w:p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lastRenderedPageBreak/>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lastRenderedPageBreak/>
        <w:t>Раздел 9. Машины и их модели.</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w:t>
      </w:r>
      <w:r w:rsidRPr="00BE0AE5">
        <w:rPr>
          <w:rFonts w:cs="Times New Roman"/>
          <w:spacing w:val="3"/>
        </w:rPr>
        <w:lastRenderedPageBreak/>
        <w:t>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p>
    <w:p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p>
    <w:p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16B7C" w:rsidRPr="00BE0AE5" w:rsidRDefault="00416B7C" w:rsidP="00416B7C">
      <w:pPr>
        <w:pStyle w:val="h2"/>
        <w:rPr>
          <w:rFonts w:cs="Times New Roman"/>
        </w:rPr>
      </w:pPr>
    </w:p>
    <w:p w:rsidR="00416B7C" w:rsidRPr="00BE0AE5" w:rsidRDefault="00416B7C" w:rsidP="00416B7C">
      <w:pPr>
        <w:pStyle w:val="h2"/>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5—9 классы</w:t>
      </w:r>
    </w:p>
    <w:p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rsidR="00416B7C" w:rsidRPr="00BE0AE5" w:rsidRDefault="00416B7C" w:rsidP="00416B7C">
      <w:pPr>
        <w:pStyle w:val="body"/>
        <w:rPr>
          <w:rFonts w:cs="Times New Roman"/>
        </w:rPr>
      </w:pPr>
      <w:r w:rsidRPr="00BE0AE5">
        <w:rPr>
          <w:rFonts w:cs="Times New Roman"/>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rsidR="00416B7C" w:rsidRPr="00BE0AE5" w:rsidRDefault="00416B7C" w:rsidP="00416B7C">
      <w:pPr>
        <w:pStyle w:val="body"/>
        <w:rPr>
          <w:rFonts w:cs="Times New Roman"/>
        </w:rPr>
      </w:pPr>
      <w:r w:rsidRPr="00BE0AE5">
        <w:rPr>
          <w:rFonts w:cs="Times New Roman"/>
        </w:rPr>
        <w:lastRenderedPageBreak/>
        <w:t>Система команд механического робота. Управление механическим роботом.</w:t>
      </w:r>
    </w:p>
    <w:p w:rsidR="00416B7C" w:rsidRPr="00BE0AE5" w:rsidRDefault="00416B7C" w:rsidP="00416B7C">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p>
    <w:p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p>
    <w:p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rsidR="00416B7C" w:rsidRPr="00BE0AE5" w:rsidRDefault="00416B7C" w:rsidP="00416B7C">
      <w:pPr>
        <w:pStyle w:val="body"/>
        <w:rPr>
          <w:rFonts w:cs="Times New Roman"/>
        </w:rPr>
      </w:pPr>
      <w:r w:rsidRPr="00BE0AE5">
        <w:rPr>
          <w:rFonts w:cs="Times New Roman"/>
        </w:rPr>
        <w:lastRenderedPageBreak/>
        <w:t xml:space="preserve">Виды и свойства, назначение моделей. Адекватность модели моделируемому объекту и целям моделирования.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Визуальные модели.</w:t>
      </w:r>
    </w:p>
    <w:p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416B7C" w:rsidRPr="00BE0AE5" w:rsidRDefault="00416B7C" w:rsidP="00416B7C">
      <w:pPr>
        <w:pStyle w:val="body"/>
        <w:rPr>
          <w:rFonts w:cs="Times New Roman"/>
        </w:rPr>
      </w:pPr>
      <w:r w:rsidRPr="00BE0AE5">
        <w:rPr>
          <w:rFonts w:cs="Times New Roman"/>
        </w:rPr>
        <w:t>Моделирование сложных объектов.</w:t>
      </w:r>
    </w:p>
    <w:p w:rsidR="00416B7C" w:rsidRPr="00BE0AE5" w:rsidRDefault="00416B7C" w:rsidP="00416B7C">
      <w:pPr>
        <w:pStyle w:val="body"/>
        <w:rPr>
          <w:rFonts w:cs="Times New Roman"/>
        </w:rPr>
      </w:pPr>
      <w:r w:rsidRPr="00BE0AE5">
        <w:rPr>
          <w:rFonts w:cs="Times New Roman"/>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16B7C" w:rsidRPr="00BE0AE5" w:rsidRDefault="00416B7C" w:rsidP="00416B7C">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BE0AE5" w:rsidRDefault="00416B7C" w:rsidP="00416B7C">
      <w:pPr>
        <w:pStyle w:val="body"/>
        <w:rPr>
          <w:rFonts w:cs="Times New Roman"/>
        </w:rPr>
      </w:pPr>
      <w:r w:rsidRPr="00BE0AE5">
        <w:rPr>
          <w:rFonts w:cs="Times New Roman"/>
        </w:rPr>
        <w:t>Профессии, связанные с 3D-печатью.</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p>
    <w:p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p>
    <w:p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Модели и их свойства.</w:t>
      </w:r>
    </w:p>
    <w:p w:rsidR="00416B7C" w:rsidRPr="00BE0AE5" w:rsidRDefault="00416B7C" w:rsidP="00416B7C">
      <w:pPr>
        <w:pStyle w:val="body"/>
        <w:rPr>
          <w:rFonts w:cs="Times New Roman"/>
        </w:rPr>
      </w:pPr>
      <w:r w:rsidRPr="00BE0AE5">
        <w:rPr>
          <w:rFonts w:cs="Times New Roman"/>
        </w:rPr>
        <w:t>Понятие графической модели.</w:t>
      </w:r>
    </w:p>
    <w:p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p>
    <w:p w:rsidR="00416B7C" w:rsidRPr="00BE0AE5" w:rsidRDefault="00416B7C" w:rsidP="00416B7C">
      <w:pPr>
        <w:pStyle w:val="body"/>
        <w:rPr>
          <w:rFonts w:cs="Times New Roman"/>
        </w:rPr>
      </w:pPr>
      <w:r w:rsidRPr="00BE0AE5">
        <w:rPr>
          <w:rFonts w:cs="Times New Roman"/>
        </w:rPr>
        <w:lastRenderedPageBreak/>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p>
    <w:p w:rsidR="00416B7C" w:rsidRPr="00BE0AE5" w:rsidRDefault="00416B7C" w:rsidP="00416B7C">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416B7C" w:rsidRPr="00BE0AE5" w:rsidRDefault="00416B7C" w:rsidP="00416B7C">
      <w:pPr>
        <w:pStyle w:val="h4"/>
        <w:spacing w:before="454"/>
        <w:rPr>
          <w:rFonts w:cs="Times New Roman"/>
        </w:rPr>
      </w:pPr>
      <w:r w:rsidRPr="00BE0AE5">
        <w:rPr>
          <w:rFonts w:cs="Times New Roman"/>
        </w:rPr>
        <w:lastRenderedPageBreak/>
        <w:t>Модуль «Автоматизированные системы»</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p>
    <w:p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rsidR="00416B7C" w:rsidRPr="00BE0AE5" w:rsidRDefault="00416B7C" w:rsidP="00416B7C">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BE0AE5" w:rsidRDefault="00416B7C" w:rsidP="00416B7C">
      <w:pPr>
        <w:pStyle w:val="body"/>
        <w:rPr>
          <w:rFonts w:cs="Times New Roman"/>
        </w:rPr>
      </w:pPr>
    </w:p>
    <w:p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rsidR="00416B7C" w:rsidRPr="00BE0AE5" w:rsidRDefault="00416B7C" w:rsidP="00416B7C">
      <w:pPr>
        <w:pStyle w:val="body"/>
        <w:rPr>
          <w:rFonts w:cs="Times New Roman"/>
        </w:rPr>
      </w:pPr>
      <w:r w:rsidRPr="00BE0AE5">
        <w:rPr>
          <w:rFonts w:cs="Times New Roman"/>
        </w:rPr>
        <w:lastRenderedPageBreak/>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16B7C" w:rsidRPr="00BE0AE5" w:rsidRDefault="00416B7C" w:rsidP="00416B7C">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BE0AE5" w:rsidRDefault="00416B7C" w:rsidP="00416B7C">
      <w:pPr>
        <w:pStyle w:val="body"/>
        <w:rPr>
          <w:rFonts w:cs="Times New Roman"/>
        </w:rPr>
      </w:pPr>
      <w:r w:rsidRPr="00BE0AE5">
        <w:rPr>
          <w:rFonts w:cs="Times New Roman"/>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p>
    <w:p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p>
    <w:p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rsidR="00416B7C" w:rsidRPr="00BE0AE5" w:rsidRDefault="00416B7C" w:rsidP="00416B7C">
      <w:pPr>
        <w:pStyle w:val="body"/>
        <w:rPr>
          <w:rFonts w:cs="Times New Roman"/>
        </w:rPr>
      </w:pPr>
      <w:r w:rsidRPr="00BE0AE5">
        <w:rPr>
          <w:rFonts w:cs="Times New Roman"/>
        </w:rPr>
        <w:lastRenderedPageBreak/>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rsidR="00416B7C" w:rsidRPr="00BE0AE5" w:rsidRDefault="00416B7C" w:rsidP="00416B7C">
      <w:pPr>
        <w:pStyle w:val="body"/>
        <w:rPr>
          <w:rFonts w:cs="Times New Roman"/>
        </w:rPr>
      </w:pPr>
      <w:r w:rsidRPr="00BE0AE5">
        <w:rPr>
          <w:rFonts w:cs="Times New Roman"/>
        </w:rPr>
        <w:t>Цифровая ферма:</w:t>
      </w:r>
    </w:p>
    <w:p w:rsidR="00416B7C" w:rsidRPr="00BE0AE5" w:rsidRDefault="00416B7C" w:rsidP="00237AD2">
      <w:pPr>
        <w:pStyle w:val="list-bullet"/>
        <w:rPr>
          <w:rFonts w:cs="Times New Roman"/>
        </w:rPr>
      </w:pPr>
      <w:r w:rsidRPr="00BE0AE5">
        <w:rPr>
          <w:rFonts w:cs="Times New Roman"/>
        </w:rPr>
        <w:t>автоматическое кормление животных;</w:t>
      </w:r>
    </w:p>
    <w:p w:rsidR="00416B7C" w:rsidRPr="00BE0AE5" w:rsidRDefault="00416B7C" w:rsidP="00237AD2">
      <w:pPr>
        <w:pStyle w:val="list-bullet"/>
        <w:rPr>
          <w:rFonts w:cs="Times New Roman"/>
        </w:rPr>
      </w:pPr>
      <w:r w:rsidRPr="00BE0AE5">
        <w:rPr>
          <w:rFonts w:cs="Times New Roman"/>
        </w:rPr>
        <w:t>автоматическая дойка;</w:t>
      </w:r>
    </w:p>
    <w:p w:rsidR="00416B7C" w:rsidRPr="00BE0AE5" w:rsidRDefault="00416B7C" w:rsidP="00237AD2">
      <w:pPr>
        <w:pStyle w:val="list-bullet"/>
        <w:rPr>
          <w:rFonts w:cs="Times New Roman"/>
        </w:rPr>
      </w:pPr>
      <w:r w:rsidRPr="00BE0AE5">
        <w:rPr>
          <w:rFonts w:cs="Times New Roman"/>
        </w:rPr>
        <w:t>уборка помещения и др.</w:t>
      </w:r>
    </w:p>
    <w:p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16B7C" w:rsidRPr="00BE0AE5" w:rsidRDefault="00416B7C" w:rsidP="00416B7C">
      <w:pPr>
        <w:pStyle w:val="h4"/>
        <w:rPr>
          <w:rFonts w:cs="Times New Roman"/>
        </w:rPr>
      </w:pP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p>
    <w:p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416B7C" w:rsidRPr="00BE0AE5" w:rsidRDefault="00416B7C" w:rsidP="00416B7C">
      <w:pPr>
        <w:pStyle w:val="body"/>
        <w:rPr>
          <w:rFonts w:cs="Times New Roman"/>
        </w:rPr>
      </w:pPr>
      <w:r w:rsidRPr="00BE0AE5">
        <w:rPr>
          <w:rFonts w:cs="Times New Roman"/>
        </w:rPr>
        <w:t>Почвы, виды почв. Плодородие почв.</w:t>
      </w:r>
    </w:p>
    <w:p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p>
    <w:p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BE0AE5" w:rsidRDefault="00416B7C" w:rsidP="00416B7C">
      <w:pPr>
        <w:pStyle w:val="body"/>
        <w:rPr>
          <w:rFonts w:cs="Times New Roman"/>
        </w:rPr>
      </w:pPr>
      <w:r w:rsidRPr="00BE0AE5">
        <w:rPr>
          <w:rFonts w:cs="Times New Roman"/>
        </w:rPr>
        <w:t xml:space="preserve">Сохранение природной среды.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rsidR="00416B7C" w:rsidRPr="00BE0AE5" w:rsidRDefault="00416B7C" w:rsidP="00416B7C">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16B7C" w:rsidRPr="00BE0AE5" w:rsidRDefault="00416B7C" w:rsidP="00416B7C">
      <w:pPr>
        <w:pStyle w:val="body"/>
        <w:rPr>
          <w:rFonts w:cs="Times New Roman"/>
        </w:rPr>
      </w:pPr>
      <w:r w:rsidRPr="00BE0AE5">
        <w:rPr>
          <w:rFonts w:cs="Times New Roman"/>
        </w:rPr>
        <w:lastRenderedPageBreak/>
        <w:t>Автоматизация и роботизация сельскохозяйственного производства:</w:t>
      </w:r>
    </w:p>
    <w:p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rsidR="00416B7C" w:rsidRPr="00BE0AE5" w:rsidRDefault="00416B7C" w:rsidP="00237AD2">
      <w:pPr>
        <w:pStyle w:val="list-bullet"/>
        <w:rPr>
          <w:rFonts w:cs="Times New Roman"/>
        </w:rPr>
      </w:pPr>
      <w:r w:rsidRPr="00BE0AE5">
        <w:rPr>
          <w:rFonts w:cs="Times New Roman"/>
        </w:rPr>
        <w:t>автоматизация тепличного хозяйства;</w:t>
      </w:r>
    </w:p>
    <w:p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rsidR="00416B7C" w:rsidRPr="00BE0AE5" w:rsidRDefault="00416B7C" w:rsidP="00237AD2">
      <w:pPr>
        <w:pStyle w:val="list-bullet"/>
        <w:rPr>
          <w:rFonts w:cs="Times New Roman"/>
        </w:rPr>
      </w:pPr>
      <w:r w:rsidRPr="00BE0AE5">
        <w:rPr>
          <w:rFonts w:cs="Times New Roman"/>
        </w:rPr>
        <w:t>использование БПЛА и др.</w:t>
      </w:r>
    </w:p>
    <w:p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lastRenderedPageBreak/>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lastRenderedPageBreak/>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BE0AE5" w:rsidRDefault="00416B7C" w:rsidP="00416B7C">
      <w:pPr>
        <w:pStyle w:val="h4"/>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lastRenderedPageBreak/>
        <w:t>применять генеалогический метод;</w:t>
      </w:r>
    </w:p>
    <w:p w:rsidR="00416B7C" w:rsidRPr="00BE0AE5" w:rsidRDefault="00416B7C" w:rsidP="00237AD2">
      <w:pPr>
        <w:pStyle w:val="list-bullet"/>
        <w:rPr>
          <w:rFonts w:cs="Times New Roman"/>
        </w:rPr>
      </w:pPr>
      <w:r w:rsidRPr="00BE0AE5">
        <w:rPr>
          <w:rFonts w:cs="Times New Roman"/>
        </w:rPr>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lastRenderedPageBreak/>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lastRenderedPageBreak/>
        <w:t>применять основные приёмы и навыки решения изобретательских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BE0AE5" w:rsidRDefault="00416B7C" w:rsidP="00416B7C">
      <w:pPr>
        <w:pStyle w:val="h4"/>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rsidR="00416B7C" w:rsidRPr="00BE0AE5" w:rsidRDefault="00416B7C" w:rsidP="00416B7C">
      <w:pPr>
        <w:pStyle w:val="h2"/>
        <w:rPr>
          <w:rFonts w:cs="Times New Roman"/>
        </w:rPr>
      </w:pPr>
      <w:r w:rsidRPr="00BE0AE5">
        <w:rPr>
          <w:rFonts w:cs="Times New Roman"/>
        </w:rPr>
        <w:lastRenderedPageBreak/>
        <w:t>7—8 классы:</w:t>
      </w:r>
    </w:p>
    <w:p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rsidR="00416B7C" w:rsidRPr="00BE0AE5" w:rsidRDefault="00416B7C" w:rsidP="00237AD2">
      <w:pPr>
        <w:pStyle w:val="list-bullet"/>
        <w:rPr>
          <w:rFonts w:cs="Times New Roman"/>
        </w:rPr>
      </w:pPr>
      <w:r w:rsidRPr="00BE0AE5">
        <w:rPr>
          <w:rFonts w:cs="Times New Roman"/>
        </w:rPr>
        <w:t>создавать макеты различных видов;</w:t>
      </w:r>
    </w:p>
    <w:p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rsidR="00416B7C" w:rsidRPr="00BE0AE5" w:rsidRDefault="00416B7C" w:rsidP="00237AD2">
      <w:pPr>
        <w:pStyle w:val="list-bullet"/>
        <w:rPr>
          <w:rFonts w:cs="Times New Roman"/>
        </w:rPr>
      </w:pPr>
      <w:r w:rsidRPr="00BE0AE5">
        <w:rPr>
          <w:rFonts w:cs="Times New Roman"/>
        </w:rPr>
        <w:lastRenderedPageBreak/>
        <w:t>выполнять сборку деталей макета;</w:t>
      </w:r>
    </w:p>
    <w:p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rsidR="00416B7C" w:rsidRPr="00BE0AE5" w:rsidRDefault="00416B7C" w:rsidP="00237AD2">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rsidR="00416B7C" w:rsidRPr="00BE0AE5" w:rsidRDefault="00416B7C" w:rsidP="00416B7C">
      <w:pPr>
        <w:pStyle w:val="h4"/>
        <w:rPr>
          <w:rFonts w:cs="Times New Roman"/>
        </w:rPr>
      </w:pPr>
      <w:r w:rsidRPr="00BE0AE5">
        <w:rPr>
          <w:rFonts w:cs="Times New Roman"/>
        </w:rPr>
        <w:lastRenderedPageBreak/>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rsidR="00416B7C" w:rsidRPr="00BE0AE5" w:rsidRDefault="00416B7C" w:rsidP="00237AD2">
      <w:pPr>
        <w:pStyle w:val="list-bullet"/>
        <w:rPr>
          <w:rFonts w:cs="Times New Roman"/>
        </w:rPr>
      </w:pPr>
      <w:r w:rsidRPr="00BE0AE5">
        <w:rPr>
          <w:rFonts w:cs="Times New Roman"/>
        </w:rPr>
        <w:lastRenderedPageBreak/>
        <w:t>называть опасные для человека грибы;</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rsidR="00416B7C" w:rsidRPr="00BE0AE5" w:rsidRDefault="00416B7C" w:rsidP="00416B7C">
      <w:pPr>
        <w:pStyle w:val="body"/>
        <w:rPr>
          <w:rFonts w:cs="Times New Roman"/>
        </w:rPr>
      </w:pPr>
      <w:r w:rsidRPr="00BE0AE5">
        <w:rPr>
          <w:rFonts w:cs="Times New Roman"/>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w:t>
      </w:r>
      <w:proofErr w:type="gramStart"/>
      <w:r w:rsidRPr="00BE0AE5">
        <w:rPr>
          <w:rFonts w:cs="Times New Roman"/>
        </w:rPr>
        <w:t>в инвариантный блок</w:t>
      </w:r>
      <w:proofErr w:type="gramEnd"/>
      <w:r w:rsidRPr="00BE0AE5">
        <w:rPr>
          <w:rFonts w:cs="Times New Roman"/>
        </w:rPr>
        <w:t xml:space="preserve">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BE0AE5" w:rsidRDefault="00416B7C" w:rsidP="00416B7C">
      <w:pPr>
        <w:pStyle w:val="body"/>
        <w:rPr>
          <w:rFonts w:cs="Times New Roman"/>
        </w:rPr>
      </w:pPr>
      <w:r w:rsidRPr="00BE0AE5">
        <w:rPr>
          <w:rFonts w:cs="Times New Roman"/>
        </w:rPr>
        <w:t>Эти линии таковы.</w:t>
      </w:r>
    </w:p>
    <w:p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w:t>
      </w:r>
      <w:r w:rsidRPr="00BE0AE5">
        <w:rPr>
          <w:rFonts w:cs="Times New Roman"/>
        </w:rPr>
        <w:lastRenderedPageBreak/>
        <w:t xml:space="preserve">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BE0AE5" w:rsidRDefault="00416B7C" w:rsidP="00416B7C">
      <w:pPr>
        <w:pStyle w:val="body"/>
        <w:rPr>
          <w:rFonts w:cs="Times New Roman"/>
        </w:rPr>
      </w:pPr>
      <w:r w:rsidRPr="00BE0AE5">
        <w:rPr>
          <w:rFonts w:cs="Times New Roman"/>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w:t>
      </w:r>
      <w:proofErr w:type="gramStart"/>
      <w:r w:rsidRPr="00BE0AE5">
        <w:rPr>
          <w:rFonts w:cs="Times New Roman"/>
        </w:rPr>
        <w:t>технология»и</w:t>
      </w:r>
      <w:proofErr w:type="gramEnd"/>
      <w:r w:rsidRPr="00BE0AE5">
        <w:rPr>
          <w:rFonts w:cs="Times New Roman"/>
        </w:rPr>
        <w:t xml:space="preserve"> разделе 12 модуля«Технологии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p>
    <w:p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16B7C" w:rsidRPr="00BE0AE5" w:rsidRDefault="00416B7C" w:rsidP="00416B7C">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416B7C" w:rsidRPr="00BE0AE5" w:rsidRDefault="00416B7C" w:rsidP="00416B7C">
      <w:pPr>
        <w:pStyle w:val="body"/>
        <w:rPr>
          <w:rFonts w:cs="Times New Roman"/>
        </w:rPr>
      </w:pPr>
      <w:r w:rsidRPr="00BE0AE5">
        <w:rPr>
          <w:rFonts w:cs="Times New Roman"/>
        </w:rPr>
        <w:t xml:space="preserve">(2) </w:t>
      </w:r>
      <w:proofErr w:type="gramStart"/>
      <w:r w:rsidRPr="00BE0AE5">
        <w:rPr>
          <w:rFonts w:cs="Times New Roman"/>
        </w:rPr>
        <w:t>В</w:t>
      </w:r>
      <w:proofErr w:type="gramEnd"/>
      <w:r w:rsidRPr="00BE0AE5">
        <w:rPr>
          <w:rFonts w:cs="Times New Roman"/>
        </w:rPr>
        <w:t xml:space="preserve">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416B7C" w:rsidRPr="00BE0AE5" w:rsidRDefault="00416B7C" w:rsidP="00416B7C">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w:t>
      </w:r>
      <w:r w:rsidRPr="00BE0AE5">
        <w:rPr>
          <w:rFonts w:cs="Times New Roman"/>
        </w:rPr>
        <w:lastRenderedPageBreak/>
        <w:t xml:space="preserve">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763A93" w:rsidRPr="00BE0AE5" w:rsidRDefault="00763A93" w:rsidP="00416B7C">
      <w:pPr>
        <w:pStyle w:val="body"/>
        <w:rPr>
          <w:rFonts w:cs="Times New Roman"/>
        </w:rPr>
      </w:pPr>
    </w:p>
    <w:p w:rsidR="00763A93" w:rsidRPr="00BE0AE5" w:rsidRDefault="00763A93" w:rsidP="00416B7C">
      <w:pPr>
        <w:pStyle w:val="body"/>
        <w:rPr>
          <w:rFonts w:cs="Times New Roman"/>
        </w:rPr>
        <w:sectPr w:rsidR="00763A93" w:rsidRPr="00BE0AE5" w:rsidSect="00D85A7A">
          <w:footnotePr>
            <w:numRestart w:val="eachPage"/>
          </w:footnotePr>
          <w:pgSz w:w="7824" w:h="12019"/>
          <w:pgMar w:top="737" w:right="794" w:bottom="1134" w:left="794" w:header="720" w:footer="510" w:gutter="0"/>
          <w:cols w:space="720"/>
          <w:noEndnote/>
          <w:titlePg/>
          <w:docGrid w:linePitch="272"/>
        </w:sectPr>
      </w:pPr>
    </w:p>
    <w:p w:rsidR="00763A93" w:rsidRPr="00BE0AE5" w:rsidRDefault="00763A93" w:rsidP="00416B7C">
      <w:pPr>
        <w:pStyle w:val="body"/>
        <w:rPr>
          <w:rFonts w:cs="Times New Roman"/>
        </w:rPr>
      </w:pPr>
    </w:p>
    <w:p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763A93">
            <w:pPr>
              <w:pStyle w:val="table-body0mm"/>
              <w:spacing w:line="240" w:lineRule="auto"/>
              <w:rPr>
                <w:rFonts w:cs="Times New Roman"/>
              </w:rPr>
            </w:pPr>
            <w:r w:rsidRPr="00BE0AE5">
              <w:rPr>
                <w:rFonts w:cs="Times New Roman"/>
              </w:rPr>
              <w:t>Основы проектирования.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домашнего хозяйства.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rsidR="00416B7C" w:rsidRPr="00BE0AE5" w:rsidRDefault="00416B7C" w:rsidP="00763A93">
            <w:pPr>
              <w:pStyle w:val="table-body0mm"/>
              <w:spacing w:line="240" w:lineRule="auto"/>
              <w:rPr>
                <w:rFonts w:cs="Times New Roman"/>
              </w:rPr>
            </w:pPr>
            <w:r w:rsidRPr="00BE0AE5">
              <w:rPr>
                <w:rFonts w:cs="Times New Roman"/>
              </w:rPr>
              <w:t>Современные технологии.</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763A93">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rsidR="00416B7C" w:rsidRPr="00BE0AE5" w:rsidRDefault="00416B7C" w:rsidP="00763A93">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rsidR="00416B7C" w:rsidRPr="00BE0AE5" w:rsidRDefault="00416B7C" w:rsidP="00763A93">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сфере</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lastRenderedPageBreak/>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2</w:t>
            </w:r>
          </w:p>
          <w:p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t>и изделия.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обработки текстильных материалов.</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rsidR="00416B7C" w:rsidRPr="00BE0AE5" w:rsidRDefault="00416B7C" w:rsidP="00763A93">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9. </w:t>
            </w:r>
          </w:p>
          <w:p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763A93">
            <w:pPr>
              <w:pStyle w:val="table-body0mm"/>
              <w:spacing w:line="240" w:lineRule="auto"/>
              <w:rPr>
                <w:rFonts w:cs="Times New Roman"/>
              </w:rPr>
            </w:pPr>
            <w:r w:rsidRPr="00BE0AE5">
              <w:rPr>
                <w:rFonts w:cs="Times New Roman"/>
              </w:rPr>
              <w:t>Технологии и человек</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1mm"/>
              <w:spacing w:after="0" w:line="240" w:lineRule="auto"/>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763A93">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416B7C" w:rsidRPr="00BE0AE5" w:rsidRDefault="00416B7C" w:rsidP="00763A93">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763A93">
            <w:pPr>
              <w:pStyle w:val="table-body0mm"/>
              <w:spacing w:line="240" w:lineRule="auto"/>
              <w:rPr>
                <w:rFonts w:cs="Times New Roman"/>
              </w:rPr>
            </w:pPr>
            <w:r w:rsidRPr="00BE0AE5">
              <w:rPr>
                <w:rFonts w:cs="Times New Roman"/>
              </w:rPr>
              <w:t>Сельскохозяйственное производство</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proofErr w:type="gramStart"/>
            <w:r w:rsidRPr="00BE0AE5">
              <w:rPr>
                <w:rFonts w:cs="Times New Roman"/>
              </w:rPr>
              <w:t>Сельско-</w:t>
            </w:r>
            <w:r w:rsidRPr="00BE0AE5">
              <w:rPr>
                <w:rFonts w:cs="Times New Roman"/>
              </w:rPr>
              <w:br/>
              <w:t>хозяйственные</w:t>
            </w:r>
            <w:proofErr w:type="gramEnd"/>
            <w:r w:rsidRPr="00BE0AE5">
              <w:rPr>
                <w:rFonts w:cs="Times New Roman"/>
              </w:rPr>
              <w:t xml:space="preserve">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763A93">
          <w:footnotePr>
            <w:numRestart w:val="eachPage"/>
          </w:footnotePr>
          <w:pgSz w:w="12019" w:h="7824" w:orient="landscape"/>
          <w:pgMar w:top="794" w:right="1134" w:bottom="794" w:left="737" w:header="720" w:footer="510" w:gutter="0"/>
          <w:cols w:space="720"/>
          <w:noEndnote/>
          <w:titlePg/>
          <w:docGrid w:linePitch="272"/>
        </w:sectPr>
      </w:pPr>
    </w:p>
    <w:p w:rsidR="00314338" w:rsidRPr="00BE0AE5" w:rsidRDefault="00314338" w:rsidP="00416B7C">
      <w:pPr>
        <w:pStyle w:val="body"/>
        <w:rPr>
          <w:rFonts w:cs="Times New Roman"/>
        </w:rPr>
      </w:pPr>
    </w:p>
    <w:p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416B7C" w:rsidRPr="00BE0AE5" w:rsidRDefault="00416B7C" w:rsidP="00416B7C">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7824" w:h="12019"/>
          <w:pgMar w:top="737" w:right="794" w:bottom="1134" w:left="794" w:header="720" w:footer="510" w:gutter="0"/>
          <w:cols w:space="720"/>
          <w:noEndnote/>
          <w:titlePg/>
          <w:docGrid w:linePitch="272"/>
        </w:sectPr>
      </w:pPr>
    </w:p>
    <w:p w:rsidR="00416B7C" w:rsidRPr="00BE0AE5" w:rsidRDefault="00416B7C" w:rsidP="00416B7C">
      <w:pPr>
        <w:pStyle w:val="body"/>
        <w:jc w:val="right"/>
        <w:rPr>
          <w:rStyle w:val="Bold"/>
          <w:rFonts w:cs="Times New Roman"/>
        </w:rPr>
      </w:pPr>
      <w:r w:rsidRPr="00BE0AE5">
        <w:rPr>
          <w:rStyle w:val="Bold"/>
          <w:rFonts w:cs="Times New Roman"/>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FE214C">
            <w:pPr>
              <w:pStyle w:val="table-body0mm"/>
              <w:rPr>
                <w:rFonts w:cs="Times New Roman"/>
              </w:rPr>
            </w:pPr>
            <w:r w:rsidRPr="00BE0AE5">
              <w:rPr>
                <w:rFonts w:cs="Times New Roman"/>
              </w:rPr>
              <w:t>Основы проектирования.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технологии.</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 xml:space="preserve">Технология обработки </w:t>
            </w:r>
            <w:proofErr w:type="gramStart"/>
            <w:r w:rsidRPr="00BE0AE5">
              <w:rPr>
                <w:rFonts w:cs="Times New Roman"/>
              </w:rPr>
              <w:t>конструкци-</w:t>
            </w:r>
            <w:r w:rsidRPr="00BE0AE5">
              <w:rPr>
                <w:rFonts w:cs="Times New Roman"/>
              </w:rPr>
              <w:br/>
              <w:t>онных</w:t>
            </w:r>
            <w:proofErr w:type="gramEnd"/>
            <w:r w:rsidRPr="00BE0AE5">
              <w:rPr>
                <w:rFonts w:cs="Times New Roman"/>
              </w:rPr>
              <w:t xml:space="preserve">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lastRenderedPageBreak/>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6.</w:t>
            </w:r>
          </w:p>
          <w:p w:rsidR="00416B7C" w:rsidRPr="00BE0AE5" w:rsidRDefault="00416B7C" w:rsidP="00FE214C">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9. </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 xml:space="preserve">3D – моделирование, прототипирование, </w:t>
            </w:r>
            <w:proofErr w:type="gramStart"/>
            <w:r w:rsidRPr="00BE0AE5">
              <w:rPr>
                <w:rFonts w:cs="Times New Roman"/>
              </w:rPr>
              <w:t>макетиро-</w:t>
            </w:r>
            <w:r w:rsidRPr="00BE0AE5">
              <w:rPr>
                <w:rFonts w:cs="Times New Roman"/>
              </w:rPr>
              <w:br/>
              <w:t>вание</w:t>
            </w:r>
            <w:proofErr w:type="gramEnd"/>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и технологии.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Технология создания и исследования прототипов</w:t>
            </w:r>
          </w:p>
        </w:tc>
      </w:tr>
    </w:tbl>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rsidR="00314338" w:rsidRPr="00BE0AE5" w:rsidRDefault="00314338">
      <w:pPr>
        <w:spacing w:line="259" w:lineRule="auto"/>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p w:rsidR="00416B7C" w:rsidRPr="00BE0AE5" w:rsidRDefault="00416B7C" w:rsidP="00416B7C">
      <w:pPr>
        <w:pStyle w:val="body"/>
        <w:jc w:val="right"/>
        <w:rPr>
          <w:rFonts w:cs="Times New Roman"/>
        </w:rPr>
      </w:pPr>
      <w:r w:rsidRPr="00BE0AE5">
        <w:rPr>
          <w:rStyle w:val="Bold"/>
          <w:rFonts w:cs="Times New Roman"/>
        </w:rPr>
        <w:t>Табл. 3</w:t>
      </w:r>
    </w:p>
    <w:p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Преобразовательная деятельность человека.</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Основы проектирования.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 xml:space="preserve">Технологии домашнего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 xml:space="preserve">Технологии 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8.</w:t>
            </w:r>
          </w:p>
          <w:p w:rsidR="00416B7C" w:rsidRPr="00BE0AE5" w:rsidRDefault="00416B7C" w:rsidP="00FE214C">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технологии.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Элементы управления.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 xml:space="preserve">Технология обработки </w:t>
            </w:r>
            <w:proofErr w:type="gramStart"/>
            <w:r w:rsidRPr="00BE0AE5">
              <w:rPr>
                <w:rFonts w:cs="Times New Roman"/>
              </w:rPr>
              <w:t>конструкци-</w:t>
            </w:r>
            <w:r w:rsidRPr="00BE0AE5">
              <w:rPr>
                <w:rFonts w:cs="Times New Roman"/>
              </w:rPr>
              <w:br/>
              <w:t>онных</w:t>
            </w:r>
            <w:proofErr w:type="gramEnd"/>
          </w:p>
          <w:p w:rsidR="00416B7C" w:rsidRPr="00BE0AE5" w:rsidRDefault="00416B7C" w:rsidP="00FE214C">
            <w:pPr>
              <w:pStyle w:val="table-body0mm"/>
              <w:rPr>
                <w:rFonts w:cs="Times New Roman"/>
              </w:rPr>
            </w:pPr>
            <w:r w:rsidRPr="00BE0AE5">
              <w:rPr>
                <w:rFonts w:cs="Times New Roman"/>
              </w:rPr>
              <w:lastRenderedPageBreak/>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8.</w:t>
            </w:r>
          </w:p>
          <w:p w:rsidR="00416B7C" w:rsidRPr="00BE0AE5" w:rsidRDefault="00416B7C" w:rsidP="00FE214C">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Основные ручные 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Технология</w:t>
            </w:r>
          </w:p>
          <w:p w:rsidR="00416B7C" w:rsidRPr="00BE0AE5" w:rsidRDefault="00416B7C" w:rsidP="00FE214C">
            <w:pPr>
              <w:pStyle w:val="table-body0mm"/>
              <w:rPr>
                <w:rFonts w:cs="Times New Roman"/>
              </w:rPr>
            </w:pPr>
            <w:r w:rsidRPr="00BE0AE5">
              <w:rPr>
                <w:rFonts w:cs="Times New Roman"/>
              </w:rPr>
              <w:t>обработки</w:t>
            </w:r>
          </w:p>
          <w:p w:rsidR="00416B7C" w:rsidRPr="00BE0AE5" w:rsidRDefault="00416B7C" w:rsidP="00FE214C">
            <w:pPr>
              <w:pStyle w:val="table-body0mm"/>
              <w:rPr>
                <w:rFonts w:cs="Times New Roman"/>
              </w:rPr>
            </w:pPr>
            <w:r w:rsidRPr="00BE0AE5">
              <w:rPr>
                <w:rFonts w:cs="Times New Roman"/>
              </w:rPr>
              <w:t>текстильных</w:t>
            </w:r>
          </w:p>
          <w:p w:rsidR="00416B7C" w:rsidRPr="00BE0AE5" w:rsidRDefault="00416B7C" w:rsidP="00FE214C">
            <w:pPr>
              <w:pStyle w:val="table-body0mm"/>
              <w:rPr>
                <w:rFonts w:cs="Times New Roman"/>
              </w:rPr>
            </w:pPr>
            <w:r w:rsidRPr="00BE0AE5">
              <w:rPr>
                <w:rFonts w:cs="Times New Roman"/>
              </w:rPr>
              <w:t>материалов.</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bl>
    <w:p w:rsidR="00416B7C" w:rsidRPr="00BE0AE5" w:rsidRDefault="00416B7C" w:rsidP="00416B7C">
      <w:pPr>
        <w:pStyle w:val="body"/>
        <w:rPr>
          <w:rFonts w:cs="Times New Roman"/>
        </w:rPr>
      </w:pPr>
    </w:p>
    <w:p w:rsidR="00314338" w:rsidRPr="00BE0AE5" w:rsidRDefault="00314338">
      <w:pPr>
        <w:spacing w:line="259" w:lineRule="auto"/>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proofErr w:type="gramStart"/>
            <w:r w:rsidRPr="00BE0AE5">
              <w:rPr>
                <w:rFonts w:cs="Times New Roman"/>
              </w:rPr>
              <w:t>Робото-</w:t>
            </w:r>
            <w:r w:rsidRPr="00BE0AE5">
              <w:rPr>
                <w:rFonts w:cs="Times New Roman"/>
              </w:rPr>
              <w:br/>
              <w:t>техника</w:t>
            </w:r>
            <w:proofErr w:type="gramEnd"/>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Алгоритмы и исполнители. Роботы как исполнители.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proofErr w:type="gramStart"/>
            <w:r w:rsidRPr="00BE0AE5">
              <w:rPr>
                <w:rFonts w:cs="Times New Roman"/>
              </w:rPr>
              <w:t>Робото-</w:t>
            </w:r>
            <w:r w:rsidRPr="00BE0AE5">
              <w:rPr>
                <w:rFonts w:cs="Times New Roman"/>
              </w:rPr>
              <w:br/>
              <w:t>технические</w:t>
            </w:r>
            <w:proofErr w:type="gramEnd"/>
            <w:r w:rsidRPr="00BE0AE5">
              <w:rPr>
                <w:rFonts w:cs="Times New Roman"/>
              </w:rPr>
              <w:t xml:space="preserve">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proofErr w:type="gramStart"/>
            <w:r w:rsidRPr="00BE0AE5">
              <w:rPr>
                <w:rFonts w:cs="Times New Roman"/>
              </w:rPr>
              <w:t>Робото-</w:t>
            </w:r>
            <w:r w:rsidRPr="00BE0AE5">
              <w:rPr>
                <w:rFonts w:cs="Times New Roman"/>
              </w:rPr>
              <w:br/>
              <w:t>технические</w:t>
            </w:r>
            <w:proofErr w:type="gramEnd"/>
            <w:r w:rsidRPr="00BE0AE5">
              <w:rPr>
                <w:rFonts w:cs="Times New Roman"/>
              </w:rPr>
              <w:t xml:space="preserve">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proofErr w:type="gramStart"/>
            <w:r w:rsidRPr="00BE0AE5">
              <w:rPr>
                <w:rFonts w:cs="Times New Roman"/>
              </w:rPr>
              <w:t>Робото-</w:t>
            </w:r>
            <w:r w:rsidRPr="00BE0AE5">
              <w:rPr>
                <w:rFonts w:cs="Times New Roman"/>
              </w:rPr>
              <w:br/>
              <w:t>технические</w:t>
            </w:r>
            <w:proofErr w:type="gramEnd"/>
            <w:r w:rsidRPr="00BE0AE5">
              <w:rPr>
                <w:rFonts w:cs="Times New Roman"/>
              </w:rPr>
              <w:t xml:space="preserve">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 xml:space="preserve">От </w:t>
            </w:r>
            <w:proofErr w:type="gramStart"/>
            <w:r w:rsidRPr="00BE0AE5">
              <w:rPr>
                <w:rFonts w:cs="Times New Roman"/>
              </w:rPr>
              <w:t>робото-</w:t>
            </w:r>
            <w:r w:rsidRPr="00BE0AE5">
              <w:rPr>
                <w:rFonts w:cs="Times New Roman"/>
              </w:rPr>
              <w:br/>
              <w:t>техники</w:t>
            </w:r>
            <w:proofErr w:type="gramEnd"/>
            <w:r w:rsidRPr="00BE0AE5">
              <w:rPr>
                <w:rFonts w:cs="Times New Roman"/>
              </w:rPr>
              <w:t xml:space="preserve"> к искусственному интеллекту</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 xml:space="preserve">3D-моделирование, прототипирование, </w:t>
            </w:r>
            <w:proofErr w:type="gramStart"/>
            <w:r w:rsidRPr="00BE0AE5">
              <w:rPr>
                <w:rFonts w:cs="Times New Roman"/>
              </w:rPr>
              <w:t>макетиро-</w:t>
            </w:r>
            <w:r w:rsidRPr="00BE0AE5">
              <w:rPr>
                <w:rFonts w:cs="Times New Roman"/>
              </w:rPr>
              <w:br/>
              <w:t>вание</w:t>
            </w:r>
            <w:proofErr w:type="gramEnd"/>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lastRenderedPageBreak/>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3.</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 xml:space="preserve">Управление техническими системами.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Элементы технологии выращивания </w:t>
            </w:r>
            <w:r w:rsidRPr="00BE0AE5">
              <w:rPr>
                <w:rFonts w:cs="Times New Roman"/>
              </w:rPr>
              <w:lastRenderedPageBreak/>
              <w:t>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p>
          <w:p w:rsidR="00416B7C" w:rsidRPr="00BE0AE5" w:rsidRDefault="00416B7C" w:rsidP="00FE214C">
            <w:pPr>
              <w:pStyle w:val="table-body0mm"/>
              <w:rPr>
                <w:rFonts w:cs="Times New Roman"/>
              </w:rPr>
            </w:pPr>
            <w:r w:rsidRPr="00BE0AE5">
              <w:rPr>
                <w:rFonts w:cs="Times New Roman"/>
              </w:rPr>
              <w:t xml:space="preserve">Элементы технологии выращивания </w:t>
            </w:r>
            <w:r w:rsidRPr="00BE0AE5">
              <w:rPr>
                <w:rFonts w:cs="Times New Roman"/>
              </w:rPr>
              <w:lastRenderedPageBreak/>
              <w:t>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p>
          <w:p w:rsidR="00416B7C" w:rsidRPr="00BE0AE5" w:rsidRDefault="00416B7C" w:rsidP="00FE214C">
            <w:pPr>
              <w:pStyle w:val="table-body0mm"/>
              <w:rPr>
                <w:rFonts w:cs="Times New Roman"/>
              </w:rPr>
            </w:pPr>
            <w:r w:rsidRPr="00BE0AE5">
              <w:rPr>
                <w:rFonts w:cs="Times New Roman"/>
              </w:rPr>
              <w:t xml:space="preserve">Элементы технологии выращивания </w:t>
            </w:r>
            <w:r w:rsidRPr="00BE0AE5">
              <w:rPr>
                <w:rFonts w:cs="Times New Roman"/>
              </w:rPr>
              <w:lastRenderedPageBreak/>
              <w:t>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
                <w:rFonts w:cs="Times New Roman"/>
              </w:rPr>
              <w:lastRenderedPageBreak/>
              <w:t>Раздел 2.</w:t>
            </w:r>
          </w:p>
          <w:p w:rsidR="00416B7C" w:rsidRPr="00BE0AE5" w:rsidRDefault="00416B7C" w:rsidP="00FE214C">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 xml:space="preserve">(Животные у нас дома. Забота о домашних и </w:t>
            </w:r>
            <w:proofErr w:type="gramStart"/>
            <w:r w:rsidRPr="00BE0AE5">
              <w:rPr>
                <w:rFonts w:cs="Times New Roman"/>
              </w:rPr>
              <w:t>бездом-</w:t>
            </w:r>
            <w:r w:rsidRPr="00BE0AE5">
              <w:rPr>
                <w:rFonts w:cs="Times New Roman"/>
              </w:rPr>
              <w:br/>
              <w:t>ных</w:t>
            </w:r>
            <w:proofErr w:type="gramEnd"/>
            <w:r w:rsidRPr="00BE0AE5">
              <w:rPr>
                <w:rFonts w:cs="Times New Roman"/>
              </w:rPr>
              <w:t xml:space="preserve"> животных. </w:t>
            </w:r>
          </w:p>
          <w:p w:rsidR="00416B7C" w:rsidRPr="00BE0AE5" w:rsidRDefault="00416B7C" w:rsidP="00FE214C">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FE214C">
            <w:pPr>
              <w:pStyle w:val="table-body0mm"/>
              <w:rPr>
                <w:rFonts w:cs="Times New Roman"/>
              </w:rPr>
            </w:pPr>
            <w:r w:rsidRPr="00BE0AE5">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технологии возделывания сельскохозяйственных культур</w:t>
            </w:r>
          </w:p>
          <w:p w:rsidR="00416B7C" w:rsidRPr="00BE0AE5" w:rsidRDefault="00416B7C" w:rsidP="00FE214C">
            <w:pPr>
              <w:pStyle w:val="table-body0mm"/>
              <w:rPr>
                <w:rFonts w:cs="Times New Roman"/>
              </w:rPr>
            </w:pPr>
            <w:r w:rsidRPr="00BE0AE5">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Элементы </w:t>
            </w:r>
            <w:proofErr w:type="gramStart"/>
            <w:r w:rsidRPr="00BE0AE5">
              <w:rPr>
                <w:rFonts w:cs="Times New Roman"/>
              </w:rPr>
              <w:t>техно-</w:t>
            </w:r>
            <w:r w:rsidRPr="00BE0AE5">
              <w:rPr>
                <w:rFonts w:cs="Times New Roman"/>
              </w:rPr>
              <w:br/>
              <w:t>логии</w:t>
            </w:r>
            <w:proofErr w:type="gramEnd"/>
            <w:r w:rsidRPr="00BE0AE5">
              <w:rPr>
                <w:rFonts w:cs="Times New Roman"/>
              </w:rPr>
              <w:t xml:space="preserve"> возделывания сельскохозяйственных культур. </w:t>
            </w:r>
          </w:p>
          <w:p w:rsidR="00416B7C" w:rsidRPr="00BE0AE5" w:rsidRDefault="00416B7C" w:rsidP="00FE214C">
            <w:pPr>
              <w:pStyle w:val="table-body0mm"/>
              <w:rPr>
                <w:rFonts w:cs="Times New Roman"/>
              </w:rPr>
            </w:pPr>
            <w:r w:rsidRPr="00BE0AE5">
              <w:rPr>
                <w:rFonts w:cs="Times New Roman"/>
              </w:rPr>
              <w:t xml:space="preserve">(полезные для человека дикорастущие растения. Сбор, </w:t>
            </w:r>
            <w:proofErr w:type="gramStart"/>
            <w:r w:rsidRPr="00BE0AE5">
              <w:rPr>
                <w:rFonts w:cs="Times New Roman"/>
              </w:rPr>
              <w:t>заго-</w:t>
            </w:r>
            <w:r w:rsidRPr="00BE0AE5">
              <w:rPr>
                <w:rFonts w:cs="Times New Roman"/>
              </w:rPr>
              <w:br/>
              <w:t>товка</w:t>
            </w:r>
            <w:proofErr w:type="gramEnd"/>
            <w:r w:rsidRPr="00BE0AE5">
              <w:rPr>
                <w:rFonts w:cs="Times New Roman"/>
              </w:rPr>
              <w:t xml:space="preserve"> и хранение полезных для человека </w:t>
            </w:r>
            <w:r w:rsidRPr="00BE0AE5">
              <w:rPr>
                <w:rFonts w:cs="Times New Roman"/>
              </w:rPr>
              <w:lastRenderedPageBreak/>
              <w:t>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2.</w:t>
            </w:r>
          </w:p>
          <w:p w:rsidR="00416B7C" w:rsidRPr="00BE0AE5" w:rsidRDefault="00416B7C" w:rsidP="00FE214C">
            <w:pPr>
              <w:pStyle w:val="table-body0mm"/>
              <w:rPr>
                <w:rFonts w:cs="Times New Roman"/>
              </w:rPr>
            </w:pPr>
            <w:r w:rsidRPr="00BE0AE5">
              <w:rPr>
                <w:rFonts w:cs="Times New Roman"/>
              </w:rPr>
              <w:t>Сельскохозяйственное производство</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314338">
          <w:footnotePr>
            <w:numRestart w:val="eachPage"/>
          </w:footnotePr>
          <w:pgSz w:w="12019" w:h="7824" w:orient="landscape"/>
          <w:pgMar w:top="794" w:right="1134" w:bottom="794" w:left="737" w:header="720" w:footer="510" w:gutter="0"/>
          <w:cols w:space="720"/>
          <w:noEndnote/>
          <w:titlePg/>
          <w:docGrid w:linePitch="272"/>
        </w:sectPr>
      </w:pPr>
    </w:p>
    <w:p w:rsidR="00416B7C" w:rsidRPr="00BE0AE5" w:rsidRDefault="00416B7C" w:rsidP="00B75027">
      <w:pPr>
        <w:pStyle w:val="3"/>
      </w:pPr>
      <w:bookmarkStart w:id="29" w:name="_Toc102137775"/>
      <w:r w:rsidRPr="00BE0AE5">
        <w:lastRenderedPageBreak/>
        <w:t>2.1.21</w:t>
      </w:r>
      <w:r w:rsidRPr="00BE0AE5">
        <w:t> </w:t>
      </w:r>
      <w:r w:rsidRPr="00BE0AE5">
        <w:t>ФИЗИЧЕСКАЯ КУЛЬТУРА</w:t>
      </w:r>
      <w:bookmarkEnd w:id="29"/>
    </w:p>
    <w:p w:rsidR="00416B7C" w:rsidRPr="00BE0AE5" w:rsidRDefault="00416B7C" w:rsidP="00416B7C">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00314338" w:rsidRPr="00BE0AE5">
        <w:rPr>
          <w:rFonts w:cs="Times New Roman"/>
          <w:lang w:val="en-US"/>
        </w:rPr>
        <w:t> </w:t>
      </w:r>
      <w:r w:rsidRPr="00BE0AE5">
        <w:rPr>
          <w:rFonts w:cs="Times New Roman"/>
        </w:rPr>
        <w:t>г.).</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w:t>
      </w:r>
      <w:r w:rsidRPr="00BE0AE5">
        <w:rPr>
          <w:rFonts w:cs="Times New Roman"/>
        </w:rPr>
        <w:lastRenderedPageBreak/>
        <w:t xml:space="preserve">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BE0AE5" w:rsidRDefault="00416B7C" w:rsidP="00416B7C">
      <w:pPr>
        <w:pStyle w:val="body"/>
        <w:rPr>
          <w:rFonts w:cs="Times New Roman"/>
          <w:spacing w:val="-2"/>
        </w:rPr>
      </w:pPr>
      <w:r w:rsidRPr="00BE0AE5">
        <w:rPr>
          <w:rFonts w:cs="Times New Roman"/>
          <w:spacing w:val="-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BE0AE5" w:rsidRDefault="00416B7C" w:rsidP="00416B7C">
      <w:pPr>
        <w:pStyle w:val="body"/>
        <w:rPr>
          <w:rFonts w:cs="Times New Roman"/>
          <w:spacing w:val="-1"/>
        </w:rPr>
      </w:pPr>
      <w:r w:rsidRPr="00BE0AE5">
        <w:rPr>
          <w:rFonts w:cs="Times New Roman"/>
          <w:spacing w:val="-1"/>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lastRenderedPageBreak/>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5"/>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416B7C" w:rsidP="00416B7C">
      <w:pPr>
        <w:pStyle w:val="body"/>
        <w:rPr>
          <w:rFonts w:cs="Times New Roman"/>
        </w:rPr>
      </w:pPr>
      <w:r w:rsidRPr="00BE0AE5">
        <w:rPr>
          <w:rFonts w:cs="Times New Roman"/>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w:t>
      </w:r>
      <w:r w:rsidRPr="00BE0AE5">
        <w:rPr>
          <w:rFonts w:cs="Times New Roman"/>
        </w:rPr>
        <w:lastRenderedPageBreak/>
        <w:t xml:space="preserve">модуля, представлено примерное содержание «Базовой физической подготовки». </w:t>
      </w:r>
    </w:p>
    <w:p w:rsidR="00416B7C" w:rsidRPr="00BE0AE5" w:rsidRDefault="00416B7C" w:rsidP="00416B7C">
      <w:pPr>
        <w:pStyle w:val="body"/>
        <w:rPr>
          <w:rFonts w:cs="Times New Roman"/>
        </w:rPr>
      </w:pPr>
      <w:r w:rsidRPr="00BE0AE5">
        <w:rPr>
          <w:rFonts w:cs="Times New Roman"/>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E0AE5" w:rsidRDefault="00416B7C" w:rsidP="00416B7C">
      <w:pPr>
        <w:pStyle w:val="body"/>
        <w:rPr>
          <w:rFonts w:cs="Times New Roman"/>
        </w:rPr>
      </w:pPr>
      <w:r w:rsidRPr="00BE0AE5">
        <w:rPr>
          <w:rFonts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DC7690">
        <w:rPr>
          <w:rStyle w:val="aff2"/>
          <w:rFonts w:cs="Times New Roman"/>
        </w:rPr>
        <w:footnoteReference w:id="36"/>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16B7C" w:rsidRPr="00BE0AE5" w:rsidRDefault="00416B7C" w:rsidP="00416B7C">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lastRenderedPageBreak/>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proofErr w:type="gramStart"/>
      <w:r w:rsidRPr="00BE0AE5">
        <w:rPr>
          <w:rStyle w:val="Italic"/>
          <w:rFonts w:cs="Times New Roman"/>
        </w:rPr>
        <w:t>».</w:t>
      </w:r>
      <w:r w:rsidRPr="00BE0AE5">
        <w:rPr>
          <w:rStyle w:val="Underline"/>
          <w:rFonts w:cs="Times New Roman"/>
          <w:u w:val="single"/>
        </w:rPr>
        <w:t>Баскетбол</w:t>
      </w:r>
      <w:proofErr w:type="gramEnd"/>
      <w:r w:rsidRPr="00BE0AE5">
        <w:rPr>
          <w:rStyle w:val="Underline"/>
          <w:rFonts w:cs="Times New Roman"/>
          <w:u w:val="single"/>
        </w:rPr>
        <w:t>.</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lastRenderedPageBreak/>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BE0AE5">
        <w:rPr>
          <w:rFonts w:cs="Times New Roman"/>
          <w:spacing w:val="1"/>
        </w:rPr>
        <w:t>Правила проведения измерительных процедур</w:t>
      </w:r>
      <w:proofErr w:type="gramEnd"/>
      <w:r w:rsidRPr="00BE0AE5">
        <w:rPr>
          <w:rFonts w:cs="Times New Roman"/>
          <w:spacing w:val="1"/>
        </w:rPr>
        <w:t xml:space="preserve"> по оценке физической подготовленности.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BE0AE5" w:rsidRDefault="00416B7C" w:rsidP="00416B7C">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16B7C" w:rsidRPr="00BE0AE5" w:rsidRDefault="00416B7C" w:rsidP="00416B7C">
      <w:pPr>
        <w:pStyle w:val="body"/>
        <w:rPr>
          <w:rFonts w:cs="Times New Roman"/>
        </w:rPr>
      </w:pPr>
      <w:r w:rsidRPr="00BE0AE5">
        <w:rPr>
          <w:rFonts w:cs="Times New Roman"/>
        </w:rPr>
        <w:lastRenderedPageBreak/>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16B7C" w:rsidRPr="00BE0AE5" w:rsidRDefault="00416B7C" w:rsidP="00416B7C">
      <w:pPr>
        <w:pStyle w:val="body"/>
        <w:rPr>
          <w:rFonts w:cs="Times New Roman"/>
        </w:rPr>
      </w:pPr>
      <w:r w:rsidRPr="00BE0AE5">
        <w:rPr>
          <w:rStyle w:val="Italic"/>
          <w:rFonts w:cs="Times New Roman"/>
        </w:rPr>
        <w:t>Модуль «Спортивные игры</w:t>
      </w:r>
      <w:proofErr w:type="gramStart"/>
      <w:r w:rsidRPr="00BE0AE5">
        <w:rPr>
          <w:rStyle w:val="Italic"/>
          <w:rFonts w:cs="Times New Roman"/>
        </w:rPr>
        <w:t>».</w:t>
      </w:r>
      <w:r w:rsidRPr="00BE0AE5">
        <w:rPr>
          <w:rFonts w:cs="Times New Roman"/>
          <w:u w:val="single"/>
        </w:rPr>
        <w:t>Баскетбол</w:t>
      </w:r>
      <w:proofErr w:type="gramEnd"/>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lastRenderedPageBreak/>
        <w:t>Модуль «Спорт</w:t>
      </w:r>
      <w:proofErr w:type="gramStart"/>
      <w:r w:rsidRPr="00BE0AE5">
        <w:rPr>
          <w:rStyle w:val="Italic"/>
          <w:rFonts w:cs="Times New Roman"/>
        </w:rPr>
        <w:t>».</w:t>
      </w:r>
      <w:r w:rsidRPr="00BE0AE5">
        <w:rPr>
          <w:rFonts w:cs="Times New Roman"/>
        </w:rPr>
        <w:t>Физическая</w:t>
      </w:r>
      <w:proofErr w:type="gramEnd"/>
      <w:r w:rsidRPr="00BE0AE5">
        <w:rPr>
          <w:rFonts w:cs="Times New Roman"/>
        </w:rPr>
        <w:t xml:space="preserve">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 xml:space="preserve">Оздоровительные комплексы для самостоятельных занятий с добавлением ранее разученных </w:t>
      </w:r>
      <w:proofErr w:type="gramStart"/>
      <w:r w:rsidRPr="00BE0AE5">
        <w:rPr>
          <w:rFonts w:cs="Times New Roman"/>
        </w:rPr>
        <w:t>упражнений:для</w:t>
      </w:r>
      <w:proofErr w:type="gramEnd"/>
      <w:r w:rsidRPr="00BE0AE5">
        <w:rPr>
          <w:rFonts w:cs="Times New Roman"/>
        </w:rPr>
        <w:t xml:space="preserve"> профилактики нарушения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proofErr w:type="gramStart"/>
      <w:r w:rsidRPr="00BE0AE5">
        <w:rPr>
          <w:rStyle w:val="Italic"/>
          <w:rFonts w:cs="Times New Roman"/>
        </w:rPr>
        <w:t>».</w:t>
      </w:r>
      <w:r w:rsidRPr="00BE0AE5">
        <w:rPr>
          <w:rStyle w:val="Underline"/>
          <w:rFonts w:cs="Times New Roman"/>
          <w:u w:val="single"/>
        </w:rPr>
        <w:t>Баскетбол</w:t>
      </w:r>
      <w:proofErr w:type="gramEnd"/>
      <w:r w:rsidRPr="00BE0AE5">
        <w:rPr>
          <w:rStyle w:val="Underline"/>
          <w:rFonts w:cs="Times New Roman"/>
          <w:u w:val="single"/>
        </w:rPr>
        <w:t>.</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lastRenderedPageBreak/>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w:t>
      </w:r>
      <w:r w:rsidR="002F1393">
        <w:rPr>
          <w:rFonts w:cs="Times New Roman"/>
        </w:rPr>
        <w:t xml:space="preserve">и зрительного </w:t>
      </w:r>
      <w:r w:rsidRPr="00BE0AE5">
        <w:rPr>
          <w:rFonts w:cs="Times New Roman"/>
        </w:rPr>
        <w:t>утомления.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w:t>
      </w:r>
      <w:r w:rsidRPr="00BE0AE5">
        <w:rPr>
          <w:rFonts w:cs="Times New Roman"/>
        </w:rPr>
        <w:lastRenderedPageBreak/>
        <w:t xml:space="preserve">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16B7C" w:rsidRPr="00BE0AE5" w:rsidRDefault="00416B7C" w:rsidP="00416B7C">
      <w:pPr>
        <w:pStyle w:val="body"/>
        <w:rPr>
          <w:rFonts w:cs="Times New Roman"/>
        </w:rPr>
      </w:pPr>
      <w:r w:rsidRPr="00BE0AE5">
        <w:rPr>
          <w:rStyle w:val="Italic"/>
          <w:rFonts w:cs="Times New Roman"/>
        </w:rPr>
        <w:t>Модуль «Спортивные игры</w:t>
      </w:r>
      <w:proofErr w:type="gramStart"/>
      <w:r w:rsidRPr="00BE0AE5">
        <w:rPr>
          <w:rStyle w:val="Italic"/>
          <w:rFonts w:cs="Times New Roman"/>
        </w:rPr>
        <w:t>».</w:t>
      </w:r>
      <w:r w:rsidRPr="00BE0AE5">
        <w:rPr>
          <w:rStyle w:val="Underline"/>
          <w:rFonts w:cs="Times New Roman"/>
          <w:u w:val="single"/>
        </w:rPr>
        <w:t>Баскетбол</w:t>
      </w:r>
      <w:proofErr w:type="gramEnd"/>
      <w:r w:rsidRPr="00BE0AE5">
        <w:rPr>
          <w:rStyle w:val="Underline"/>
          <w:rFonts w:cs="Times New Roman"/>
          <w:u w:val="single"/>
        </w:rPr>
        <w:t>.</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proofErr w:type="gramStart"/>
      <w:r w:rsidRPr="00BE0AE5">
        <w:rPr>
          <w:rStyle w:val="Italic"/>
          <w:rFonts w:cs="Times New Roman"/>
        </w:rPr>
        <w:t>».</w:t>
      </w:r>
      <w:r w:rsidRPr="00BE0AE5">
        <w:rPr>
          <w:rFonts w:cs="Times New Roman"/>
        </w:rPr>
        <w:t>Физическая</w:t>
      </w:r>
      <w:proofErr w:type="gramEnd"/>
      <w:r w:rsidRPr="00BE0AE5">
        <w:rPr>
          <w:rFonts w:cs="Times New Roman"/>
        </w:rPr>
        <w:t xml:space="preserve">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w:t>
      </w:r>
      <w:r w:rsidRPr="00BE0AE5">
        <w:rPr>
          <w:rFonts w:cs="Times New Roman"/>
        </w:rPr>
        <w:lastRenderedPageBreak/>
        <w:t>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иплавание в полной координации. Повороты при плавании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lastRenderedPageBreak/>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Примерная программа вариативного модуля «Базовая</w:t>
      </w:r>
      <w:r w:rsidR="00E87411">
        <w:rPr>
          <w:rStyle w:val="Bold"/>
          <w:rFonts w:cs="Times New Roman"/>
        </w:rPr>
        <w:t xml:space="preserve"> </w:t>
      </w:r>
      <w:r w:rsidRPr="00BE0AE5">
        <w:rPr>
          <w:rStyle w:val="Bold"/>
          <w:rFonts w:cs="Times New Roman"/>
        </w:rPr>
        <w:t>физическая подготовка</w:t>
      </w:r>
      <w:proofErr w:type="gramStart"/>
      <w:r w:rsidRPr="00BE0AE5">
        <w:rPr>
          <w:rStyle w:val="Bold"/>
          <w:rFonts w:cs="Times New Roman"/>
        </w:rPr>
        <w:t>».</w:t>
      </w:r>
      <w:r w:rsidRPr="00BE0AE5">
        <w:rPr>
          <w:rStyle w:val="Italic"/>
          <w:rFonts w:cs="Times New Roman"/>
        </w:rPr>
        <w:t>Развитие</w:t>
      </w:r>
      <w:proofErr w:type="gramEnd"/>
      <w:r w:rsidRPr="00BE0AE5">
        <w:rPr>
          <w:rStyle w:val="Italic"/>
          <w:rFonts w:cs="Times New Roman"/>
        </w:rPr>
        <w:t xml:space="preserve">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w:t>
      </w:r>
      <w:r w:rsidRPr="00BE0AE5">
        <w:rPr>
          <w:rFonts w:cs="Times New Roman"/>
        </w:rPr>
        <w:lastRenderedPageBreak/>
        <w:t xml:space="preserve">из базовых видов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w:t>
      </w:r>
      <w:proofErr w:type="gramStart"/>
      <w:r w:rsidRPr="00BE0AE5">
        <w:rPr>
          <w:rFonts w:cs="Times New Roman"/>
        </w:rPr>
        <w:t>ногами,туловищем</w:t>
      </w:r>
      <w:proofErr w:type="gramEnd"/>
      <w:r w:rsidRPr="00BE0AE5">
        <w:rPr>
          <w:rFonts w:cs="Times New Roman"/>
        </w:rPr>
        <w:t xml:space="preserve">. Упражнение на точность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Style w:val="BoldItalic"/>
          <w:rFonts w:cs="Times New Roman"/>
        </w:rPr>
        <w:t>Модуль «Гимнастика</w:t>
      </w:r>
      <w:proofErr w:type="gramStart"/>
      <w:r w:rsidRPr="00BE0AE5">
        <w:rPr>
          <w:rStyle w:val="BoldItalic"/>
          <w:rFonts w:cs="Times New Roman"/>
        </w:rPr>
        <w:t>».</w:t>
      </w:r>
      <w:r w:rsidRPr="00BE0AE5">
        <w:rPr>
          <w:rStyle w:val="Italic"/>
          <w:rFonts w:cs="Times New Roman"/>
        </w:rPr>
        <w:t>Развитие</w:t>
      </w:r>
      <w:proofErr w:type="gramEnd"/>
      <w:r w:rsidRPr="00BE0AE5">
        <w:rPr>
          <w:rStyle w:val="Italic"/>
          <w:rFonts w:cs="Times New Roman"/>
        </w:rPr>
        <w:t xml:space="preserve"> гибкости</w:t>
      </w:r>
      <w:r w:rsidRPr="00BE0AE5">
        <w:rPr>
          <w:rFonts w:cs="Times New Roman"/>
        </w:rPr>
        <w:t xml:space="preserve">. Наклоны туловища </w:t>
      </w:r>
      <w:proofErr w:type="gramStart"/>
      <w:r w:rsidRPr="00BE0AE5">
        <w:rPr>
          <w:rFonts w:cs="Times New Roman"/>
        </w:rPr>
        <w:t>вперёд,назад</w:t>
      </w:r>
      <w:proofErr w:type="gramEnd"/>
      <w:r w:rsidRPr="00BE0AE5">
        <w:rPr>
          <w:rFonts w:cs="Times New Roman"/>
        </w:rPr>
        <w:t xml:space="preserve">,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w:t>
      </w:r>
      <w:r w:rsidRPr="00BE0AE5">
        <w:rPr>
          <w:rFonts w:cs="Times New Roman"/>
          <w:spacing w:val="2"/>
        </w:rPr>
        <w:lastRenderedPageBreak/>
        <w:t xml:space="preserve">прыжки через гимнастическую скакалку на месте и с продвижением.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w:t>
      </w:r>
      <w:r w:rsidRPr="00BE0AE5">
        <w:rPr>
          <w:rFonts w:cs="Times New Roman"/>
        </w:rPr>
        <w:lastRenderedPageBreak/>
        <w:t xml:space="preserve">Упражнения с локальным отягощением на мышечные группы. Комплексы силовых упражнений по методу круговой тренировки.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proofErr w:type="gramStart"/>
      <w:r w:rsidRPr="00BE0AE5">
        <w:rPr>
          <w:rStyle w:val="BoldItalic"/>
          <w:rFonts w:cs="Times New Roman"/>
        </w:rPr>
        <w:t>».</w:t>
      </w:r>
      <w:r w:rsidRPr="00BE0AE5">
        <w:rPr>
          <w:rStyle w:val="Italic"/>
          <w:rFonts w:cs="Times New Roman"/>
        </w:rPr>
        <w:t>Развитие</w:t>
      </w:r>
      <w:proofErr w:type="gramEnd"/>
      <w:r w:rsidRPr="00BE0AE5">
        <w:rPr>
          <w:rStyle w:val="Italic"/>
          <w:rFonts w:cs="Times New Roman"/>
        </w:rPr>
        <w:t xml:space="preserve">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Style w:val="Italic"/>
          <w:rFonts w:cs="Times New Roman"/>
        </w:rPr>
        <w:t>Развитие скоростных способностей</w:t>
      </w:r>
      <w:r w:rsidRPr="00BE0AE5">
        <w:rPr>
          <w:rFonts w:cs="Times New Roman"/>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w:t>
      </w:r>
      <w:r w:rsidRPr="00BE0AE5">
        <w:rPr>
          <w:rFonts w:cs="Times New Roman"/>
        </w:rPr>
        <w:lastRenderedPageBreak/>
        <w:t>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416B7C" w:rsidRPr="00BE0AE5" w:rsidRDefault="00416B7C" w:rsidP="00416B7C">
      <w:pPr>
        <w:pStyle w:val="body"/>
        <w:rPr>
          <w:rFonts w:cs="Times New Roman"/>
        </w:rPr>
      </w:pPr>
      <w:r w:rsidRPr="00BE0AE5">
        <w:rPr>
          <w:rStyle w:val="Italic"/>
          <w:rFonts w:cs="Times New Roman"/>
        </w:rPr>
        <w:lastRenderedPageBreak/>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«физическая </w:t>
      </w:r>
      <w:proofErr w:type="gramStart"/>
      <w:r w:rsidRPr="00BE0AE5">
        <w:rPr>
          <w:rFonts w:cs="Times New Roman"/>
        </w:rPr>
        <w:t>культура»на</w:t>
      </w:r>
      <w:proofErr w:type="gramEnd"/>
      <w:r w:rsidRPr="00BE0AE5">
        <w:rPr>
          <w:rFonts w:cs="Times New Roman"/>
        </w:rPr>
        <w:t xml:space="preserve">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BE0AE5" w:rsidRDefault="00416B7C" w:rsidP="00314338">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16B7C" w:rsidRPr="00BE0AE5" w:rsidRDefault="00416B7C" w:rsidP="00314338">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t xml:space="preserve">способность адаптироваться к стрессовым ситуациям, осуществлять профилактические мероприятия по регулированию </w:t>
      </w:r>
      <w:r w:rsidRPr="00BE0AE5">
        <w:rPr>
          <w:rFonts w:cs="Times New Roman"/>
        </w:rPr>
        <w:lastRenderedPageBreak/>
        <w:t xml:space="preserve">эмоциональных напряжений, активному восстановлению организма после значительных умственных и физических нагрузок; </w:t>
      </w:r>
    </w:p>
    <w:p w:rsidR="00416B7C" w:rsidRPr="00BE0AE5" w:rsidRDefault="00416B7C" w:rsidP="00314338">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BE0AE5" w:rsidRDefault="00416B7C" w:rsidP="00314338">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BE0AE5" w:rsidRDefault="00416B7C" w:rsidP="00314338">
      <w:pPr>
        <w:pStyle w:val="list-bullet"/>
        <w:rPr>
          <w:rFonts w:cs="Times New Roman"/>
        </w:rPr>
      </w:pPr>
      <w:r w:rsidRPr="00BE0AE5">
        <w:rPr>
          <w:rFonts w:cs="Times New Roman"/>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416B7C" w:rsidRPr="00BE0AE5" w:rsidRDefault="00416B7C" w:rsidP="00314338">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16B7C" w:rsidRPr="00BE0AE5" w:rsidRDefault="00416B7C" w:rsidP="00314338">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416B7C" w:rsidRPr="00BE0AE5" w:rsidRDefault="00416B7C" w:rsidP="00314338">
      <w:pPr>
        <w:pStyle w:val="list-bullet"/>
        <w:rPr>
          <w:rFonts w:cs="Times New Roman"/>
        </w:rPr>
      </w:pPr>
      <w:r w:rsidRPr="00BE0AE5">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BE0AE5" w:rsidRDefault="00416B7C" w:rsidP="00314338">
      <w:pPr>
        <w:pStyle w:val="list-bullet"/>
        <w:rPr>
          <w:rFonts w:cs="Times New Roman"/>
        </w:rPr>
      </w:pPr>
      <w:r w:rsidRPr="00BE0AE5">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16B7C" w:rsidRPr="00BE0AE5" w:rsidRDefault="00416B7C" w:rsidP="00314338">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BE0AE5" w:rsidRDefault="00416B7C" w:rsidP="00314338">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16B7C" w:rsidRPr="00BE0AE5" w:rsidRDefault="00416B7C" w:rsidP="00314338">
      <w:pPr>
        <w:pStyle w:val="list-bullet"/>
        <w:rPr>
          <w:rFonts w:cs="Times New Roman"/>
        </w:rPr>
      </w:pPr>
      <w:r w:rsidRPr="00BE0AE5">
        <w:rPr>
          <w:rFonts w:cs="Times New Roman"/>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16B7C" w:rsidRPr="00BE0AE5" w:rsidRDefault="00416B7C" w:rsidP="00314338">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16B7C" w:rsidRPr="00BE0AE5" w:rsidRDefault="00416B7C" w:rsidP="00314338">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16B7C" w:rsidRPr="00BE0AE5" w:rsidRDefault="00416B7C" w:rsidP="00314338">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lastRenderedPageBreak/>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16B7C" w:rsidRPr="00BE0AE5" w:rsidRDefault="00416B7C" w:rsidP="009E16A5">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16B7C" w:rsidRPr="00BE0AE5" w:rsidRDefault="00416B7C" w:rsidP="009E16A5">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w:t>
      </w:r>
      <w:r w:rsidRPr="00BE0AE5">
        <w:rPr>
          <w:rFonts w:cs="Times New Roman"/>
        </w:rPr>
        <w:lastRenderedPageBreak/>
        <w:t xml:space="preserve">выполнении другими учащимися, выявлять ошибки и предлагать способы устранения; </w:t>
      </w:r>
    </w:p>
    <w:p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16B7C" w:rsidRPr="00BE0AE5" w:rsidRDefault="00416B7C" w:rsidP="009E16A5">
      <w:pPr>
        <w:pStyle w:val="list-bullet"/>
        <w:rPr>
          <w:rFonts w:cs="Times New Roman"/>
        </w:rPr>
      </w:pPr>
      <w:r w:rsidRPr="00BE0AE5">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16B7C" w:rsidRPr="00BE0AE5" w:rsidRDefault="00416B7C" w:rsidP="009E16A5">
      <w:pPr>
        <w:pStyle w:val="list-bullet"/>
        <w:rPr>
          <w:rFonts w:cs="Times New Roman"/>
        </w:rPr>
      </w:pPr>
      <w:r w:rsidRPr="00BE0AE5">
        <w:rPr>
          <w:rFonts w:cs="Times New Roman"/>
        </w:rPr>
        <w:t xml:space="preserve">определять характер травм и ушибов, встречающихся на самостоятельных занятиях физическими упражнениями и во время активного </w:t>
      </w:r>
      <w:proofErr w:type="gramStart"/>
      <w:r w:rsidRPr="00BE0AE5">
        <w:rPr>
          <w:rFonts w:cs="Times New Roman"/>
        </w:rPr>
        <w:t>отдыха,применять</w:t>
      </w:r>
      <w:proofErr w:type="gramEnd"/>
      <w:r w:rsidRPr="00BE0AE5">
        <w:rPr>
          <w:rFonts w:cs="Times New Roman"/>
        </w:rPr>
        <w:t xml:space="preserve"> способы оказания первой помощи;</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lastRenderedPageBreak/>
        <w:t>выполнять технические элементы брассом в согласовании с дыханием;</w:t>
      </w:r>
    </w:p>
    <w:p w:rsidR="00416B7C" w:rsidRPr="00BE0AE5" w:rsidRDefault="00416B7C" w:rsidP="009E16A5">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16B7C" w:rsidRPr="00BE0AE5" w:rsidRDefault="00416B7C" w:rsidP="00416B7C">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3C81" w:rsidRDefault="00AA3C81">
      <w:pPr>
        <w:rPr>
          <w:rFonts w:eastAsiaTheme="majorEastAsia" w:cstheme="majorBidi"/>
          <w:b/>
          <w:iCs/>
          <w:caps/>
          <w:color w:val="0D0D0D" w:themeColor="text1" w:themeTint="F2"/>
          <w:sz w:val="24"/>
        </w:rPr>
      </w:pPr>
      <w:r>
        <w:br w:type="page"/>
      </w:r>
    </w:p>
    <w:p w:rsidR="00416B7C" w:rsidRPr="00BE0AE5" w:rsidRDefault="00416B7C" w:rsidP="00B75027">
      <w:pPr>
        <w:pStyle w:val="3"/>
      </w:pPr>
      <w:bookmarkStart w:id="30" w:name="_Toc102137776"/>
      <w:r w:rsidRPr="00BE0AE5">
        <w:lastRenderedPageBreak/>
        <w:t>2.1.22</w:t>
      </w:r>
      <w:r w:rsidRPr="00BE0AE5">
        <w:t> </w:t>
      </w:r>
      <w:r w:rsidRPr="00BE0AE5">
        <w:t xml:space="preserve">ОСНОВЫ БЕЗОПАСНОСТИ </w:t>
      </w:r>
      <w:r w:rsidR="00B75027">
        <w:br/>
      </w:r>
      <w:r w:rsidRPr="00BE0AE5">
        <w:t>ЖИЗНЕДЕЯТЕЛЬНОСТИ</w:t>
      </w:r>
      <w:bookmarkEnd w:id="30"/>
    </w:p>
    <w:p w:rsidR="00416B7C" w:rsidRPr="00BE0AE5" w:rsidRDefault="00416B7C" w:rsidP="00416B7C">
      <w:pPr>
        <w:pStyle w:val="body"/>
        <w:rPr>
          <w:rFonts w:cs="Times New Roman"/>
          <w:spacing w:val="-2"/>
        </w:rPr>
      </w:pPr>
      <w:r w:rsidRPr="00BE0AE5">
        <w:rPr>
          <w:rFonts w:cs="Times New Roman"/>
          <w:spacing w:val="-2"/>
        </w:rPr>
        <w:t xml:space="preserve">Примерная рабочая программа по основам безопасности жизнедеятельности (далее </w:t>
      </w:r>
      <w:r w:rsidR="00BE0AE5">
        <w:rPr>
          <w:rFonts w:cs="Times New Roman"/>
          <w:spacing w:val="-2"/>
        </w:rPr>
        <w:t>—</w:t>
      </w:r>
      <w:r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416B7C" w:rsidP="00416B7C">
      <w:pPr>
        <w:pStyle w:val="body"/>
        <w:spacing w:before="170"/>
        <w:rPr>
          <w:rFonts w:cs="Times New Roman"/>
        </w:rPr>
      </w:pPr>
      <w:r w:rsidRPr="00BE0AE5">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BE0AE5" w:rsidRDefault="00416B7C" w:rsidP="00416B7C">
      <w:pPr>
        <w:pStyle w:val="body"/>
        <w:rPr>
          <w:rFonts w:cs="Times New Roman"/>
        </w:rPr>
      </w:pPr>
      <w:r w:rsidRPr="00BE0AE5">
        <w:rPr>
          <w:rFonts w:cs="Times New Roman"/>
        </w:rPr>
        <w:t>Настоящая Программа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rsidR="00416B7C" w:rsidRPr="00BE0AE5" w:rsidRDefault="00416B7C" w:rsidP="00416B7C">
      <w:pPr>
        <w:pStyle w:val="body"/>
        <w:rPr>
          <w:rFonts w:cs="Times New Roman"/>
        </w:rPr>
      </w:pPr>
      <w:r w:rsidRPr="00BE0AE5">
        <w:rPr>
          <w:rFonts w:cs="Times New Roman"/>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416B7C">
      <w:pPr>
        <w:pStyle w:val="body"/>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5B6E25">
        <w:rPr>
          <w:rStyle w:val="Symbol"/>
          <w:rFonts w:ascii="Times New Roman" w:hAnsi="Times New Roman" w:cs="Times New Roman"/>
        </w:rPr>
        <w:t>→</w:t>
      </w:r>
      <w:r w:rsidRPr="00BE0AE5">
        <w:rPr>
          <w:rFonts w:cs="Times New Roman"/>
        </w:rPr>
        <w:t xml:space="preserve"> по возможности её избегать </w:t>
      </w:r>
      <w:r w:rsidR="005B6E25">
        <w:rPr>
          <w:rStyle w:val="Symbol"/>
          <w:rFonts w:ascii="Times New Roman" w:hAnsi="Times New Roman" w:cs="Times New Roman"/>
        </w:rPr>
        <w:t xml:space="preserve">→ </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16B7C" w:rsidRPr="00BE0AE5" w:rsidRDefault="00416B7C" w:rsidP="00416B7C">
      <w:pPr>
        <w:pStyle w:val="h2"/>
        <w:rPr>
          <w:rFonts w:cs="Times New Roman"/>
          <w:spacing w:val="-7"/>
        </w:rPr>
      </w:pPr>
      <w:r w:rsidRPr="00BE0AE5">
        <w:rPr>
          <w:rFonts w:cs="Times New Roman"/>
        </w:rPr>
        <w:lastRenderedPageBreak/>
        <w:t xml:space="preserve">Общая характеристика учебного </w:t>
      </w:r>
      <w:proofErr w:type="gramStart"/>
      <w:r w:rsidRPr="00BE0AE5">
        <w:rPr>
          <w:rFonts w:cs="Times New Roman"/>
        </w:rPr>
        <w:t>предмета</w:t>
      </w:r>
      <w:r w:rsidRPr="00BE0AE5">
        <w:rPr>
          <w:rFonts w:cs="Times New Roman"/>
        </w:rPr>
        <w:br/>
      </w:r>
      <w:r w:rsidRPr="00BE0AE5">
        <w:rPr>
          <w:rFonts w:cs="Times New Roman"/>
          <w:spacing w:val="-7"/>
        </w:rPr>
        <w:t>«</w:t>
      </w:r>
      <w:proofErr w:type="gramEnd"/>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w:t>
      </w:r>
      <w:r w:rsidRPr="00BE0AE5">
        <w:rPr>
          <w:rFonts w:cs="Times New Roman"/>
        </w:rPr>
        <w:lastRenderedPageBreak/>
        <w:t>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6B7C" w:rsidRPr="00BE0AE5" w:rsidRDefault="00416B7C" w:rsidP="00416B7C">
      <w:pPr>
        <w:pStyle w:val="h2"/>
        <w:rPr>
          <w:rFonts w:cs="Times New Roman"/>
        </w:rPr>
      </w:pPr>
      <w:r w:rsidRPr="00BE0AE5">
        <w:rPr>
          <w:rFonts w:cs="Times New Roman"/>
        </w:rPr>
        <w:lastRenderedPageBreak/>
        <w:t xml:space="preserve">Цель изучения учебного </w:t>
      </w:r>
      <w:proofErr w:type="gramStart"/>
      <w:r w:rsidRPr="00BE0AE5">
        <w:rPr>
          <w:rFonts w:cs="Times New Roman"/>
        </w:rPr>
        <w:t>предмета</w:t>
      </w:r>
      <w:r w:rsidRPr="00BE0AE5">
        <w:rPr>
          <w:rFonts w:cs="Times New Roman"/>
        </w:rPr>
        <w:br/>
        <w:t>«</w:t>
      </w:r>
      <w:proofErr w:type="gramEnd"/>
      <w:r w:rsidRPr="00BE0AE5">
        <w:rPr>
          <w:rFonts w:cs="Times New Roman"/>
        </w:rP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6B7C" w:rsidRPr="00BE0AE5" w:rsidRDefault="00416B7C" w:rsidP="009E16A5">
      <w:pPr>
        <w:pStyle w:val="list-dash0"/>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BE0AE5" w:rsidRDefault="00416B7C" w:rsidP="009E16A5">
      <w:pPr>
        <w:pStyle w:val="list-dash0"/>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16B7C" w:rsidRPr="00BE0AE5" w:rsidRDefault="00416B7C" w:rsidP="009E16A5">
      <w:pPr>
        <w:pStyle w:val="list-dash0"/>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 xml:space="preserve">В целях обеспечения </w:t>
      </w:r>
      <w:proofErr w:type="gramStart"/>
      <w:r w:rsidRPr="00BE0AE5">
        <w:rPr>
          <w:rFonts w:cs="Times New Roman"/>
        </w:rPr>
        <w:t>индивидуальных потребностей</w:t>
      </w:r>
      <w:proofErr w:type="gramEnd"/>
      <w:r w:rsidRPr="00BE0AE5">
        <w:rPr>
          <w:rFonts w:cs="Times New Roman"/>
        </w:rP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16B7C" w:rsidRPr="00BE0AE5" w:rsidRDefault="00416B7C" w:rsidP="009E16A5">
      <w:pPr>
        <w:pStyle w:val="h1"/>
        <w:rPr>
          <w:rFonts w:cs="Times New Roman"/>
        </w:rPr>
      </w:pPr>
      <w:r w:rsidRPr="00BE0AE5">
        <w:rPr>
          <w:rFonts w:cs="Times New Roman"/>
        </w:rPr>
        <w:lastRenderedPageBreak/>
        <w:t xml:space="preserve">2. Содержание учебного </w:t>
      </w:r>
      <w:proofErr w:type="gramStart"/>
      <w:r w:rsidRPr="00BE0AE5">
        <w:rPr>
          <w:rFonts w:cs="Times New Roman"/>
        </w:rPr>
        <w:t>предмета</w:t>
      </w:r>
      <w:r w:rsidRPr="00BE0AE5">
        <w:rPr>
          <w:rFonts w:cs="Times New Roman"/>
        </w:rPr>
        <w:br/>
        <w:t>«</w:t>
      </w:r>
      <w:proofErr w:type="gramEnd"/>
      <w:r w:rsidRPr="00BE0AE5">
        <w:rPr>
          <w:rFonts w:cs="Times New Roman"/>
        </w:rPr>
        <w:t>Основы безопасности жизнедеятельности»</w:t>
      </w:r>
    </w:p>
    <w:p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rsidR="00416B7C" w:rsidRPr="00BE0AE5" w:rsidRDefault="00416B7C" w:rsidP="00416B7C">
      <w:pPr>
        <w:pStyle w:val="body"/>
        <w:rPr>
          <w:rFonts w:cs="Times New Roman"/>
        </w:rPr>
      </w:pPr>
      <w:r w:rsidRPr="00BE0AE5">
        <w:rPr>
          <w:rFonts w:cs="Times New Roman"/>
        </w:rPr>
        <w:t>общие принципы безопасного поведения;</w:t>
      </w:r>
    </w:p>
    <w:p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rsidR="00416B7C" w:rsidRPr="00BE0AE5" w:rsidRDefault="00416B7C" w:rsidP="00416B7C">
      <w:pPr>
        <w:pStyle w:val="h2"/>
        <w:spacing w:before="283"/>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rsidR="00416B7C" w:rsidRPr="00BE0AE5" w:rsidRDefault="00416B7C" w:rsidP="00416B7C">
      <w:pPr>
        <w:pStyle w:val="body"/>
        <w:rPr>
          <w:rFonts w:cs="Times New Roman"/>
        </w:rPr>
      </w:pPr>
      <w:r w:rsidRPr="00BE0AE5">
        <w:rPr>
          <w:rFonts w:cs="Times New Roman"/>
        </w:rPr>
        <w:t>пожар и факторы его развития;</w:t>
      </w:r>
    </w:p>
    <w:p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первичные средства пожаротушения;</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rsidR="00416B7C" w:rsidRPr="00BE0AE5" w:rsidRDefault="00416B7C" w:rsidP="00416B7C">
      <w:pPr>
        <w:pStyle w:val="body"/>
        <w:rPr>
          <w:rFonts w:cs="Times New Roman"/>
        </w:rPr>
      </w:pPr>
      <w:r w:rsidRPr="00BE0AE5">
        <w:rPr>
          <w:rFonts w:cs="Times New Roman"/>
        </w:rPr>
        <w:lastRenderedPageBreak/>
        <w:t>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rsidR="00416B7C" w:rsidRPr="00BE0AE5" w:rsidRDefault="00416B7C" w:rsidP="00416B7C">
      <w:pPr>
        <w:pStyle w:val="h2"/>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правила поведения пассажира мотоцикла;</w:t>
      </w:r>
    </w:p>
    <w:p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rsidR="00416B7C" w:rsidRPr="00BE0AE5" w:rsidRDefault="00416B7C" w:rsidP="00416B7C">
      <w:pPr>
        <w:pStyle w:val="body"/>
        <w:rPr>
          <w:rFonts w:cs="Times New Roman"/>
        </w:rPr>
      </w:pPr>
      <w:r w:rsidRPr="00BE0AE5">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rsidR="00416B7C" w:rsidRPr="00BE0AE5" w:rsidRDefault="00416B7C" w:rsidP="00416B7C">
      <w:pPr>
        <w:pStyle w:val="body"/>
        <w:rPr>
          <w:rFonts w:cs="Times New Roman"/>
        </w:rPr>
      </w:pPr>
      <w:r w:rsidRPr="00BE0AE5">
        <w:rPr>
          <w:rFonts w:cs="Times New Roman"/>
        </w:rPr>
        <w:lastRenderedPageBreak/>
        <w:t>правила и приёмы оказания первой помощи при различных травмах в результате чрезвычайных ситуаций на транспорте.</w:t>
      </w:r>
    </w:p>
    <w:p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rsidR="00416B7C" w:rsidRPr="00BE0AE5" w:rsidRDefault="00416B7C" w:rsidP="00416B7C">
      <w:pPr>
        <w:pStyle w:val="body"/>
        <w:rPr>
          <w:rFonts w:cs="Times New Roman"/>
        </w:rPr>
      </w:pPr>
      <w:r w:rsidRPr="00BE0AE5">
        <w:rPr>
          <w:rFonts w:cs="Times New Roman"/>
        </w:rPr>
        <w:t>правила ориентирования на местности, способы подачи сигналов бедствия;</w:t>
      </w:r>
    </w:p>
    <w:p w:rsidR="00416B7C" w:rsidRPr="00BE0AE5" w:rsidRDefault="00416B7C" w:rsidP="00416B7C">
      <w:pPr>
        <w:pStyle w:val="body"/>
        <w:rPr>
          <w:rFonts w:cs="Times New Roman"/>
        </w:rPr>
      </w:pPr>
      <w:r w:rsidRPr="00BE0AE5">
        <w:rPr>
          <w:rFonts w:cs="Times New Roman"/>
        </w:rPr>
        <w:lastRenderedPageBreak/>
        <w:t>природные пожары, их виды и опасности, факторы и причины их возникновения, порядок действий при нахождении в зоне природного пожара;</w:t>
      </w:r>
    </w:p>
    <w:p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rsidR="00416B7C" w:rsidRPr="00BE0AE5" w:rsidRDefault="00416B7C" w:rsidP="00416B7C">
      <w:pPr>
        <w:pStyle w:val="body"/>
        <w:rPr>
          <w:rFonts w:cs="Times New Roman"/>
          <w:spacing w:val="-1"/>
        </w:rPr>
      </w:pPr>
      <w:r w:rsidRPr="00BE0AE5">
        <w:rPr>
          <w:rFonts w:cs="Times New Roman"/>
          <w:spacing w:val="-1"/>
        </w:rPr>
        <w:t xml:space="preserve">факторы, влияющие на здоровье человека, опасность вредных привычек (табакокурение, алкоголизм, наркомания, чрезмерное </w:t>
      </w:r>
      <w:r w:rsidRPr="00BE0AE5">
        <w:rPr>
          <w:rFonts w:cs="Times New Roman"/>
          <w:spacing w:val="-1"/>
        </w:rPr>
        <w:lastRenderedPageBreak/>
        <w:t>увлечение электронными изделиями бытового назначения (игровые приставки, мобильные телефоны сотовой связи и др.));</w:t>
      </w:r>
    </w:p>
    <w:p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rsidR="00416B7C" w:rsidRPr="00BE0AE5" w:rsidRDefault="00416B7C" w:rsidP="00416B7C">
      <w:pPr>
        <w:pStyle w:val="body"/>
        <w:rPr>
          <w:rFonts w:cs="Times New Roman"/>
        </w:rPr>
      </w:pPr>
      <w:r w:rsidRPr="00BE0AE5">
        <w:rPr>
          <w:rFonts w:cs="Times New Roman"/>
        </w:rPr>
        <w:t>диспансеризация и её задачи;</w:t>
      </w:r>
    </w:p>
    <w:p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416B7C" w:rsidRPr="00BE0AE5" w:rsidRDefault="00416B7C" w:rsidP="00416B7C">
      <w:pPr>
        <w:pStyle w:val="body"/>
        <w:rPr>
          <w:rFonts w:cs="Times New Roman"/>
        </w:rPr>
      </w:pPr>
      <w:r w:rsidRPr="00BE0AE5">
        <w:rPr>
          <w:rFonts w:cs="Times New Roman"/>
        </w:rPr>
        <w:t>способ разрешения конфликта с помощью третьей стороны (модератора);</w:t>
      </w:r>
    </w:p>
    <w:p w:rsidR="00416B7C" w:rsidRPr="00BE0AE5" w:rsidRDefault="00416B7C" w:rsidP="00416B7C">
      <w:pPr>
        <w:pStyle w:val="body"/>
        <w:rPr>
          <w:rFonts w:cs="Times New Roman"/>
        </w:rPr>
      </w:pPr>
      <w:r w:rsidRPr="00BE0AE5">
        <w:rPr>
          <w:rFonts w:cs="Times New Roman"/>
        </w:rPr>
        <w:lastRenderedPageBreak/>
        <w:t>опасные формы проявления конфликта: агрессия, домашнее насилие и буллинг;</w:t>
      </w:r>
    </w:p>
    <w:p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противостояния им;</w:t>
      </w:r>
    </w:p>
    <w:p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416B7C" w:rsidRPr="00BE0AE5" w:rsidRDefault="00416B7C" w:rsidP="00416B7C">
      <w:pPr>
        <w:pStyle w:val="body"/>
        <w:rPr>
          <w:rFonts w:cs="Times New Roman"/>
        </w:rPr>
      </w:pPr>
      <w:r w:rsidRPr="00BE0AE5">
        <w:rPr>
          <w:rFonts w:cs="Times New Roman"/>
        </w:rPr>
        <w:t>противоправные действия в Интернете;</w:t>
      </w:r>
    </w:p>
    <w:p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6B7C" w:rsidRPr="00BE0AE5" w:rsidRDefault="00416B7C" w:rsidP="00416B7C">
      <w:pPr>
        <w:pStyle w:val="h2"/>
        <w:spacing w:before="283" w:after="85"/>
        <w:rPr>
          <w:rFonts w:cs="Times New Roman"/>
        </w:rPr>
      </w:pPr>
      <w:r w:rsidRPr="00BE0AE5">
        <w:rPr>
          <w:rFonts w:cs="Times New Roman"/>
        </w:rPr>
        <w:lastRenderedPageBreak/>
        <w:t>Модуль № 9 «Основы противодействия</w:t>
      </w:r>
      <w:r w:rsidRPr="00BE0AE5">
        <w:rPr>
          <w:rFonts w:cs="Times New Roman"/>
        </w:rPr>
        <w:br/>
        <w:t xml:space="preserve">экстремизму и терроризму»: </w:t>
      </w:r>
    </w:p>
    <w:p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BE0AE5" w:rsidRDefault="00416B7C" w:rsidP="00416B7C">
      <w:pPr>
        <w:pStyle w:val="h2"/>
        <w:spacing w:before="283" w:after="85"/>
        <w:rPr>
          <w:rFonts w:cs="Times New Roman"/>
        </w:rPr>
      </w:pPr>
      <w:r w:rsidRPr="00BE0AE5">
        <w:rPr>
          <w:rFonts w:cs="Times New Roman"/>
        </w:rPr>
        <w:t xml:space="preserve">Модуль № 10 «Взаимодействие </w:t>
      </w:r>
      <w:proofErr w:type="gramStart"/>
      <w:r w:rsidRPr="00BE0AE5">
        <w:rPr>
          <w:rFonts w:cs="Times New Roman"/>
        </w:rPr>
        <w:t>личности,</w:t>
      </w:r>
      <w:r w:rsidRPr="00BE0AE5">
        <w:rPr>
          <w:rFonts w:cs="Times New Roman"/>
        </w:rPr>
        <w:br/>
        <w:t>общества</w:t>
      </w:r>
      <w:proofErr w:type="gramEnd"/>
      <w:r w:rsidRPr="00BE0AE5">
        <w:rPr>
          <w:rFonts w:cs="Times New Roman"/>
        </w:rPr>
        <w:t xml:space="preserve">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rsidR="00416B7C" w:rsidRPr="00BE0AE5" w:rsidRDefault="00416B7C" w:rsidP="00416B7C">
      <w:pPr>
        <w:pStyle w:val="body"/>
        <w:rPr>
          <w:rFonts w:cs="Times New Roman"/>
        </w:rPr>
      </w:pPr>
      <w:r w:rsidRPr="00BE0AE5">
        <w:rPr>
          <w:rFonts w:cs="Times New Roman"/>
        </w:rPr>
        <w:lastRenderedPageBreak/>
        <w:t>эвакуация населения в условиях чрезвычайных ситуаций, порядок действий населения при объявлении эвакуации.</w:t>
      </w:r>
    </w:p>
    <w:p w:rsidR="00416B7C" w:rsidRPr="00BE0AE5" w:rsidRDefault="00416B7C" w:rsidP="009E16A5">
      <w:pPr>
        <w:pStyle w:val="h1"/>
        <w:rPr>
          <w:rFonts w:cs="Times New Roman"/>
        </w:rPr>
      </w:pPr>
      <w:r w:rsidRPr="00BE0AE5">
        <w:rPr>
          <w:rFonts w:cs="Times New Roman"/>
        </w:rPr>
        <w:lastRenderedPageBreak/>
        <w:t xml:space="preserve">3. Планируемые результатыосвоения учебного предмета «основы безопасности жизнедеятельности» </w:t>
      </w:r>
      <w:r w:rsidRPr="00BE0AE5">
        <w:rPr>
          <w:rFonts w:cs="Times New Roman"/>
        </w:rPr>
        <w:b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lastRenderedPageBreak/>
        <w:t>формирование чувства гордости за свою Родину, ответственного отношения к выполнению конституционного долга —защите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lastRenderedPageBreak/>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w:t>
      </w:r>
      <w:r w:rsidR="005B6E25">
        <w:rPr>
          <w:rFonts w:cs="Times New Roman"/>
        </w:rPr>
        <w:t xml:space="preserve"> свое</w:t>
      </w:r>
      <w:r w:rsidRPr="00BE0AE5">
        <w:rPr>
          <w:rFonts w:cs="Times New Roman"/>
        </w:rPr>
        <w:t xml:space="preserve">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lastRenderedPageBreak/>
        <w:t>ставить себя на место другого человека, понимать мотивы и намерения другого, регулировать способ выражения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proofErr w:type="gramStart"/>
      <w:r w:rsidRPr="00BE0AE5">
        <w:rPr>
          <w:rFonts w:cs="Times New Roman"/>
        </w:rPr>
        <w:t>1)</w:t>
      </w:r>
      <w:r w:rsidRPr="00BE0AE5">
        <w:rPr>
          <w:rFonts w:cs="Times New Roman"/>
        </w:rPr>
        <w:t> </w:t>
      </w:r>
      <w:r w:rsidRPr="00BE0AE5">
        <w:rPr>
          <w:rFonts w:cs="Times New Roman"/>
        </w:rPr>
        <w:t>сформированность</w:t>
      </w:r>
      <w:proofErr w:type="gramEnd"/>
      <w:r w:rsidRPr="00BE0AE5">
        <w:rPr>
          <w:rFonts w:cs="Times New Roman"/>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BE0AE5" w:rsidRDefault="00416B7C" w:rsidP="00416B7C">
      <w:pPr>
        <w:pStyle w:val="body"/>
        <w:rPr>
          <w:rFonts w:cs="Times New Roman"/>
        </w:rPr>
      </w:pPr>
      <w:proofErr w:type="gramStart"/>
      <w:r w:rsidRPr="00BE0AE5">
        <w:rPr>
          <w:rFonts w:cs="Times New Roman"/>
        </w:rPr>
        <w:t>2)</w:t>
      </w:r>
      <w:r w:rsidRPr="00BE0AE5">
        <w:rPr>
          <w:rFonts w:cs="Times New Roman"/>
        </w:rPr>
        <w:t> </w:t>
      </w:r>
      <w:r w:rsidRPr="00BE0AE5">
        <w:rPr>
          <w:rFonts w:cs="Times New Roman"/>
        </w:rPr>
        <w:t>сформированность</w:t>
      </w:r>
      <w:proofErr w:type="gramEnd"/>
      <w:r w:rsidRPr="00BE0AE5">
        <w:rPr>
          <w:rFonts w:cs="Times New Roman"/>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proofErr w:type="gramStart"/>
      <w:r w:rsidRPr="00BE0AE5">
        <w:rPr>
          <w:rFonts w:cs="Times New Roman"/>
        </w:rPr>
        <w:lastRenderedPageBreak/>
        <w:t>3)</w:t>
      </w:r>
      <w:r w:rsidRPr="00BE0AE5">
        <w:rPr>
          <w:rFonts w:cs="Times New Roman"/>
        </w:rPr>
        <w:t> </w:t>
      </w:r>
      <w:r w:rsidRPr="00BE0AE5">
        <w:rPr>
          <w:rFonts w:cs="Times New Roman"/>
        </w:rPr>
        <w:t>сформированность</w:t>
      </w:r>
      <w:proofErr w:type="gramEnd"/>
      <w:r w:rsidRPr="00BE0AE5">
        <w:rPr>
          <w:rFonts w:cs="Times New Roman"/>
        </w:rPr>
        <w:t xml:space="preserve">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proofErr w:type="gramStart"/>
      <w:r w:rsidRPr="00BE0AE5">
        <w:rPr>
          <w:rFonts w:cs="Times New Roman"/>
        </w:rPr>
        <w:t>4)</w:t>
      </w:r>
      <w:r w:rsidRPr="00BE0AE5">
        <w:rPr>
          <w:rFonts w:cs="Times New Roman"/>
        </w:rPr>
        <w:t> </w:t>
      </w:r>
      <w:r w:rsidRPr="00BE0AE5">
        <w:rPr>
          <w:rFonts w:cs="Times New Roman"/>
        </w:rPr>
        <w:t>понимание</w:t>
      </w:r>
      <w:proofErr w:type="gramEnd"/>
      <w:r w:rsidRPr="00BE0AE5">
        <w:rPr>
          <w:rFonts w:cs="Times New Roman"/>
        </w:rPr>
        <w:t xml:space="preserve">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BE0AE5" w:rsidRDefault="00416B7C" w:rsidP="00416B7C">
      <w:pPr>
        <w:pStyle w:val="body"/>
        <w:rPr>
          <w:rFonts w:cs="Times New Roman"/>
        </w:rPr>
      </w:pPr>
      <w:proofErr w:type="gramStart"/>
      <w:r w:rsidRPr="00BE0AE5">
        <w:rPr>
          <w:rFonts w:cs="Times New Roman"/>
        </w:rPr>
        <w:t>5)</w:t>
      </w:r>
      <w:r w:rsidRPr="00BE0AE5">
        <w:rPr>
          <w:rFonts w:cs="Times New Roman"/>
        </w:rPr>
        <w:t> </w:t>
      </w:r>
      <w:r w:rsidRPr="00BE0AE5">
        <w:rPr>
          <w:rFonts w:cs="Times New Roman"/>
        </w:rPr>
        <w:t>сформированность</w:t>
      </w:r>
      <w:proofErr w:type="gramEnd"/>
      <w:r w:rsidRPr="00BE0AE5">
        <w:rPr>
          <w:rFonts w:cs="Times New Roman"/>
        </w:rPr>
        <w:t xml:space="preserve"> чувства гордости за свою Родину, ответственного отношения к выполнению конституционного долга — защите Отечества;</w:t>
      </w:r>
    </w:p>
    <w:p w:rsidR="00416B7C" w:rsidRPr="00BE0AE5" w:rsidRDefault="00416B7C" w:rsidP="00416B7C">
      <w:pPr>
        <w:pStyle w:val="body"/>
        <w:rPr>
          <w:rFonts w:cs="Times New Roman"/>
          <w:spacing w:val="-3"/>
        </w:rPr>
      </w:pPr>
      <w:proofErr w:type="gramStart"/>
      <w:r w:rsidRPr="00BE0AE5">
        <w:rPr>
          <w:rFonts w:cs="Times New Roman"/>
          <w:spacing w:val="-3"/>
        </w:rPr>
        <w:t>6)</w:t>
      </w:r>
      <w:r w:rsidRPr="00BE0AE5">
        <w:rPr>
          <w:rFonts w:cs="Times New Roman"/>
          <w:spacing w:val="-3"/>
        </w:rPr>
        <w:t> </w:t>
      </w:r>
      <w:r w:rsidRPr="00BE0AE5">
        <w:rPr>
          <w:rFonts w:cs="Times New Roman"/>
          <w:spacing w:val="-3"/>
        </w:rPr>
        <w:t>знание</w:t>
      </w:r>
      <w:proofErr w:type="gramEnd"/>
      <w:r w:rsidRPr="00BE0AE5">
        <w:rPr>
          <w:rFonts w:cs="Times New Roman"/>
          <w:spacing w:val="-3"/>
        </w:rPr>
        <w:t xml:space="preserve">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proofErr w:type="gramStart"/>
      <w:r w:rsidRPr="00BE0AE5">
        <w:rPr>
          <w:rFonts w:cs="Times New Roman"/>
        </w:rPr>
        <w:t>7)</w:t>
      </w:r>
      <w:r w:rsidRPr="00BE0AE5">
        <w:rPr>
          <w:rFonts w:cs="Times New Roman"/>
        </w:rPr>
        <w:t> </w:t>
      </w:r>
      <w:r w:rsidRPr="00BE0AE5">
        <w:rPr>
          <w:rFonts w:cs="Times New Roman"/>
        </w:rPr>
        <w:t>понимание</w:t>
      </w:r>
      <w:proofErr w:type="gramEnd"/>
      <w:r w:rsidRPr="00BE0AE5">
        <w:rPr>
          <w:rFonts w:cs="Times New Roman"/>
        </w:rPr>
        <w:t xml:space="preserve">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proofErr w:type="gramStart"/>
      <w:r w:rsidRPr="00BE0AE5">
        <w:rPr>
          <w:rFonts w:cs="Times New Roman"/>
        </w:rPr>
        <w:t>8)</w:t>
      </w:r>
      <w:r w:rsidRPr="00BE0AE5">
        <w:rPr>
          <w:rFonts w:cs="Times New Roman"/>
        </w:rPr>
        <w:t> </w:t>
      </w:r>
      <w:r w:rsidRPr="00BE0AE5">
        <w:rPr>
          <w:rFonts w:cs="Times New Roman"/>
        </w:rPr>
        <w:t>овладение</w:t>
      </w:r>
      <w:proofErr w:type="gramEnd"/>
      <w:r w:rsidRPr="00BE0AE5">
        <w:rPr>
          <w:rFonts w:cs="Times New Roman"/>
        </w:rPr>
        <w:t xml:space="preserve">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proofErr w:type="gramStart"/>
      <w:r w:rsidRPr="00BE0AE5">
        <w:rPr>
          <w:rFonts w:cs="Times New Roman"/>
        </w:rPr>
        <w:t>9)</w:t>
      </w:r>
      <w:r w:rsidRPr="00BE0AE5">
        <w:rPr>
          <w:rFonts w:cs="Times New Roman"/>
        </w:rPr>
        <w:t> </w:t>
      </w:r>
      <w:r w:rsidRPr="00BE0AE5">
        <w:rPr>
          <w:rFonts w:cs="Times New Roman"/>
        </w:rPr>
        <w:t>освоение</w:t>
      </w:r>
      <w:proofErr w:type="gramEnd"/>
      <w:r w:rsidRPr="00BE0AE5">
        <w:rPr>
          <w:rFonts w:cs="Times New Roman"/>
        </w:rPr>
        <w:t xml:space="preserve">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proofErr w:type="gramStart"/>
      <w:r w:rsidRPr="00BE0AE5">
        <w:rPr>
          <w:rFonts w:cs="Times New Roman"/>
        </w:rPr>
        <w:t>10)</w:t>
      </w:r>
      <w:r w:rsidRPr="00BE0AE5">
        <w:rPr>
          <w:rFonts w:cs="Times New Roman"/>
        </w:rPr>
        <w:t> </w:t>
      </w:r>
      <w:r w:rsidRPr="00BE0AE5">
        <w:rPr>
          <w:rFonts w:cs="Times New Roman"/>
        </w:rPr>
        <w:t>умение</w:t>
      </w:r>
      <w:proofErr w:type="gramEnd"/>
      <w:r w:rsidRPr="00BE0AE5">
        <w:rPr>
          <w:rFonts w:cs="Times New Roman"/>
        </w:rPr>
        <w:t xml:space="preserve">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proofErr w:type="gramStart"/>
      <w:r w:rsidRPr="00BE0AE5">
        <w:rPr>
          <w:rFonts w:cs="Times New Roman"/>
        </w:rPr>
        <w:t>11)</w:t>
      </w:r>
      <w:r w:rsidRPr="00BE0AE5">
        <w:rPr>
          <w:rFonts w:cs="Times New Roman"/>
        </w:rPr>
        <w:t> </w:t>
      </w:r>
      <w:r w:rsidRPr="00BE0AE5">
        <w:rPr>
          <w:rFonts w:cs="Times New Roman"/>
        </w:rPr>
        <w:t>освоение</w:t>
      </w:r>
      <w:proofErr w:type="gramEnd"/>
      <w:r w:rsidRPr="00BE0AE5">
        <w:rPr>
          <w:rFonts w:cs="Times New Roman"/>
        </w:rPr>
        <w:t xml:space="preserve">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proofErr w:type="gramStart"/>
      <w:r w:rsidRPr="00BE0AE5">
        <w:rPr>
          <w:rFonts w:cs="Times New Roman"/>
        </w:rPr>
        <w:t>12)</w:t>
      </w:r>
      <w:r w:rsidRPr="00BE0AE5">
        <w:rPr>
          <w:rFonts w:cs="Times New Roman"/>
        </w:rPr>
        <w:t> </w:t>
      </w:r>
      <w:r w:rsidRPr="00BE0AE5">
        <w:rPr>
          <w:rFonts w:cs="Times New Roman"/>
        </w:rPr>
        <w:t>овладение</w:t>
      </w:r>
      <w:proofErr w:type="gramEnd"/>
      <w:r w:rsidRPr="00BE0AE5">
        <w:rPr>
          <w:rFonts w:cs="Times New Roman"/>
        </w:rPr>
        <w:t xml:space="preserve">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lastRenderedPageBreak/>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w:t>
      </w:r>
      <w:proofErr w:type="gramStart"/>
      <w:r w:rsidRPr="00BE0AE5">
        <w:rPr>
          <w:rFonts w:cs="Times New Roman"/>
        </w:rPr>
        <w:t>люди,животные</w:t>
      </w:r>
      <w:proofErr w:type="gramEnd"/>
      <w:r w:rsidRPr="00BE0AE5">
        <w:rPr>
          <w:rFonts w:cs="Times New Roman"/>
        </w:rPr>
        <w:t>, вирусы и бактерии; вещества, предметы и явления),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 xml:space="preserve">безопасно действовать при возникновении аварийных ситуаций техногенного происхождения в коммунальных системах </w:t>
      </w:r>
      <w:r w:rsidRPr="00BE0AE5">
        <w:rPr>
          <w:rFonts w:cs="Times New Roman"/>
        </w:rPr>
        <w:lastRenderedPageBreak/>
        <w:t>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BE0AE5" w:rsidRDefault="00416B7C" w:rsidP="00416B7C">
      <w:pPr>
        <w:pStyle w:val="h2"/>
        <w:spacing w:before="300"/>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rsidR="00416B7C" w:rsidRPr="00BE0AE5" w:rsidRDefault="00416B7C" w:rsidP="00416B7C">
      <w:pPr>
        <w:pStyle w:val="h2"/>
        <w:rPr>
          <w:rFonts w:cs="Times New Roman"/>
        </w:rPr>
      </w:pPr>
      <w:r w:rsidRPr="00BE0AE5">
        <w:rPr>
          <w:rFonts w:cs="Times New Roman"/>
        </w:rPr>
        <w:lastRenderedPageBreak/>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rsidR="00416B7C" w:rsidRPr="00BE0AE5" w:rsidRDefault="00416B7C" w:rsidP="00416B7C">
      <w:pPr>
        <w:pStyle w:val="h2"/>
        <w:rPr>
          <w:rFonts w:cs="Times New Roman"/>
        </w:rPr>
      </w:pPr>
      <w:r w:rsidRPr="00BE0AE5">
        <w:rPr>
          <w:rFonts w:cs="Times New Roman"/>
        </w:rPr>
        <w:lastRenderedPageBreak/>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rsidR="00416B7C" w:rsidRPr="00BE0AE5" w:rsidRDefault="00416B7C" w:rsidP="00416B7C">
      <w:pPr>
        <w:pStyle w:val="body"/>
        <w:rPr>
          <w:rFonts w:cs="Times New Roman"/>
        </w:rPr>
      </w:pPr>
      <w:r w:rsidRPr="00BE0AE5">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w:t>
      </w:r>
      <w:proofErr w:type="gramStart"/>
      <w:r w:rsidRPr="00BE0AE5">
        <w:rPr>
          <w:rFonts w:cs="Times New Roman"/>
        </w:rPr>
        <w:t>например</w:t>
      </w:r>
      <w:proofErr w:type="gramEnd"/>
      <w:r w:rsidRPr="00BE0AE5">
        <w:rPr>
          <w:rFonts w:cs="Times New Roman"/>
        </w:rPr>
        <w:t>: мошенничество, игромания, деструктивные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lastRenderedPageBreak/>
        <w:t>Модуль № 9 «Основы противодействия</w:t>
      </w:r>
      <w:r w:rsidRPr="00BE0AE5">
        <w:rPr>
          <w:rFonts w:cs="Times New Roman"/>
        </w:rPr>
        <w:b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rsidR="00416B7C" w:rsidRPr="00BE0AE5" w:rsidRDefault="00416B7C" w:rsidP="00416B7C">
      <w:pPr>
        <w:pStyle w:val="body"/>
        <w:rPr>
          <w:rFonts w:cs="Times New Roman"/>
        </w:rPr>
      </w:pPr>
      <w:r w:rsidRPr="00BE0AE5">
        <w:rPr>
          <w:rFonts w:cs="Times New Roman"/>
        </w:rPr>
        <w:t>распознавать ситуации угрозы террористического акта в доме, в общественном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h2"/>
        <w:spacing w:before="397"/>
        <w:rPr>
          <w:rFonts w:cs="Times New Roman"/>
        </w:rPr>
      </w:pPr>
      <w:r w:rsidRPr="00BE0AE5">
        <w:rPr>
          <w:rFonts w:cs="Times New Roman"/>
        </w:rPr>
        <w:t xml:space="preserve">Модуль № 10 «Взаимодействие </w:t>
      </w:r>
      <w:proofErr w:type="gramStart"/>
      <w:r w:rsidRPr="00BE0AE5">
        <w:rPr>
          <w:rFonts w:cs="Times New Roman"/>
        </w:rPr>
        <w:t>личности,</w:t>
      </w:r>
      <w:r w:rsidRPr="00BE0AE5">
        <w:rPr>
          <w:rFonts w:cs="Times New Roman"/>
        </w:rPr>
        <w:br/>
        <w:t>общества</w:t>
      </w:r>
      <w:proofErr w:type="gramEnd"/>
      <w:r w:rsidRPr="00BE0AE5">
        <w:rPr>
          <w:rFonts w:cs="Times New Roman"/>
        </w:rPr>
        <w:t xml:space="preserve">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rsidR="00416B7C" w:rsidRPr="00BE0AE5"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rsidR="00433A5E" w:rsidRDefault="00433A5E">
      <w:pPr>
        <w:rPr>
          <w:rFonts w:eastAsiaTheme="majorEastAsia" w:cstheme="majorBidi"/>
          <w:b/>
          <w:caps/>
          <w:color w:val="0D0D0D" w:themeColor="text1" w:themeTint="F2"/>
          <w:sz w:val="22"/>
          <w:szCs w:val="26"/>
        </w:rPr>
      </w:pPr>
      <w:r>
        <w:br w:type="page"/>
      </w:r>
    </w:p>
    <w:p w:rsidR="00944BF0" w:rsidRPr="00BE0AE5" w:rsidRDefault="00944BF0" w:rsidP="00433A5E">
      <w:pPr>
        <w:pStyle w:val="20"/>
        <w:pBdr>
          <w:bottom w:val="single" w:sz="4" w:space="1" w:color="auto"/>
        </w:pBdr>
      </w:pPr>
      <w:bookmarkStart w:id="31" w:name="_Toc102137777"/>
      <w:r w:rsidRPr="00BE0AE5">
        <w:lastRenderedPageBreak/>
        <w:t>2.2.</w:t>
      </w:r>
      <w:r w:rsidRPr="00BE0AE5">
        <w:t> </w:t>
      </w:r>
      <w:r w:rsidRPr="00BE0AE5">
        <w:t xml:space="preserve"> Программа формирования </w:t>
      </w:r>
      <w:r w:rsidR="00433A5E">
        <w:br/>
      </w:r>
      <w:r w:rsidRPr="00BE0AE5">
        <w:t xml:space="preserve">универсальных учебных действий </w:t>
      </w:r>
      <w:r w:rsidR="00546AA9">
        <w:br/>
      </w:r>
      <w:r w:rsidRPr="00BE0AE5">
        <w:t>у</w:t>
      </w:r>
      <w:r w:rsidR="00E87411">
        <w:t xml:space="preserve"> </w:t>
      </w:r>
      <w:r w:rsidRPr="00BE0AE5">
        <w:t>обучающихся</w:t>
      </w:r>
      <w:bookmarkEnd w:id="31"/>
    </w:p>
    <w:p w:rsidR="00944BF0" w:rsidRPr="00BE0AE5" w:rsidRDefault="00944BF0" w:rsidP="00433A5E">
      <w:pPr>
        <w:pStyle w:val="3"/>
      </w:pPr>
      <w:bookmarkStart w:id="32" w:name="_Toc102137778"/>
      <w:r w:rsidRPr="00BE0AE5">
        <w:t>2.2.1.</w:t>
      </w:r>
      <w:r w:rsidRPr="00BE0AE5">
        <w:t> </w:t>
      </w:r>
      <w:r w:rsidRPr="00BE0AE5">
        <w:t>Целевой раздел</w:t>
      </w:r>
      <w:bookmarkEnd w:id="32"/>
    </w:p>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w:t>
      </w:r>
      <w:proofErr w:type="gramStart"/>
      <w:r w:rsidRPr="00BE0AE5">
        <w:rPr>
          <w:rFonts w:cs="Times New Roman"/>
        </w:rPr>
        <w:t>компетенций</w:t>
      </w:r>
      <w:proofErr w:type="gramEnd"/>
      <w:r w:rsidRPr="00BE0AE5">
        <w:rPr>
          <w:rFonts w:cs="Times New Roman"/>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rsidR="00944BF0" w:rsidRPr="00BE0AE5" w:rsidRDefault="00944BF0" w:rsidP="00944BF0">
      <w:pPr>
        <w:pStyle w:val="body"/>
        <w:rPr>
          <w:rFonts w:cs="Times New Roman"/>
        </w:rPr>
      </w:pPr>
      <w:r w:rsidRPr="00BE0AE5">
        <w:rPr>
          <w:rFonts w:cs="Times New Roman"/>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w:t>
      </w:r>
      <w:proofErr w:type="gramStart"/>
      <w:r w:rsidRPr="00BE0AE5">
        <w:rPr>
          <w:rFonts w:cs="Times New Roman"/>
        </w:rPr>
        <w:t>результатами освоения</w:t>
      </w:r>
      <w:proofErr w:type="gramEnd"/>
      <w:r w:rsidRPr="00BE0AE5">
        <w:rPr>
          <w:rFonts w:cs="Times New Roman"/>
        </w:rPr>
        <w:t xml:space="preserve"> 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BE0AE5" w:rsidRDefault="00944BF0" w:rsidP="00433A5E">
      <w:pPr>
        <w:pStyle w:val="3"/>
      </w:pPr>
      <w:bookmarkStart w:id="33" w:name="_Toc102137779"/>
      <w:r w:rsidRPr="00BE0AE5">
        <w:t>2.2.2.</w:t>
      </w:r>
      <w:r w:rsidRPr="00BE0AE5">
        <w:t> </w:t>
      </w:r>
      <w:r w:rsidRPr="00BE0AE5">
        <w:t>Содержательный раздел</w:t>
      </w:r>
      <w:bookmarkEnd w:id="33"/>
    </w:p>
    <w:p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BE0AE5" w:rsidRDefault="00944BF0" w:rsidP="00944BF0">
      <w:pPr>
        <w:pStyle w:val="body"/>
        <w:rPr>
          <w:rFonts w:cs="Times New Roman"/>
        </w:rPr>
      </w:pPr>
      <w:r w:rsidRPr="00BE0AE5">
        <w:rPr>
          <w:rFonts w:cs="Times New Roman"/>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Самостоятельно выбирать способ решения учебной задачи при работе с разными единицами языка, разными типами текстов, </w:t>
      </w:r>
      <w:r w:rsidRPr="00BE0AE5">
        <w:rPr>
          <w:rFonts w:cs="Times New Roman"/>
          <w:spacing w:val="2"/>
        </w:rPr>
        <w:lastRenderedPageBreak/>
        <w:t>сравнивая варианты решения и выбирая оптимальный вариант с 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Публично представлять результаты учебного исследования проектной деятельности на уроке или во внеурочной деятельности </w:t>
      </w:r>
      <w:r w:rsidRPr="00BE0AE5">
        <w:rPr>
          <w:rFonts w:cs="Times New Roman"/>
        </w:rPr>
        <w:lastRenderedPageBreak/>
        <w:t>(устный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w:t>
      </w:r>
      <w:r w:rsidRPr="00BE0AE5">
        <w:rPr>
          <w:rFonts w:cs="Times New Roman"/>
        </w:rPr>
        <w:lastRenderedPageBreak/>
        <w:t>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BE0AE5" w:rsidRDefault="00944BF0" w:rsidP="00944BF0">
      <w:pPr>
        <w:pStyle w:val="h2"/>
        <w:rPr>
          <w:rFonts w:cs="Times New Roman"/>
        </w:rPr>
      </w:pPr>
      <w:r w:rsidRPr="00BE0AE5">
        <w:rPr>
          <w:rFonts w:cs="Times New Roman"/>
        </w:rPr>
        <w:t>Иностранный язык (на примере английского языка)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признаки и свойства языковых единиц и языковых </w:t>
      </w:r>
      <w:r w:rsidRPr="00BE0AE5">
        <w:rPr>
          <w:rFonts w:cs="Times New Roman"/>
        </w:rPr>
        <w:lastRenderedPageBreak/>
        <w:t>явлений иностранного языка; применять изученные правила, алгоритмы.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Оценивать достоверность информации, полученной из иноязычных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lastRenderedPageBreak/>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w:t>
      </w:r>
      <w:r w:rsidRPr="00BE0AE5">
        <w:rPr>
          <w:rFonts w:cs="Times New Roman"/>
        </w:rPr>
        <w:lastRenderedPageBreak/>
        <w:t xml:space="preserve">исследований,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lastRenderedPageBreak/>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w:t>
      </w:r>
      <w:proofErr w:type="gramStart"/>
      <w:r w:rsidRPr="00BE0AE5">
        <w:rPr>
          <w:rFonts w:cs="Times New Roman"/>
        </w:rPr>
        <w:t>например</w:t>
      </w:r>
      <w:proofErr w:type="gramEnd"/>
      <w:r w:rsidRPr="00BE0AE5">
        <w:rPr>
          <w:rFonts w:cs="Times New Roman"/>
        </w:rPr>
        <w:t xml:space="preserve">: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Строить простейшие модели физических явлений (в виде рисунков или схем), </w:t>
      </w:r>
      <w:proofErr w:type="gramStart"/>
      <w:r w:rsidRPr="00BE0AE5">
        <w:rPr>
          <w:rFonts w:cs="Times New Roman"/>
        </w:rPr>
        <w:t>например</w:t>
      </w:r>
      <w:proofErr w:type="gramEnd"/>
      <w:r w:rsidRPr="00BE0AE5">
        <w:rPr>
          <w:rFonts w:cs="Times New Roman"/>
        </w:rPr>
        <w:t>: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Использование при выполнении учебных заданий и в процессе </w:t>
      </w:r>
      <w:r w:rsidRPr="00BE0AE5">
        <w:rPr>
          <w:rFonts w:cs="Times New Roman"/>
        </w:rPr>
        <w:lastRenderedPageBreak/>
        <w:t>исследовательской деятельности научно-популярную литературу химического содержания, справочные материалы, ресурсы Интернета.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w:t>
      </w:r>
      <w:r w:rsidRPr="00BE0AE5">
        <w:rPr>
          <w:rFonts w:cs="Times New Roman"/>
        </w:rPr>
        <w:lastRenderedPageBreak/>
        <w:t xml:space="preserve">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w:t>
      </w:r>
      <w:r w:rsidRPr="00BE0AE5">
        <w:rPr>
          <w:rFonts w:cs="Times New Roman"/>
        </w:rPr>
        <w:lastRenderedPageBreak/>
        <w:t>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Исследовать несложные практические ситуации, связанные с использованием различных способов повышения эффективности </w:t>
      </w:r>
      <w:r w:rsidRPr="00BE0AE5">
        <w:rPr>
          <w:rFonts w:cs="Times New Roman"/>
        </w:rPr>
        <w:lastRenderedPageBreak/>
        <w:t>производства.</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BE0AE5" w:rsidRDefault="00944BF0" w:rsidP="00944BF0">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rsidR="00944BF0" w:rsidRPr="00BE0AE5" w:rsidRDefault="00944BF0" w:rsidP="00944BF0">
      <w:pPr>
        <w:pStyle w:val="body"/>
        <w:rPr>
          <w:rFonts w:cs="Times New Roman"/>
        </w:rPr>
      </w:pPr>
      <w:r w:rsidRPr="00BE0AE5">
        <w:rPr>
          <w:rFonts w:cs="Times New Roman"/>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 формирование и развитие у школьников навыков поиска ответов на проблемные вопросы, предполагающие </w:t>
      </w:r>
      <w:proofErr w:type="gramStart"/>
      <w:r w:rsidRPr="00BE0AE5">
        <w:rPr>
          <w:rFonts w:cs="Times New Roman"/>
        </w:rPr>
        <w:t>не использование</w:t>
      </w:r>
      <w:proofErr w:type="gramEnd"/>
      <w:r w:rsidRPr="00BE0AE5">
        <w:rPr>
          <w:rFonts w:cs="Times New Roman"/>
        </w:rPr>
        <w:t xml:space="preserve"> имеющихся у школьников знаний, а получение новых посредством размышлений, рассуждений, предположений, экспериментирования;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proofErr w:type="gramStart"/>
      <w:r w:rsidRPr="00BE0AE5">
        <w:rPr>
          <w:rFonts w:cs="Times New Roman"/>
        </w:rPr>
        <w:t>собственно</w:t>
      </w:r>
      <w:proofErr w:type="gramEnd"/>
      <w:r w:rsidRPr="00BE0AE5">
        <w:rPr>
          <w:rFonts w:cs="Times New Roman"/>
        </w:rPr>
        <w:t xml:space="preserve">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w:t>
      </w:r>
      <w:r w:rsidR="00916E3E">
        <w:rPr>
          <w:rFonts w:cs="Times New Roman"/>
        </w:rPr>
        <w:t>,</w:t>
      </w:r>
      <w:r w:rsidRPr="00BE0AE5">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BE0AE5" w:rsidRDefault="00944BF0" w:rsidP="00944BF0">
      <w:pPr>
        <w:pStyle w:val="list-dash0"/>
        <w:widowControl w:val="0"/>
        <w:numPr>
          <w:ilvl w:val="0"/>
          <w:numId w:val="10"/>
        </w:numPr>
        <w:ind w:left="567" w:hanging="227"/>
        <w:rPr>
          <w:rFonts w:cs="Times New Roman"/>
          <w:spacing w:val="-2"/>
        </w:rPr>
      </w:pPr>
      <w:r w:rsidRPr="00BE0AE5">
        <w:rPr>
          <w:rFonts w:cs="Times New Roman"/>
          <w:spacing w:val="-2"/>
        </w:rPr>
        <w:t xml:space="preserve">Как (в каком </w:t>
      </w:r>
      <w:proofErr w:type="gramStart"/>
      <w:r w:rsidRPr="00BE0AE5">
        <w:rPr>
          <w:rFonts w:cs="Times New Roman"/>
          <w:spacing w:val="-2"/>
        </w:rPr>
        <w:t>направлении)...</w:t>
      </w:r>
      <w:proofErr w:type="gramEnd"/>
      <w:r w:rsidRPr="00BE0AE5">
        <w:rPr>
          <w:rFonts w:cs="Times New Roman"/>
          <w:spacing w:val="-2"/>
        </w:rPr>
        <w:t xml:space="preserve"> в какой степени… изменилось...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Как (каким </w:t>
      </w:r>
      <w:proofErr w:type="gramStart"/>
      <w:r w:rsidRPr="00BE0AE5">
        <w:rPr>
          <w:rFonts w:cs="Times New Roman"/>
        </w:rPr>
        <w:t>образом)...</w:t>
      </w:r>
      <w:proofErr w:type="gramEnd"/>
      <w:r w:rsidRPr="00BE0AE5">
        <w:rPr>
          <w:rFonts w:cs="Times New Roman"/>
        </w:rPr>
        <w:t xml:space="preserve"> в какой степени повлияло... на…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Какой (в чем </w:t>
      </w:r>
      <w:proofErr w:type="gramStart"/>
      <w:r w:rsidRPr="00BE0AE5">
        <w:rPr>
          <w:rFonts w:cs="Times New Roman"/>
        </w:rPr>
        <w:t>проявилась)...</w:t>
      </w:r>
      <w:proofErr w:type="gramEnd"/>
      <w:r w:rsidRPr="00BE0AE5">
        <w:rPr>
          <w:rFonts w:cs="Times New Roman"/>
        </w:rPr>
        <w:t xml:space="preserve"> насколько важной… была роль...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Каково (в чем </w:t>
      </w:r>
      <w:proofErr w:type="gramStart"/>
      <w:r w:rsidRPr="00BE0AE5">
        <w:rPr>
          <w:rFonts w:cs="Times New Roman"/>
        </w:rPr>
        <w:t>проявилось)...</w:t>
      </w:r>
      <w:proofErr w:type="gramEnd"/>
      <w:r w:rsidRPr="00BE0AE5">
        <w:rPr>
          <w:rFonts w:cs="Times New Roman"/>
        </w:rPr>
        <w:t xml:space="preserve"> как можно оценить… значение...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Что произойдет... как измениться..., если</w:t>
      </w:r>
      <w:proofErr w:type="gramStart"/>
      <w:r w:rsidRPr="00BE0AE5">
        <w:rPr>
          <w:rFonts w:cs="Times New Roman"/>
        </w:rPr>
        <w:t>... ?</w:t>
      </w:r>
      <w:proofErr w:type="gramEnd"/>
      <w:r w:rsidRPr="00BE0AE5">
        <w:rPr>
          <w:rFonts w:cs="Times New Roman"/>
        </w:rPr>
        <w:t xml:space="preserve">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исследовательская практика, образовательные экспедиции, походы,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lastRenderedPageBreak/>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 xml:space="preserve">Особенности организации проектной деятельности в рамках </w:t>
      </w:r>
      <w:r w:rsidRPr="00BE0AE5">
        <w:rPr>
          <w:rFonts w:cs="Times New Roman"/>
        </w:rPr>
        <w:lastRenderedPageBreak/>
        <w:t>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 xml:space="preserve">Особенности организации проектной деятельности в рамках </w:t>
      </w:r>
      <w:r w:rsidRPr="00BE0AE5">
        <w:rPr>
          <w:rFonts w:cs="Times New Roman"/>
        </w:rPr>
        <w:lastRenderedPageBreak/>
        <w:t>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BE0AE5" w:rsidRDefault="00944BF0" w:rsidP="00E904D5">
      <w:pPr>
        <w:pStyle w:val="3"/>
      </w:pPr>
      <w:bookmarkStart w:id="34" w:name="_Toc102137780"/>
      <w:r w:rsidRPr="00BE0AE5">
        <w:t>2.2.3.</w:t>
      </w:r>
      <w:r w:rsidRPr="00BE0AE5">
        <w:t> </w:t>
      </w:r>
      <w:r w:rsidRPr="00BE0AE5">
        <w:t>Организационный раздел</w:t>
      </w:r>
      <w:bookmarkEnd w:id="34"/>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w:t>
      </w:r>
      <w:proofErr w:type="gramStart"/>
      <w:r w:rsidRPr="00BE0AE5">
        <w:rPr>
          <w:rFonts w:cs="Times New Roman"/>
        </w:rPr>
        <w:t xml:space="preserve">в </w:t>
      </w:r>
      <w:r w:rsidR="00636896">
        <w:rPr>
          <w:rFonts w:cs="Times New Roman"/>
        </w:rPr>
        <w:t xml:space="preserve"> школе</w:t>
      </w:r>
      <w:proofErr w:type="gramEnd"/>
      <w:r w:rsidR="00636896">
        <w:rPr>
          <w:rFonts w:cs="Times New Roman"/>
        </w:rPr>
        <w:t xml:space="preserve"> </w:t>
      </w:r>
      <w:r w:rsidRPr="00BE0AE5">
        <w:rPr>
          <w:rFonts w:cs="Times New Roman"/>
        </w:rPr>
        <w:t xml:space="preserve">создана рабочая группа, реализующая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w:t>
      </w:r>
      <w:r w:rsidRPr="00BE0AE5">
        <w:rPr>
          <w:rFonts w:cs="Times New Roman"/>
        </w:rPr>
        <w:lastRenderedPageBreak/>
        <w:t>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 xml:space="preserve">Рабочей группой </w:t>
      </w:r>
      <w:r w:rsidR="00636896">
        <w:rPr>
          <w:rFonts w:cs="Times New Roman"/>
        </w:rPr>
        <w:t xml:space="preserve">будет </w:t>
      </w:r>
      <w:r w:rsidRPr="00BE0AE5">
        <w:rPr>
          <w:rFonts w:cs="Times New Roman"/>
        </w:rPr>
        <w:t>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обсуждать опыт применения успешных практик, в том числе с использованием информационных ресурсов </w:t>
      </w:r>
      <w:r w:rsidRPr="00BE0AE5">
        <w:rPr>
          <w:rFonts w:cs="Times New Roman"/>
        </w:rPr>
        <w:lastRenderedPageBreak/>
        <w:t>образовательной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433A5E" w:rsidRDefault="00944BF0" w:rsidP="002B68AF">
      <w:pPr>
        <w:pStyle w:val="body"/>
        <w:rPr>
          <w:rFonts w:eastAsiaTheme="majorEastAsia" w:cstheme="majorBidi"/>
          <w:b/>
          <w:caps/>
          <w:color w:val="0D0D0D" w:themeColor="text1" w:themeTint="F2"/>
          <w:sz w:val="22"/>
          <w:szCs w:val="26"/>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r w:rsidR="002B68AF">
        <w:t xml:space="preserve"> </w:t>
      </w:r>
      <w:r w:rsidR="00433A5E">
        <w:br w:type="page"/>
      </w:r>
    </w:p>
    <w:p w:rsidR="006A7B7F" w:rsidRPr="00B66B7C" w:rsidRDefault="006A7B7F" w:rsidP="006A7B7F">
      <w:pPr>
        <w:pStyle w:val="h1"/>
        <w:rPr>
          <w:rFonts w:cs="Times New Roman"/>
          <w:sz w:val="20"/>
          <w:szCs w:val="20"/>
        </w:rPr>
      </w:pPr>
      <w:bookmarkStart w:id="35" w:name="_Toc102137781"/>
      <w:r w:rsidRPr="00B66B7C">
        <w:rPr>
          <w:rFonts w:cs="Times New Roman"/>
          <w:sz w:val="20"/>
          <w:szCs w:val="20"/>
        </w:rPr>
        <w:lastRenderedPageBreak/>
        <w:t>2.3.</w:t>
      </w:r>
      <w:r w:rsidRPr="00B66B7C">
        <w:rPr>
          <w:rFonts w:cs="Times New Roman"/>
          <w:sz w:val="20"/>
          <w:szCs w:val="20"/>
        </w:rPr>
        <w:t> </w:t>
      </w:r>
      <w:r w:rsidRPr="00B66B7C">
        <w:rPr>
          <w:rFonts w:cs="Times New Roman"/>
          <w:sz w:val="20"/>
          <w:szCs w:val="20"/>
        </w:rPr>
        <w:t xml:space="preserve"> программа воспитания </w:t>
      </w:r>
    </w:p>
    <w:p w:rsidR="000F660F" w:rsidRDefault="006A7B7F" w:rsidP="006A7B7F">
      <w:pPr>
        <w:pStyle w:val="h3-first"/>
        <w:rPr>
          <w:rFonts w:cs="Times New Roman"/>
          <w:sz w:val="20"/>
          <w:szCs w:val="20"/>
        </w:rPr>
      </w:pPr>
      <w:r w:rsidRPr="00B66B7C">
        <w:rPr>
          <w:rFonts w:cs="Times New Roman"/>
          <w:sz w:val="20"/>
          <w:szCs w:val="20"/>
        </w:rPr>
        <w:t>2.3.1.</w:t>
      </w:r>
      <w:r w:rsidRPr="00B66B7C">
        <w:rPr>
          <w:rFonts w:cs="Times New Roman"/>
          <w:sz w:val="20"/>
          <w:szCs w:val="20"/>
        </w:rPr>
        <w:t> </w:t>
      </w:r>
      <w:r w:rsidRPr="00B66B7C">
        <w:rPr>
          <w:rFonts w:cs="Times New Roman"/>
          <w:sz w:val="20"/>
          <w:szCs w:val="20"/>
        </w:rPr>
        <w:t>Пояснительная записка.</w:t>
      </w:r>
    </w:p>
    <w:p w:rsidR="006A7B7F" w:rsidRPr="00B66B7C" w:rsidRDefault="006A7B7F" w:rsidP="006A7B7F">
      <w:pPr>
        <w:pStyle w:val="h3-first"/>
        <w:rPr>
          <w:rFonts w:cs="Times New Roman"/>
          <w:b w:val="0"/>
          <w:sz w:val="20"/>
          <w:szCs w:val="20"/>
        </w:rPr>
      </w:pPr>
      <w:r w:rsidRPr="00B66B7C">
        <w:rPr>
          <w:rFonts w:cs="Times New Roman"/>
          <w:b w:val="0"/>
          <w:sz w:val="20"/>
          <w:szCs w:val="20"/>
        </w:rPr>
        <w:t xml:space="preserve">Программа </w:t>
      </w:r>
      <w:proofErr w:type="gramStart"/>
      <w:r w:rsidRPr="00B66B7C">
        <w:rPr>
          <w:rFonts w:cs="Times New Roman"/>
          <w:b w:val="0"/>
          <w:sz w:val="20"/>
          <w:szCs w:val="20"/>
        </w:rPr>
        <w:t xml:space="preserve">воспитания </w:t>
      </w:r>
      <w:r w:rsidR="007240C9">
        <w:rPr>
          <w:rFonts w:cs="Times New Roman"/>
          <w:b w:val="0"/>
          <w:sz w:val="20"/>
          <w:szCs w:val="20"/>
        </w:rPr>
        <w:t xml:space="preserve"> МКОУ</w:t>
      </w:r>
      <w:proofErr w:type="gramEnd"/>
      <w:r w:rsidR="007240C9">
        <w:rPr>
          <w:rFonts w:cs="Times New Roman"/>
          <w:b w:val="0"/>
          <w:sz w:val="20"/>
          <w:szCs w:val="20"/>
        </w:rPr>
        <w:t xml:space="preserve"> СОШ с. Усть </w:t>
      </w:r>
      <w:r w:rsidR="00E87411">
        <w:rPr>
          <w:rFonts w:cs="Times New Roman"/>
          <w:b w:val="0"/>
          <w:sz w:val="20"/>
          <w:szCs w:val="20"/>
        </w:rPr>
        <w:t>–</w:t>
      </w:r>
      <w:r w:rsidR="007240C9">
        <w:rPr>
          <w:rFonts w:cs="Times New Roman"/>
          <w:b w:val="0"/>
          <w:sz w:val="20"/>
          <w:szCs w:val="20"/>
        </w:rPr>
        <w:t xml:space="preserve"> Соболевка</w:t>
      </w:r>
      <w:r w:rsidR="00E87411">
        <w:rPr>
          <w:rFonts w:cs="Times New Roman"/>
          <w:b w:val="0"/>
          <w:sz w:val="20"/>
          <w:szCs w:val="20"/>
        </w:rPr>
        <w:t xml:space="preserve"> </w:t>
      </w:r>
      <w:r w:rsidRPr="00B66B7C">
        <w:rPr>
          <w:rFonts w:cs="Times New Roman"/>
          <w:b w:val="0"/>
          <w:sz w:val="20"/>
          <w:szCs w:val="20"/>
        </w:rPr>
        <w:t xml:space="preserve">(Далее – 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r w:rsidRPr="00B66B7C">
        <w:rPr>
          <w:rFonts w:cs="Times New Roman"/>
          <w:b w:val="0"/>
          <w:color w:val="111111"/>
          <w:sz w:val="20"/>
          <w:szCs w:val="20"/>
        </w:rPr>
        <w:t>на приобщение обучающихся к российским традиционным духовным ценностям, правилам и нормам поведения в российском обществе.</w:t>
      </w:r>
    </w:p>
    <w:p w:rsidR="006A7B7F" w:rsidRPr="00B66B7C" w:rsidRDefault="006A7B7F" w:rsidP="006A7B7F">
      <w:pPr>
        <w:pStyle w:val="affa"/>
        <w:ind w:firstLine="567"/>
        <w:rPr>
          <w:sz w:val="20"/>
          <w:szCs w:val="20"/>
        </w:rPr>
      </w:pPr>
      <w:r w:rsidRPr="00B66B7C">
        <w:rPr>
          <w:sz w:val="20"/>
          <w:szCs w:val="20"/>
        </w:rPr>
        <w:t xml:space="preserve">Воспитательная программа показывает, каким образом педагоги </w:t>
      </w:r>
      <w:r w:rsidRPr="00B66B7C">
        <w:rPr>
          <w:w w:val="0"/>
          <w:sz w:val="20"/>
          <w:szCs w:val="20"/>
        </w:rPr>
        <w:t xml:space="preserve">(учитель, классный руководитель, заместитель директора по воспитательной работе и т.п.) </w:t>
      </w:r>
      <w:r w:rsidRPr="00B66B7C">
        <w:rPr>
          <w:sz w:val="20"/>
          <w:szCs w:val="20"/>
        </w:rPr>
        <w:t xml:space="preserve">могут реализовать воспитательный </w:t>
      </w:r>
      <w:proofErr w:type="gramStart"/>
      <w:r w:rsidRPr="00B66B7C">
        <w:rPr>
          <w:sz w:val="20"/>
          <w:szCs w:val="20"/>
        </w:rPr>
        <w:t>потенциал  их</w:t>
      </w:r>
      <w:proofErr w:type="gramEnd"/>
      <w:r w:rsidRPr="00B66B7C">
        <w:rPr>
          <w:sz w:val="20"/>
          <w:szCs w:val="20"/>
        </w:rPr>
        <w:t xml:space="preserve"> совместной с детьми деятельности. </w:t>
      </w:r>
    </w:p>
    <w:p w:rsidR="006A7B7F" w:rsidRPr="00B66B7C" w:rsidRDefault="006A7B7F" w:rsidP="006A7B7F">
      <w:pPr>
        <w:pStyle w:val="affa"/>
        <w:ind w:firstLine="567"/>
        <w:rPr>
          <w:sz w:val="20"/>
          <w:szCs w:val="20"/>
        </w:rPr>
      </w:pPr>
      <w:r w:rsidRPr="00B66B7C">
        <w:rPr>
          <w:sz w:val="20"/>
          <w:szCs w:val="20"/>
        </w:rPr>
        <w:t xml:space="preserve">Программа  воспитания разработана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начального и основного общего образования,  Концепцией духовно-нравственного развития и воспитания личности гражданина России,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утверждёнными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проектом Примерной программы воспитания, составленной научными сотрудниками РАО. </w:t>
      </w:r>
    </w:p>
    <w:p w:rsidR="006A7B7F" w:rsidRPr="00B66B7C" w:rsidRDefault="006A7B7F" w:rsidP="006A7B7F">
      <w:pPr>
        <w:pStyle w:val="affa"/>
        <w:ind w:firstLine="567"/>
        <w:rPr>
          <w:sz w:val="20"/>
          <w:szCs w:val="20"/>
        </w:rPr>
      </w:pPr>
      <w:r w:rsidRPr="00B66B7C">
        <w:rPr>
          <w:sz w:val="20"/>
          <w:szCs w:val="20"/>
        </w:rPr>
        <w:t xml:space="preserve">В центре программы воспитания Муниципального </w:t>
      </w:r>
      <w:r w:rsidR="002B68AF">
        <w:rPr>
          <w:sz w:val="20"/>
          <w:szCs w:val="20"/>
        </w:rPr>
        <w:t xml:space="preserve">казённого </w:t>
      </w:r>
      <w:r w:rsidRPr="00B66B7C">
        <w:rPr>
          <w:sz w:val="20"/>
          <w:szCs w:val="20"/>
        </w:rPr>
        <w:t>общеобразовательного учреждения «</w:t>
      </w:r>
      <w:r w:rsidR="002B68AF">
        <w:rPr>
          <w:sz w:val="20"/>
          <w:szCs w:val="20"/>
        </w:rPr>
        <w:t>С</w:t>
      </w:r>
      <w:r w:rsidRPr="00B66B7C">
        <w:rPr>
          <w:sz w:val="20"/>
          <w:szCs w:val="20"/>
        </w:rPr>
        <w:t>редняя общеобразовательная школа</w:t>
      </w:r>
      <w:r w:rsidR="00FD71EE">
        <w:rPr>
          <w:sz w:val="20"/>
          <w:szCs w:val="20"/>
        </w:rPr>
        <w:t xml:space="preserve"> с Усть - Соболевка</w:t>
      </w:r>
      <w:r w:rsidRPr="00B66B7C">
        <w:rPr>
          <w:sz w:val="20"/>
          <w:szCs w:val="20"/>
        </w:rPr>
        <w:t xml:space="preserve">»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w:t>
      </w:r>
      <w:proofErr w:type="gramStart"/>
      <w:r w:rsidRPr="00B66B7C">
        <w:rPr>
          <w:sz w:val="20"/>
          <w:szCs w:val="20"/>
        </w:rPr>
        <w:t>саморазвитию;  мотивации</w:t>
      </w:r>
      <w:proofErr w:type="gramEnd"/>
      <w:r w:rsidRPr="00B66B7C">
        <w:rPr>
          <w:sz w:val="20"/>
          <w:szCs w:val="20"/>
        </w:rPr>
        <w:t xml:space="preserve"> к познанию и обучению; ценностным установкам и социально-значимым </w:t>
      </w:r>
      <w:r w:rsidRPr="00B66B7C">
        <w:rPr>
          <w:sz w:val="20"/>
          <w:szCs w:val="20"/>
        </w:rPr>
        <w:lastRenderedPageBreak/>
        <w:t>качествам личности; активному участию в социально-значимой деятельности.</w:t>
      </w:r>
    </w:p>
    <w:p w:rsidR="006A7B7F" w:rsidRPr="00B66B7C" w:rsidRDefault="006A7B7F" w:rsidP="006A7B7F">
      <w:pPr>
        <w:pStyle w:val="affa"/>
        <w:ind w:firstLine="567"/>
        <w:rPr>
          <w:sz w:val="20"/>
          <w:szCs w:val="20"/>
        </w:rPr>
      </w:pPr>
      <w:r w:rsidRPr="00B66B7C">
        <w:rPr>
          <w:sz w:val="20"/>
          <w:szCs w:val="20"/>
        </w:rPr>
        <w:t xml:space="preserve">Воспитательная программа является обязательной частью основных образовательных программ </w:t>
      </w:r>
      <w:r w:rsidR="007240C9">
        <w:rPr>
          <w:sz w:val="20"/>
          <w:szCs w:val="20"/>
        </w:rPr>
        <w:t>МКОУ СОШ с. Усть - Соболевка</w:t>
      </w:r>
      <w:r w:rsidR="002B68AF">
        <w:rPr>
          <w:sz w:val="20"/>
          <w:szCs w:val="20"/>
        </w:rPr>
        <w:t xml:space="preserve"> </w:t>
      </w:r>
      <w:r w:rsidRPr="00B66B7C">
        <w:rPr>
          <w:sz w:val="20"/>
          <w:szCs w:val="20"/>
        </w:rPr>
        <w:t>и призвана помочь всем участникам образовательного процесса, реализовать воспитательный потенциал с помощью совместной деятельности и тем самым сделать школу воспитывающей организацией.</w:t>
      </w:r>
    </w:p>
    <w:p w:rsidR="006A7B7F" w:rsidRPr="00B66B7C" w:rsidRDefault="006A7B7F" w:rsidP="006A7B7F">
      <w:pPr>
        <w:pStyle w:val="affa"/>
        <w:ind w:firstLine="567"/>
        <w:rPr>
          <w:w w:val="0"/>
          <w:sz w:val="20"/>
          <w:szCs w:val="20"/>
        </w:rPr>
      </w:pPr>
      <w:r w:rsidRPr="00B66B7C">
        <w:rPr>
          <w:sz w:val="20"/>
          <w:szCs w:val="20"/>
        </w:rPr>
        <w:t xml:space="preserve">Данная программа воспитания показывает систему работы с детьми в школе. </w:t>
      </w:r>
      <w:r w:rsidRPr="00B66B7C">
        <w:rPr>
          <w:w w:val="0"/>
          <w:sz w:val="20"/>
          <w:szCs w:val="20"/>
        </w:rPr>
        <w:t xml:space="preserve">На ее основе педагоги и классные руководители </w:t>
      </w:r>
      <w:proofErr w:type="gramStart"/>
      <w:r w:rsidRPr="00B66B7C">
        <w:rPr>
          <w:w w:val="0"/>
          <w:sz w:val="20"/>
          <w:szCs w:val="20"/>
        </w:rPr>
        <w:t>школы  разрабатывают</w:t>
      </w:r>
      <w:proofErr w:type="gramEnd"/>
      <w:r w:rsidRPr="00B66B7C">
        <w:rPr>
          <w:w w:val="0"/>
          <w:sz w:val="20"/>
          <w:szCs w:val="20"/>
        </w:rPr>
        <w:t xml:space="preserve"> свои рабочие программы воспитания. </w:t>
      </w:r>
    </w:p>
    <w:p w:rsidR="006A7B7F" w:rsidRPr="00B66B7C" w:rsidRDefault="006A7B7F" w:rsidP="006A7B7F">
      <w:pPr>
        <w:pStyle w:val="affa"/>
        <w:ind w:firstLine="567"/>
        <w:rPr>
          <w:w w:val="0"/>
          <w:sz w:val="20"/>
          <w:szCs w:val="20"/>
        </w:rPr>
      </w:pPr>
      <w:r w:rsidRPr="00B66B7C">
        <w:rPr>
          <w:w w:val="0"/>
          <w:sz w:val="20"/>
          <w:szCs w:val="20"/>
        </w:rPr>
        <w:t xml:space="preserve">Программа воспитания </w:t>
      </w:r>
      <w:r w:rsidR="007240C9">
        <w:rPr>
          <w:sz w:val="20"/>
          <w:szCs w:val="20"/>
        </w:rPr>
        <w:t>МКОУ СОШ с. Усть - Соболевка</w:t>
      </w:r>
      <w:r w:rsidR="002B68AF">
        <w:rPr>
          <w:sz w:val="20"/>
          <w:szCs w:val="20"/>
        </w:rPr>
        <w:t xml:space="preserve"> </w:t>
      </w:r>
      <w:r w:rsidR="00E87411">
        <w:rPr>
          <w:w w:val="0"/>
          <w:sz w:val="20"/>
          <w:szCs w:val="20"/>
        </w:rPr>
        <w:t xml:space="preserve">включает в себя </w:t>
      </w:r>
      <w:proofErr w:type="gramStart"/>
      <w:r w:rsidRPr="00B66B7C">
        <w:rPr>
          <w:w w:val="0"/>
          <w:sz w:val="20"/>
          <w:szCs w:val="20"/>
        </w:rPr>
        <w:t>четыре  основных</w:t>
      </w:r>
      <w:proofErr w:type="gramEnd"/>
      <w:r w:rsidRPr="00B66B7C">
        <w:rPr>
          <w:w w:val="0"/>
          <w:sz w:val="20"/>
          <w:szCs w:val="20"/>
        </w:rPr>
        <w:t xml:space="preserve"> раздела:</w:t>
      </w:r>
    </w:p>
    <w:p w:rsidR="006A7B7F" w:rsidRPr="00B66B7C" w:rsidRDefault="006A7B7F" w:rsidP="006A7B7F">
      <w:pPr>
        <w:pStyle w:val="affa"/>
        <w:ind w:firstLine="567"/>
        <w:rPr>
          <w:w w:val="0"/>
          <w:sz w:val="20"/>
          <w:szCs w:val="20"/>
        </w:rPr>
      </w:pPr>
      <w:r w:rsidRPr="00B66B7C">
        <w:rPr>
          <w:i/>
          <w:iCs/>
          <w:w w:val="0"/>
          <w:sz w:val="20"/>
          <w:szCs w:val="20"/>
        </w:rPr>
        <w:t>- Раздел</w:t>
      </w:r>
      <w:r w:rsidR="00E87411">
        <w:rPr>
          <w:i/>
          <w:iCs/>
          <w:w w:val="0"/>
          <w:sz w:val="20"/>
          <w:szCs w:val="20"/>
        </w:rPr>
        <w:t xml:space="preserve"> </w:t>
      </w:r>
      <w:r w:rsidRPr="00B66B7C">
        <w:rPr>
          <w:i/>
          <w:w w:val="0"/>
          <w:sz w:val="20"/>
          <w:szCs w:val="20"/>
        </w:rPr>
        <w:t>«Особенности организуемого в школе воспитательного процесса</w:t>
      </w:r>
      <w:r w:rsidRPr="00B66B7C">
        <w:rPr>
          <w:iCs/>
          <w:w w:val="0"/>
          <w:sz w:val="20"/>
          <w:szCs w:val="20"/>
        </w:rPr>
        <w:t xml:space="preserve">», в котором рассматривается </w:t>
      </w:r>
      <w:r w:rsidRPr="00B66B7C">
        <w:rPr>
          <w:w w:val="0"/>
          <w:sz w:val="20"/>
          <w:szCs w:val="20"/>
        </w:rPr>
        <w:t>специфика деятельности школы в сфере воспитания,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6A7B7F" w:rsidRPr="00B66B7C" w:rsidRDefault="006A7B7F" w:rsidP="006A7B7F">
      <w:pPr>
        <w:pStyle w:val="affa"/>
        <w:ind w:firstLine="567"/>
        <w:rPr>
          <w:iCs/>
          <w:w w:val="0"/>
          <w:sz w:val="20"/>
          <w:szCs w:val="20"/>
        </w:rPr>
      </w:pPr>
      <w:r w:rsidRPr="00B66B7C">
        <w:rPr>
          <w:i/>
          <w:iCs/>
          <w:w w:val="0"/>
          <w:sz w:val="20"/>
          <w:szCs w:val="20"/>
        </w:rPr>
        <w:t>- Раздел «Цель и задачи воспитания»,</w:t>
      </w:r>
      <w:r w:rsidRPr="00B66B7C">
        <w:rPr>
          <w:iCs/>
          <w:w w:val="0"/>
          <w:sz w:val="20"/>
          <w:szCs w:val="20"/>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6A7B7F" w:rsidRPr="00B66B7C" w:rsidRDefault="006A7B7F" w:rsidP="006A7B7F">
      <w:pPr>
        <w:pStyle w:val="affa"/>
        <w:ind w:firstLine="567"/>
        <w:rPr>
          <w:w w:val="0"/>
          <w:sz w:val="20"/>
          <w:szCs w:val="20"/>
        </w:rPr>
      </w:pPr>
      <w:r w:rsidRPr="00B66B7C">
        <w:rPr>
          <w:i/>
          <w:iCs/>
          <w:w w:val="0"/>
          <w:sz w:val="20"/>
          <w:szCs w:val="20"/>
        </w:rPr>
        <w:t>- Раздел</w:t>
      </w:r>
      <w:r w:rsidRPr="00B66B7C">
        <w:rPr>
          <w:i/>
          <w:w w:val="0"/>
          <w:sz w:val="20"/>
          <w:szCs w:val="20"/>
        </w:rPr>
        <w:t xml:space="preserve"> «Виды, формы и содержание деятельности»</w:t>
      </w:r>
      <w:r w:rsidRPr="00B66B7C">
        <w:rPr>
          <w:i/>
          <w:iCs/>
          <w:w w:val="0"/>
          <w:sz w:val="20"/>
          <w:szCs w:val="20"/>
        </w:rPr>
        <w:t>,</w:t>
      </w:r>
      <w:r w:rsidRPr="00B66B7C">
        <w:rPr>
          <w:iCs/>
          <w:w w:val="0"/>
          <w:sz w:val="20"/>
          <w:szCs w:val="20"/>
        </w:rPr>
        <w:t xml:space="preserve"> в котором школа </w:t>
      </w:r>
      <w:r w:rsidRPr="00B66B7C">
        <w:rPr>
          <w:w w:val="0"/>
          <w:sz w:val="20"/>
          <w:szCs w:val="20"/>
        </w:rPr>
        <w:t xml:space="preserve">показывает, каким образом будет осуществляться достижение поставленных цели и задач воспитания. Данный раздел </w:t>
      </w:r>
      <w:proofErr w:type="gramStart"/>
      <w:r w:rsidRPr="00B66B7C">
        <w:rPr>
          <w:w w:val="0"/>
          <w:sz w:val="20"/>
          <w:szCs w:val="20"/>
        </w:rPr>
        <w:t>состоит  из</w:t>
      </w:r>
      <w:proofErr w:type="gramEnd"/>
      <w:r w:rsidRPr="00B66B7C">
        <w:rPr>
          <w:w w:val="0"/>
          <w:sz w:val="20"/>
          <w:szCs w:val="20"/>
        </w:rPr>
        <w:t xml:space="preserve">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6A7B7F" w:rsidRPr="00B66B7C" w:rsidRDefault="006A7B7F" w:rsidP="006A7B7F">
      <w:pPr>
        <w:pStyle w:val="affa"/>
        <w:ind w:firstLine="567"/>
        <w:rPr>
          <w:w w:val="0"/>
          <w:sz w:val="20"/>
          <w:szCs w:val="20"/>
        </w:rPr>
      </w:pPr>
      <w:r w:rsidRPr="00B66B7C">
        <w:rPr>
          <w:i/>
          <w:w w:val="0"/>
          <w:sz w:val="20"/>
          <w:szCs w:val="20"/>
        </w:rPr>
        <w:t xml:space="preserve">Инвариантными модулями программы являются: </w:t>
      </w:r>
      <w:r w:rsidR="00E87411">
        <w:rPr>
          <w:w w:val="0"/>
          <w:sz w:val="20"/>
          <w:szCs w:val="20"/>
        </w:rPr>
        <w:t>«Классное руководство», «Школьный урок</w:t>
      </w:r>
      <w:proofErr w:type="gramStart"/>
      <w:r w:rsidR="00E87411">
        <w:rPr>
          <w:w w:val="0"/>
          <w:sz w:val="20"/>
          <w:szCs w:val="20"/>
        </w:rPr>
        <w:t>»,</w:t>
      </w:r>
      <w:r w:rsidRPr="00B66B7C">
        <w:rPr>
          <w:w w:val="0"/>
          <w:sz w:val="20"/>
          <w:szCs w:val="20"/>
        </w:rPr>
        <w:t>«</w:t>
      </w:r>
      <w:proofErr w:type="gramEnd"/>
      <w:r w:rsidRPr="00B66B7C">
        <w:rPr>
          <w:w w:val="0"/>
          <w:sz w:val="20"/>
          <w:szCs w:val="20"/>
        </w:rPr>
        <w:t>Курсы внеурочной деятельности»,  «Работа с родителями»,  «Самоуправление»,  «Профориентация»</w:t>
      </w:r>
    </w:p>
    <w:p w:rsidR="002B68AF" w:rsidRDefault="006A7B7F" w:rsidP="006A7B7F">
      <w:pPr>
        <w:pStyle w:val="affa"/>
        <w:ind w:firstLine="567"/>
        <w:rPr>
          <w:iCs/>
          <w:color w:val="111111"/>
          <w:sz w:val="20"/>
          <w:szCs w:val="20"/>
        </w:rPr>
      </w:pPr>
      <w:r w:rsidRPr="00B66B7C">
        <w:rPr>
          <w:i/>
          <w:w w:val="0"/>
          <w:sz w:val="20"/>
          <w:szCs w:val="20"/>
        </w:rPr>
        <w:t xml:space="preserve">Вариативные модули: </w:t>
      </w:r>
      <w:r w:rsidRPr="00B66B7C">
        <w:rPr>
          <w:w w:val="0"/>
          <w:sz w:val="20"/>
          <w:szCs w:val="20"/>
        </w:rPr>
        <w:t>«Ключевые общешкольные дела</w:t>
      </w:r>
      <w:proofErr w:type="gramStart"/>
      <w:r w:rsidRPr="00B66B7C">
        <w:rPr>
          <w:w w:val="0"/>
          <w:sz w:val="20"/>
          <w:szCs w:val="20"/>
        </w:rPr>
        <w:t>»,  «</w:t>
      </w:r>
      <w:proofErr w:type="gramEnd"/>
      <w:r w:rsidRPr="00B66B7C">
        <w:rPr>
          <w:w w:val="0"/>
          <w:sz w:val="20"/>
          <w:szCs w:val="20"/>
        </w:rPr>
        <w:t xml:space="preserve">Детские общественные объединения», «Школьное медиа»,  «Экскурсии, экспедиции, походы», «Организация предметно-эстетической среды»,  «Волонтерская деятельность»,  </w:t>
      </w:r>
      <w:r w:rsidRPr="00B66B7C">
        <w:rPr>
          <w:iCs/>
          <w:color w:val="111111"/>
          <w:sz w:val="20"/>
          <w:szCs w:val="20"/>
        </w:rPr>
        <w:t>«Безопасность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w:t>
      </w:r>
      <w:r w:rsidR="002B68AF">
        <w:rPr>
          <w:iCs/>
          <w:color w:val="111111"/>
          <w:sz w:val="20"/>
          <w:szCs w:val="20"/>
        </w:rPr>
        <w:t>леваний»</w:t>
      </w:r>
      <w:r w:rsidRPr="00B66B7C">
        <w:rPr>
          <w:iCs/>
          <w:color w:val="111111"/>
          <w:sz w:val="20"/>
          <w:szCs w:val="20"/>
        </w:rPr>
        <w:t xml:space="preserve"> </w:t>
      </w:r>
    </w:p>
    <w:p w:rsidR="006A7B7F" w:rsidRPr="00B66B7C" w:rsidRDefault="006A7B7F" w:rsidP="006A7B7F">
      <w:pPr>
        <w:pStyle w:val="affa"/>
        <w:ind w:firstLine="567"/>
        <w:rPr>
          <w:w w:val="0"/>
          <w:sz w:val="20"/>
          <w:szCs w:val="20"/>
        </w:rPr>
      </w:pPr>
      <w:r w:rsidRPr="00B66B7C">
        <w:rPr>
          <w:iCs/>
          <w:color w:val="111111"/>
          <w:sz w:val="20"/>
          <w:szCs w:val="20"/>
        </w:rPr>
        <w:t xml:space="preserve"> </w:t>
      </w:r>
      <w:r w:rsidRPr="00B66B7C">
        <w:rPr>
          <w:i/>
          <w:iCs/>
          <w:w w:val="0"/>
          <w:sz w:val="20"/>
          <w:szCs w:val="20"/>
        </w:rPr>
        <w:t>Раздел «Основные направления самоанализа воспитательной работы»</w:t>
      </w:r>
      <w:r w:rsidRPr="00B66B7C">
        <w:rPr>
          <w:w w:val="0"/>
          <w:sz w:val="20"/>
          <w:szCs w:val="20"/>
        </w:rPr>
        <w:t xml:space="preserve">, показывает, каким образом в школе осуществляется самоанализ организуемой в ней воспитательной работы. </w:t>
      </w:r>
      <w:proofErr w:type="gramStart"/>
      <w:r w:rsidRPr="00B66B7C">
        <w:rPr>
          <w:w w:val="0"/>
          <w:sz w:val="20"/>
          <w:szCs w:val="20"/>
        </w:rPr>
        <w:t xml:space="preserve">Приведен  </w:t>
      </w:r>
      <w:r w:rsidRPr="00B66B7C">
        <w:rPr>
          <w:w w:val="0"/>
          <w:sz w:val="20"/>
          <w:szCs w:val="20"/>
        </w:rPr>
        <w:lastRenderedPageBreak/>
        <w:t>перечень</w:t>
      </w:r>
      <w:proofErr w:type="gramEnd"/>
      <w:r w:rsidRPr="00B66B7C">
        <w:rPr>
          <w:w w:val="0"/>
          <w:sz w:val="20"/>
          <w:szCs w:val="20"/>
        </w:rPr>
        <w:t xml:space="preserve"> основных направлений самоанализа, критерии и способы его осуществления.</w:t>
      </w:r>
    </w:p>
    <w:p w:rsidR="006A7B7F" w:rsidRPr="00B66B7C" w:rsidRDefault="00E87411" w:rsidP="006A7B7F">
      <w:pPr>
        <w:pStyle w:val="affa"/>
        <w:ind w:firstLine="567"/>
        <w:rPr>
          <w:w w:val="0"/>
          <w:sz w:val="20"/>
          <w:szCs w:val="20"/>
        </w:rPr>
      </w:pPr>
      <w:r>
        <w:rPr>
          <w:sz w:val="20"/>
          <w:szCs w:val="20"/>
        </w:rPr>
        <w:t xml:space="preserve">К программе воспитания </w:t>
      </w:r>
      <w:r w:rsidR="006A7B7F" w:rsidRPr="00B66B7C">
        <w:rPr>
          <w:sz w:val="20"/>
          <w:szCs w:val="20"/>
        </w:rPr>
        <w:t xml:space="preserve">прилагается ежегодный календарный план воспитательной работы. </w:t>
      </w:r>
      <w:r w:rsidR="006A7B7F" w:rsidRPr="00B66B7C">
        <w:rPr>
          <w:w w:val="0"/>
          <w:sz w:val="20"/>
          <w:szCs w:val="20"/>
        </w:rPr>
        <w:t xml:space="preserve">Данная Программа позволяет педагогам скоординировать свои усилия, направленные на воспитание школьников. </w:t>
      </w:r>
    </w:p>
    <w:p w:rsidR="006A7B7F" w:rsidRPr="00B66B7C" w:rsidRDefault="006A7B7F" w:rsidP="006A7B7F">
      <w:pPr>
        <w:pStyle w:val="affa"/>
        <w:ind w:firstLine="0"/>
        <w:rPr>
          <w:b/>
          <w:w w:val="0"/>
          <w:sz w:val="20"/>
          <w:szCs w:val="20"/>
          <w:shd w:val="clear" w:color="000000" w:fill="FFFFFF"/>
        </w:rPr>
      </w:pPr>
      <w:r w:rsidRPr="00B66B7C">
        <w:rPr>
          <w:b/>
          <w:w w:val="0"/>
          <w:sz w:val="20"/>
          <w:szCs w:val="20"/>
          <w:shd w:val="clear" w:color="000000" w:fill="FFFFFF"/>
        </w:rPr>
        <w:t>2.3.2. ОСОБЕННОСТИ ОРГАНИЗУЕМОГО В ШКОЛЕ</w:t>
      </w:r>
      <w:r w:rsidR="002B68AF">
        <w:rPr>
          <w:b/>
          <w:w w:val="0"/>
          <w:sz w:val="20"/>
          <w:szCs w:val="20"/>
          <w:shd w:val="clear" w:color="000000" w:fill="FFFFFF"/>
        </w:rPr>
        <w:t xml:space="preserve"> </w:t>
      </w:r>
      <w:r w:rsidRPr="00B66B7C">
        <w:rPr>
          <w:b/>
          <w:w w:val="0"/>
          <w:sz w:val="20"/>
          <w:szCs w:val="20"/>
          <w:shd w:val="clear" w:color="000000" w:fill="FFFFFF"/>
        </w:rPr>
        <w:t>ВОСПИТАТЕЛЬНОГО ПРОЦЕССА</w:t>
      </w:r>
    </w:p>
    <w:p w:rsidR="006A7B7F" w:rsidRPr="00B66B7C" w:rsidRDefault="006A7B7F" w:rsidP="006A7B7F">
      <w:pPr>
        <w:pStyle w:val="affa"/>
        <w:ind w:firstLine="567"/>
        <w:rPr>
          <w:w w:val="0"/>
          <w:sz w:val="20"/>
          <w:szCs w:val="20"/>
          <w:shd w:val="clear" w:color="000000" w:fill="FFFFFF"/>
        </w:rPr>
      </w:pPr>
    </w:p>
    <w:p w:rsidR="006A7B7F" w:rsidRPr="00B66B7C" w:rsidRDefault="006A7B7F" w:rsidP="006A7B7F">
      <w:pPr>
        <w:pStyle w:val="affa"/>
        <w:ind w:firstLine="567"/>
        <w:rPr>
          <w:i/>
          <w:iCs/>
          <w:w w:val="0"/>
          <w:sz w:val="20"/>
          <w:szCs w:val="20"/>
        </w:rPr>
      </w:pPr>
      <w:r w:rsidRPr="00B66B7C">
        <w:rPr>
          <w:i/>
          <w:iCs/>
          <w:w w:val="0"/>
          <w:sz w:val="20"/>
          <w:szCs w:val="20"/>
        </w:rPr>
        <w:t>Процесс воспитания в школе основывается на следующих принципах:</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Приоритет безопасности ребенка</w:t>
      </w:r>
      <w:r w:rsidRPr="00B66B7C">
        <w:rPr>
          <w:iCs/>
          <w:w w:val="0"/>
          <w:sz w:val="20"/>
          <w:szCs w:val="20"/>
        </w:rPr>
        <w:t xml:space="preserve"> - неукоснительное соблюдение законности и прав семьи и ребенка, соблюдения конфиденциальности информации о ребенке и семье, а </w:t>
      </w:r>
      <w:proofErr w:type="gramStart"/>
      <w:r w:rsidRPr="00B66B7C">
        <w:rPr>
          <w:iCs/>
          <w:w w:val="0"/>
          <w:sz w:val="20"/>
          <w:szCs w:val="20"/>
        </w:rPr>
        <w:t>так же</w:t>
      </w:r>
      <w:proofErr w:type="gramEnd"/>
      <w:r w:rsidRPr="00B66B7C">
        <w:rPr>
          <w:iCs/>
          <w:w w:val="0"/>
          <w:sz w:val="20"/>
          <w:szCs w:val="20"/>
        </w:rPr>
        <w:t xml:space="preserve"> при нахождении его в образовательной организации;</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Совместное решение личностно и общественно значимых проблем</w:t>
      </w:r>
      <w:r w:rsidRPr="00B66B7C">
        <w:rPr>
          <w:iCs/>
          <w:w w:val="0"/>
          <w:sz w:val="20"/>
          <w:szCs w:val="20"/>
        </w:rPr>
        <w:t xml:space="preserve"> - личностные и общественные проблемы являются основными стимулами развития школьника, а воспитание</w:t>
      </w:r>
      <w:r w:rsidRPr="00B66B7C">
        <w:rPr>
          <w:iCs/>
          <w:w w:val="0"/>
          <w:sz w:val="20"/>
          <w:szCs w:val="20"/>
        </w:rPr>
        <w:tab/>
        <w:t>-это</w:t>
      </w:r>
      <w:r w:rsidRPr="00B66B7C">
        <w:rPr>
          <w:iCs/>
          <w:w w:val="0"/>
          <w:sz w:val="20"/>
          <w:szCs w:val="20"/>
        </w:rPr>
        <w:tab/>
        <w:t>педагогическая</w:t>
      </w:r>
      <w:r w:rsidRPr="00B66B7C">
        <w:rPr>
          <w:iCs/>
          <w:w w:val="0"/>
          <w:sz w:val="20"/>
          <w:szCs w:val="20"/>
        </w:rPr>
        <w:tab/>
        <w:t xml:space="preserve">поддержка процесса </w:t>
      </w:r>
      <w:proofErr w:type="gramStart"/>
      <w:r w:rsidRPr="00B66B7C">
        <w:rPr>
          <w:iCs/>
          <w:w w:val="0"/>
          <w:sz w:val="20"/>
          <w:szCs w:val="20"/>
        </w:rPr>
        <w:t>развития  личности</w:t>
      </w:r>
      <w:proofErr w:type="gramEnd"/>
      <w:r w:rsidRPr="00B66B7C">
        <w:rPr>
          <w:iCs/>
          <w:w w:val="0"/>
          <w:sz w:val="20"/>
          <w:szCs w:val="20"/>
        </w:rPr>
        <w:t xml:space="preserve">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Системно-деятельностная организация воспитания</w:t>
      </w:r>
      <w:r w:rsidRPr="00B66B7C">
        <w:rPr>
          <w:iCs/>
          <w:w w:val="0"/>
          <w:sz w:val="20"/>
          <w:szCs w:val="20"/>
        </w:rPr>
        <w:t xml:space="preserve"> - интеграция содержания различных видов деятельности обучающихся осуществляется на основе базовых национальных</w:t>
      </w:r>
      <w:r w:rsidRPr="00B66B7C">
        <w:rPr>
          <w:iCs/>
          <w:w w:val="0"/>
          <w:sz w:val="20"/>
          <w:szCs w:val="20"/>
        </w:rPr>
        <w:tab/>
        <w:t xml:space="preserve"> </w:t>
      </w:r>
      <w:proofErr w:type="gramStart"/>
      <w:r w:rsidRPr="00B66B7C">
        <w:rPr>
          <w:iCs/>
          <w:w w:val="0"/>
          <w:sz w:val="20"/>
          <w:szCs w:val="20"/>
        </w:rPr>
        <w:t>ценностей,</w:t>
      </w:r>
      <w:r w:rsidRPr="00B66B7C">
        <w:rPr>
          <w:iCs/>
          <w:w w:val="0"/>
          <w:sz w:val="20"/>
          <w:szCs w:val="20"/>
        </w:rPr>
        <w:tab/>
      </w:r>
      <w:proofErr w:type="gramEnd"/>
      <w:r w:rsidRPr="00B66B7C">
        <w:rPr>
          <w:iCs/>
          <w:w w:val="0"/>
          <w:sz w:val="20"/>
          <w:szCs w:val="20"/>
        </w:rPr>
        <w:t>системности,</w:t>
      </w:r>
      <w:r w:rsidRPr="00B66B7C">
        <w:rPr>
          <w:iCs/>
          <w:w w:val="0"/>
          <w:sz w:val="20"/>
          <w:szCs w:val="20"/>
        </w:rPr>
        <w:tab/>
        <w:t>целесообразности</w:t>
      </w:r>
      <w:r w:rsidRPr="00B66B7C">
        <w:rPr>
          <w:iCs/>
          <w:w w:val="0"/>
          <w:sz w:val="20"/>
          <w:szCs w:val="20"/>
        </w:rPr>
        <w:tab/>
        <w:t>и нешаблонности воспитания как условия его эффективности;</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Полисубъектность воспитания и социализации</w:t>
      </w:r>
      <w:r w:rsidRPr="00B66B7C">
        <w:rPr>
          <w:iCs/>
          <w:w w:val="0"/>
          <w:sz w:val="20"/>
          <w:szCs w:val="20"/>
        </w:rPr>
        <w:t xml:space="preserve">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w:t>
      </w:r>
      <w:r w:rsidRPr="00B66B7C">
        <w:rPr>
          <w:iCs/>
          <w:w w:val="0"/>
          <w:sz w:val="20"/>
          <w:szCs w:val="20"/>
        </w:rPr>
        <w:tab/>
        <w:t>деятельность</w:t>
      </w:r>
      <w:r w:rsidRPr="00B66B7C">
        <w:rPr>
          <w:iCs/>
          <w:w w:val="0"/>
          <w:sz w:val="20"/>
          <w:szCs w:val="20"/>
        </w:rPr>
        <w:tab/>
        <w:t>нашего образовательного учреждения,</w:t>
      </w:r>
      <w:r w:rsidRPr="00B66B7C">
        <w:rPr>
          <w:iCs/>
          <w:w w:val="0"/>
          <w:sz w:val="20"/>
          <w:szCs w:val="20"/>
        </w:rPr>
        <w:tab/>
        <w:t>всего      педагогического      коллектива в      организации</w:t>
      </w:r>
      <w:r w:rsidRPr="00B66B7C">
        <w:rPr>
          <w:iCs/>
          <w:w w:val="0"/>
          <w:sz w:val="20"/>
          <w:szCs w:val="20"/>
        </w:rPr>
        <w:tab/>
        <w:t>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Событийность -</w:t>
      </w:r>
      <w:r w:rsidRPr="00B66B7C">
        <w:rPr>
          <w:iCs/>
          <w:w w:val="0"/>
          <w:sz w:val="20"/>
          <w:szCs w:val="20"/>
        </w:rPr>
        <w:t xml:space="preserve"> реализация процесса воспитания главным образом через </w:t>
      </w:r>
    </w:p>
    <w:p w:rsidR="006A7B7F" w:rsidRPr="00B66B7C" w:rsidRDefault="006A7B7F" w:rsidP="006A7B7F">
      <w:pPr>
        <w:pStyle w:val="affa"/>
        <w:ind w:firstLine="567"/>
        <w:rPr>
          <w:iCs/>
          <w:w w:val="0"/>
          <w:sz w:val="20"/>
          <w:szCs w:val="20"/>
        </w:rPr>
      </w:pPr>
      <w:r w:rsidRPr="00B66B7C">
        <w:rPr>
          <w:iCs/>
          <w:w w:val="0"/>
          <w:sz w:val="20"/>
          <w:szCs w:val="20"/>
        </w:rPr>
        <w:t>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Ориентация на идеал</w:t>
      </w:r>
      <w:r w:rsidRPr="00B66B7C">
        <w:rPr>
          <w:iCs/>
          <w:w w:val="0"/>
          <w:sz w:val="20"/>
          <w:szCs w:val="20"/>
        </w:rPr>
        <w:t xml:space="preserve"> - воспитание всегда ориентировано на определенный идеал, который являет собой высшую цель стремлений, </w:t>
      </w:r>
      <w:r w:rsidRPr="00B66B7C">
        <w:rPr>
          <w:iCs/>
          <w:w w:val="0"/>
          <w:sz w:val="20"/>
          <w:szCs w:val="20"/>
        </w:rPr>
        <w:lastRenderedPageBreak/>
        <w:t xml:space="preserve">деятельности воспитания и </w:t>
      </w:r>
      <w:proofErr w:type="gramStart"/>
      <w:r w:rsidRPr="00B66B7C">
        <w:rPr>
          <w:iCs/>
          <w:w w:val="0"/>
          <w:sz w:val="20"/>
          <w:szCs w:val="20"/>
        </w:rPr>
        <w:t>самовоспитания,</w:t>
      </w:r>
      <w:r w:rsidRPr="00B66B7C">
        <w:rPr>
          <w:iCs/>
          <w:w w:val="0"/>
          <w:sz w:val="20"/>
          <w:szCs w:val="20"/>
        </w:rPr>
        <w:tab/>
      </w:r>
      <w:proofErr w:type="gramEnd"/>
      <w:r w:rsidRPr="00B66B7C">
        <w:rPr>
          <w:iCs/>
          <w:w w:val="0"/>
          <w:sz w:val="20"/>
          <w:szCs w:val="20"/>
        </w:rPr>
        <w:t>духовно-нравственного</w:t>
      </w:r>
      <w:r w:rsidRPr="00B66B7C">
        <w:rPr>
          <w:iCs/>
          <w:w w:val="0"/>
          <w:sz w:val="20"/>
          <w:szCs w:val="20"/>
        </w:rPr>
        <w:tab/>
        <w:t>развития</w:t>
      </w:r>
      <w:r w:rsidRPr="00B66B7C">
        <w:rPr>
          <w:iCs/>
          <w:w w:val="0"/>
          <w:sz w:val="20"/>
          <w:szCs w:val="20"/>
        </w:rPr>
        <w:tab/>
        <w:t>личности. В школе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Диалогическое общение</w:t>
      </w:r>
      <w:r w:rsidRPr="00B66B7C">
        <w:rPr>
          <w:iCs/>
          <w:w w:val="0"/>
          <w:sz w:val="20"/>
          <w:szCs w:val="20"/>
        </w:rPr>
        <w:t xml:space="preserve">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Психологическая комфортная среда</w:t>
      </w:r>
      <w:r w:rsidRPr="00B66B7C">
        <w:rPr>
          <w:iCs/>
          <w:w w:val="0"/>
          <w:sz w:val="20"/>
          <w:szCs w:val="20"/>
        </w:rPr>
        <w:t xml:space="preserve"> - ориентир на создание в образовательной организации для каждого ребенка и </w:t>
      </w:r>
      <w:proofErr w:type="gramStart"/>
      <w:r w:rsidRPr="00B66B7C">
        <w:rPr>
          <w:iCs/>
          <w:w w:val="0"/>
          <w:sz w:val="20"/>
          <w:szCs w:val="20"/>
        </w:rPr>
        <w:t>взрослого позитивных эмоций</w:t>
      </w:r>
      <w:proofErr w:type="gramEnd"/>
      <w:r w:rsidRPr="00B66B7C">
        <w:rPr>
          <w:iCs/>
          <w:w w:val="0"/>
          <w:sz w:val="20"/>
          <w:szCs w:val="20"/>
        </w:rPr>
        <w:t xml:space="preserve"> и доверительных отношений, конструктивного взаимодействия школьников и педагогов;</w:t>
      </w:r>
    </w:p>
    <w:p w:rsidR="006A7B7F" w:rsidRPr="00B66B7C" w:rsidRDefault="006A7B7F" w:rsidP="006A7B7F">
      <w:pPr>
        <w:pStyle w:val="affa"/>
        <w:ind w:firstLine="567"/>
        <w:rPr>
          <w:iCs/>
          <w:w w:val="0"/>
          <w:sz w:val="20"/>
          <w:szCs w:val="20"/>
        </w:rPr>
      </w:pPr>
      <w:r w:rsidRPr="00B66B7C">
        <w:rPr>
          <w:iCs/>
          <w:w w:val="0"/>
          <w:sz w:val="20"/>
          <w:szCs w:val="20"/>
        </w:rPr>
        <w:t xml:space="preserve">- </w:t>
      </w:r>
      <w:r w:rsidRPr="00B66B7C">
        <w:rPr>
          <w:i/>
          <w:iCs/>
          <w:w w:val="0"/>
          <w:sz w:val="20"/>
          <w:szCs w:val="20"/>
        </w:rPr>
        <w:t>Следование нравственному примеру</w:t>
      </w:r>
      <w:r w:rsidRPr="00B66B7C">
        <w:rPr>
          <w:iCs/>
          <w:w w:val="0"/>
          <w:sz w:val="20"/>
          <w:szCs w:val="20"/>
        </w:rPr>
        <w:t xml:space="preserve">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6A7B7F" w:rsidRPr="00B66B7C" w:rsidRDefault="006A7B7F" w:rsidP="006A7B7F">
      <w:pPr>
        <w:pStyle w:val="affa"/>
        <w:ind w:firstLine="567"/>
        <w:rPr>
          <w:w w:val="0"/>
          <w:sz w:val="20"/>
          <w:szCs w:val="20"/>
        </w:rPr>
      </w:pPr>
    </w:p>
    <w:p w:rsidR="006A7B7F" w:rsidRPr="00B66B7C" w:rsidRDefault="006A7B7F" w:rsidP="006A7B7F">
      <w:pPr>
        <w:pStyle w:val="affa"/>
        <w:ind w:firstLine="567"/>
        <w:jc w:val="center"/>
        <w:rPr>
          <w:b/>
          <w:w w:val="0"/>
          <w:sz w:val="20"/>
          <w:szCs w:val="20"/>
        </w:rPr>
      </w:pPr>
      <w:r w:rsidRPr="00B66B7C">
        <w:rPr>
          <w:b/>
          <w:w w:val="0"/>
          <w:sz w:val="20"/>
          <w:szCs w:val="20"/>
        </w:rPr>
        <w:t>ЦЕЛЬ И ЗАДАЧИ ВОСПИТАНИЯ</w:t>
      </w:r>
    </w:p>
    <w:p w:rsidR="006A7B7F" w:rsidRPr="00B66B7C" w:rsidRDefault="006A7B7F" w:rsidP="006A7B7F">
      <w:pPr>
        <w:pStyle w:val="affa"/>
        <w:ind w:firstLine="567"/>
        <w:rPr>
          <w:rStyle w:val="CharAttribute484"/>
          <w:rFonts w:eastAsia="№Е"/>
          <w:i w:val="0"/>
          <w:sz w:val="20"/>
          <w:szCs w:val="20"/>
        </w:rPr>
      </w:pPr>
      <w:r w:rsidRPr="00B66B7C">
        <w:rPr>
          <w:rStyle w:val="CharAttribute484"/>
          <w:rFonts w:eastAsia="№Е"/>
          <w:sz w:val="20"/>
          <w:szCs w:val="20"/>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sz w:val="20"/>
          <w:szCs w:val="20"/>
        </w:rPr>
        <w:t xml:space="preserve">Исходя из этого воспитательного идеала, а также основываясь на </w:t>
      </w:r>
      <w:r w:rsidRPr="00B66B7C">
        <w:rPr>
          <w:rStyle w:val="CharAttribute484"/>
          <w:rFonts w:eastAsia="№Е"/>
          <w:iCs/>
          <w:sz w:val="20"/>
          <w:szCs w:val="20"/>
        </w:rPr>
        <w:t xml:space="preserve">базовых для нашего общества ценностях (таких как семья, труд, отечество, природа, мир, знания, культура, здоровье, человек) сформулирована </w:t>
      </w:r>
      <w:r w:rsidRPr="00B66B7C">
        <w:rPr>
          <w:rStyle w:val="CharAttribute484"/>
          <w:rFonts w:eastAsia="№Е"/>
          <w:sz w:val="20"/>
          <w:szCs w:val="20"/>
        </w:rPr>
        <w:t xml:space="preserve">общая </w:t>
      </w:r>
      <w:r w:rsidRPr="00B66B7C">
        <w:rPr>
          <w:rStyle w:val="CharAttribute484"/>
          <w:rFonts w:eastAsia="№Е"/>
          <w:b/>
          <w:bCs/>
          <w:iCs/>
          <w:sz w:val="20"/>
          <w:szCs w:val="20"/>
        </w:rPr>
        <w:t>цель</w:t>
      </w:r>
      <w:r w:rsidRPr="00B66B7C">
        <w:rPr>
          <w:rStyle w:val="CharAttribute484"/>
          <w:rFonts w:eastAsia="№Е"/>
          <w:b/>
          <w:sz w:val="20"/>
          <w:szCs w:val="20"/>
        </w:rPr>
        <w:t>воспитания</w:t>
      </w:r>
      <w:r w:rsidRPr="00B66B7C">
        <w:rPr>
          <w:rStyle w:val="CharAttribute484"/>
          <w:rFonts w:eastAsia="№Е"/>
          <w:sz w:val="20"/>
          <w:szCs w:val="20"/>
        </w:rPr>
        <w:t xml:space="preserve"> в школе – </w:t>
      </w:r>
      <w:r w:rsidRPr="00B66B7C">
        <w:rPr>
          <w:rStyle w:val="CharAttribute484"/>
          <w:rFonts w:eastAsia="№Е"/>
          <w:b/>
          <w:iCs/>
          <w:sz w:val="20"/>
          <w:szCs w:val="20"/>
        </w:rPr>
        <w:t>личностное развитие школьников</w:t>
      </w:r>
      <w:r w:rsidRPr="00B66B7C">
        <w:rPr>
          <w:rStyle w:val="CharAttribute484"/>
          <w:rFonts w:eastAsia="№Е"/>
          <w:iCs/>
          <w:sz w:val="20"/>
          <w:szCs w:val="20"/>
        </w:rPr>
        <w:t>, проявляющееся:</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iCs/>
          <w:sz w:val="20"/>
          <w:szCs w:val="20"/>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iCs/>
          <w:sz w:val="20"/>
          <w:szCs w:val="20"/>
        </w:rPr>
        <w:t>2) в развитии их позитивных отношений к этим общественным ценностям (то есть в развитии их социально значимых отношений);</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iCs/>
          <w:sz w:val="20"/>
          <w:szCs w:val="20"/>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iCs/>
          <w:sz w:val="20"/>
          <w:szCs w:val="20"/>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w:t>
      </w:r>
      <w:r w:rsidRPr="00B66B7C">
        <w:rPr>
          <w:rStyle w:val="CharAttribute484"/>
          <w:rFonts w:eastAsia="№Е"/>
          <w:iCs/>
          <w:sz w:val="20"/>
          <w:szCs w:val="20"/>
        </w:rPr>
        <w:lastRenderedPageBreak/>
        <w:t>и усилий самого ребенка по своему саморазвитию. Их сотрудничество, партнерские отношения являются важным фактором успеха в достижении цели.</w:t>
      </w:r>
    </w:p>
    <w:p w:rsidR="006A7B7F" w:rsidRPr="00B66B7C" w:rsidRDefault="006A7B7F" w:rsidP="006A7B7F">
      <w:pPr>
        <w:pStyle w:val="affa"/>
        <w:ind w:firstLine="567"/>
        <w:rPr>
          <w:rStyle w:val="CharAttribute484"/>
          <w:rFonts w:eastAsia="№Е"/>
          <w:i w:val="0"/>
          <w:iCs/>
          <w:sz w:val="20"/>
          <w:szCs w:val="20"/>
        </w:rPr>
      </w:pPr>
      <w:r w:rsidRPr="00B66B7C">
        <w:rPr>
          <w:rStyle w:val="CharAttribute484"/>
          <w:rFonts w:eastAsia="№Е"/>
          <w:sz w:val="20"/>
          <w:szCs w:val="20"/>
        </w:rPr>
        <w:t xml:space="preserve">Конкретизация общей цели воспитания применительно к возрастным особенностям школьников позволяет выделить в ней следующие </w:t>
      </w:r>
      <w:r w:rsidRPr="00B66B7C">
        <w:rPr>
          <w:rStyle w:val="CharAttribute484"/>
          <w:rFonts w:eastAsia="№Е"/>
          <w:bCs/>
          <w:iCs/>
          <w:sz w:val="20"/>
          <w:szCs w:val="20"/>
        </w:rPr>
        <w:t>целевые</w:t>
      </w:r>
      <w:r w:rsidRPr="00B66B7C">
        <w:rPr>
          <w:rStyle w:val="CharAttribute484"/>
          <w:rFonts w:eastAsia="№Е"/>
          <w:b/>
          <w:sz w:val="20"/>
          <w:szCs w:val="20"/>
        </w:rPr>
        <w:t>приоритеты</w:t>
      </w:r>
      <w:r w:rsidRPr="00B66B7C">
        <w:rPr>
          <w:rStyle w:val="CharAttribute484"/>
          <w:rFonts w:eastAsia="№Е"/>
          <w:bCs/>
          <w:iCs/>
          <w:sz w:val="20"/>
          <w:szCs w:val="20"/>
        </w:rPr>
        <w:t xml:space="preserve">, </w:t>
      </w:r>
      <w:r w:rsidRPr="00B66B7C">
        <w:rPr>
          <w:rStyle w:val="CharAttribute484"/>
          <w:rFonts w:eastAsia="№Е"/>
          <w:iCs/>
          <w:sz w:val="20"/>
          <w:szCs w:val="20"/>
        </w:rPr>
        <w:t>которым необходимо уделять чуть большее внимание на разных уровнях общего образования:</w:t>
      </w:r>
    </w:p>
    <w:p w:rsidR="006A7B7F" w:rsidRPr="00B66B7C" w:rsidRDefault="006A7B7F" w:rsidP="006A7B7F">
      <w:pPr>
        <w:pStyle w:val="affa"/>
        <w:ind w:firstLine="567"/>
        <w:rPr>
          <w:color w:val="00000A"/>
          <w:sz w:val="20"/>
          <w:szCs w:val="20"/>
        </w:rPr>
      </w:pPr>
      <w:r w:rsidRPr="00B66B7C">
        <w:rPr>
          <w:rStyle w:val="CharAttribute484"/>
          <w:rFonts w:eastAsia="№Е"/>
          <w:b/>
          <w:bCs/>
          <w:iCs/>
          <w:sz w:val="20"/>
          <w:szCs w:val="20"/>
        </w:rPr>
        <w:t xml:space="preserve">1. В воспитании детей </w:t>
      </w:r>
      <w:r w:rsidR="001B6127">
        <w:rPr>
          <w:rStyle w:val="CharAttribute484"/>
          <w:rFonts w:eastAsia="№Е"/>
          <w:b/>
          <w:bCs/>
          <w:iCs/>
          <w:sz w:val="20"/>
          <w:szCs w:val="20"/>
        </w:rPr>
        <w:t>школьного возраста т</w:t>
      </w:r>
      <w:r w:rsidRPr="00B66B7C">
        <w:rPr>
          <w:rStyle w:val="CharAttribute484"/>
          <w:rFonts w:eastAsia="№Е"/>
          <w:bCs/>
          <w:iCs/>
          <w:sz w:val="20"/>
          <w:szCs w:val="20"/>
        </w:rPr>
        <w:t xml:space="preserve">аким целевым приоритетом является </w:t>
      </w:r>
      <w:r w:rsidRPr="00B66B7C">
        <w:rPr>
          <w:rStyle w:val="CharAttribute484"/>
          <w:rFonts w:eastAsia="Calibri"/>
          <w:sz w:val="20"/>
          <w:szCs w:val="20"/>
        </w:rPr>
        <w:t xml:space="preserve">создание благоприятных условий для усвоения школьниками социально значимых знаний – знаний основных </w:t>
      </w:r>
      <w:r w:rsidRPr="00B66B7C">
        <w:rPr>
          <w:color w:val="00000A"/>
          <w:sz w:val="20"/>
          <w:szCs w:val="20"/>
        </w:rPr>
        <w:t xml:space="preserve">норм и традиций того общества, в котором они живут. </w:t>
      </w:r>
    </w:p>
    <w:p w:rsidR="006A7B7F" w:rsidRPr="00B66B7C" w:rsidRDefault="006A7B7F" w:rsidP="006A7B7F">
      <w:pPr>
        <w:pStyle w:val="affa"/>
        <w:ind w:firstLine="567"/>
        <w:rPr>
          <w:rStyle w:val="CharAttribute3"/>
          <w:sz w:val="20"/>
          <w:szCs w:val="20"/>
        </w:rPr>
      </w:pPr>
      <w:r w:rsidRPr="00B66B7C">
        <w:rPr>
          <w:rStyle w:val="CharAttribute484"/>
          <w:rFonts w:eastAsia="Calibri"/>
          <w:sz w:val="20"/>
          <w:szCs w:val="20"/>
        </w:rPr>
        <w:t xml:space="preserve">Выделение данного приоритета </w:t>
      </w:r>
      <w:r w:rsidRPr="00B66B7C">
        <w:rPr>
          <w:rStyle w:val="CharAttribute484"/>
          <w:rFonts w:eastAsia="№Е"/>
          <w:sz w:val="20"/>
          <w:szCs w:val="20"/>
        </w:rPr>
        <w:t xml:space="preserve">связано с особенностями детей младшего школьного возраста: </w:t>
      </w:r>
      <w:r w:rsidRPr="00B66B7C">
        <w:rPr>
          <w:rStyle w:val="CharAttribute484"/>
          <w:rFonts w:eastAsia="Calibri"/>
          <w:sz w:val="20"/>
          <w:szCs w:val="20"/>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1B6127">
        <w:rPr>
          <w:rStyle w:val="CharAttribute3"/>
          <w:rFonts w:hAnsi="Times New Roman"/>
          <w:sz w:val="20"/>
          <w:szCs w:val="20"/>
        </w:rPr>
        <w:t>Такого рода нормы и традиции задаются в школе педагогами и воспринимаются детьми именно как нормы и традиции поведения школьника.</w:t>
      </w:r>
      <w:r w:rsidRPr="00B66B7C">
        <w:rPr>
          <w:rStyle w:val="CharAttribute484"/>
          <w:rFonts w:eastAsia="Calibri"/>
          <w:sz w:val="20"/>
          <w:szCs w:val="20"/>
        </w:rPr>
        <w:t xml:space="preserve">Знание их станет базой для развития социально значимых отношений школьников и </w:t>
      </w:r>
      <w:r w:rsidRPr="00B66B7C">
        <w:rPr>
          <w:rStyle w:val="CharAttribute484"/>
          <w:rFonts w:eastAsia="№Е"/>
          <w:sz w:val="20"/>
          <w:szCs w:val="20"/>
        </w:rPr>
        <w:t xml:space="preserve">накопления ими опыта осуществления социально значимых дел и </w:t>
      </w:r>
      <w:r w:rsidRPr="00B66B7C">
        <w:rPr>
          <w:rStyle w:val="CharAttribute484"/>
          <w:rFonts w:eastAsia="Calibri"/>
          <w:sz w:val="20"/>
          <w:szCs w:val="20"/>
        </w:rPr>
        <w:t xml:space="preserve">в </w:t>
      </w:r>
      <w:proofErr w:type="gramStart"/>
      <w:r w:rsidRPr="00B66B7C">
        <w:rPr>
          <w:rStyle w:val="CharAttribute484"/>
          <w:rFonts w:eastAsia="Calibri"/>
          <w:sz w:val="20"/>
          <w:szCs w:val="20"/>
        </w:rPr>
        <w:t>дальнейшем,</w:t>
      </w:r>
      <w:r w:rsidRPr="00B66B7C">
        <w:rPr>
          <w:rStyle w:val="CharAttribute3"/>
          <w:sz w:val="20"/>
          <w:szCs w:val="20"/>
        </w:rPr>
        <w:t>вподростковомиюношескомвозрасте</w:t>
      </w:r>
      <w:proofErr w:type="gramEnd"/>
      <w:r w:rsidRPr="00B66B7C">
        <w:rPr>
          <w:rStyle w:val="CharAttribute484"/>
          <w:rFonts w:eastAsia="Calibri"/>
          <w:sz w:val="20"/>
          <w:szCs w:val="20"/>
        </w:rPr>
        <w:t xml:space="preserve">. К наиболее важным из </w:t>
      </w:r>
      <w:proofErr w:type="gramStart"/>
      <w:r w:rsidRPr="00B66B7C">
        <w:rPr>
          <w:rStyle w:val="CharAttribute484"/>
          <w:rFonts w:eastAsia="Calibri"/>
          <w:sz w:val="20"/>
          <w:szCs w:val="20"/>
        </w:rPr>
        <w:t>них,  относятся</w:t>
      </w:r>
      <w:proofErr w:type="gramEnd"/>
      <w:r w:rsidRPr="00B66B7C">
        <w:rPr>
          <w:rStyle w:val="CharAttribute484"/>
          <w:rFonts w:eastAsia="Calibri"/>
          <w:sz w:val="20"/>
          <w:szCs w:val="20"/>
        </w:rPr>
        <w:t xml:space="preserve"> следующие: </w:t>
      </w:r>
    </w:p>
    <w:p w:rsidR="006A7B7F" w:rsidRPr="001B6127" w:rsidRDefault="006A7B7F" w:rsidP="006A7B7F">
      <w:pPr>
        <w:pStyle w:val="affa"/>
        <w:ind w:firstLine="567"/>
        <w:rPr>
          <w:rStyle w:val="CharAttribute3"/>
          <w:rFonts w:hAnsi="Times New Roman"/>
          <w:sz w:val="20"/>
          <w:szCs w:val="20"/>
        </w:rPr>
      </w:pPr>
      <w:r w:rsidRPr="00B66B7C">
        <w:rPr>
          <w:rStyle w:val="CharAttribute3"/>
          <w:sz w:val="20"/>
          <w:szCs w:val="20"/>
        </w:rPr>
        <w:t xml:space="preserve">- </w:t>
      </w:r>
      <w:r w:rsidRPr="001B6127">
        <w:rPr>
          <w:rStyle w:val="CharAttribute3"/>
          <w:rFonts w:hAnsi="Times New Roman"/>
          <w:sz w:val="20"/>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быть трудолюбивым, следуя принципу «делу </w:t>
      </w:r>
      <w:r w:rsidRPr="001B6127">
        <w:rPr>
          <w:sz w:val="20"/>
          <w:szCs w:val="20"/>
        </w:rPr>
        <w:t>—</w:t>
      </w:r>
      <w:r w:rsidRPr="001B6127">
        <w:rPr>
          <w:rStyle w:val="CharAttribute3"/>
          <w:rFonts w:hAnsi="Times New Roman"/>
          <w:sz w:val="20"/>
          <w:szCs w:val="20"/>
        </w:rPr>
        <w:t xml:space="preserve"> время, потехе </w:t>
      </w:r>
      <w:r w:rsidRPr="001B6127">
        <w:rPr>
          <w:sz w:val="20"/>
          <w:szCs w:val="20"/>
        </w:rPr>
        <w:t>—</w:t>
      </w:r>
      <w:r w:rsidRPr="001B6127">
        <w:rPr>
          <w:rStyle w:val="CharAttribute3"/>
          <w:rFonts w:hAnsi="Times New Roman"/>
          <w:sz w:val="20"/>
          <w:szCs w:val="20"/>
        </w:rPr>
        <w:t xml:space="preserve"> час» как в учебных занятиях, так и в домашних делах, доводить начатое дело до конца;</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знать и любить свою Родину – свой родной дом, двор, улицу, город, село, свою страну;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проявлять миролюбие — не затевать конфликтов и стремиться решать спорные вопросы, не прибегая к силе;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стремиться узнавать что-то новое, проявлять любознательность, ценить знания;</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быть вежливым и опрятным, скромным и приветливым;</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соблюдать правила личной гигиены, режим дня, вести здоровый образ жизни;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lastRenderedPageBreak/>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w:t>
      </w:r>
      <w:proofErr w:type="gramStart"/>
      <w:r w:rsidRPr="001B6127">
        <w:rPr>
          <w:rStyle w:val="CharAttribute3"/>
          <w:rFonts w:hAnsi="Times New Roman"/>
          <w:sz w:val="20"/>
          <w:szCs w:val="20"/>
        </w:rPr>
        <w:t>этом  людям</w:t>
      </w:r>
      <w:proofErr w:type="gramEnd"/>
      <w:r w:rsidRPr="001B6127">
        <w:rPr>
          <w:rStyle w:val="CharAttribute3"/>
          <w:rFonts w:hAnsi="Times New Roman"/>
          <w:sz w:val="20"/>
          <w:szCs w:val="20"/>
        </w:rPr>
        <w:t>;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A7B7F" w:rsidRPr="001B6127" w:rsidRDefault="006A7B7F" w:rsidP="006A7B7F">
      <w:pPr>
        <w:pStyle w:val="affa"/>
        <w:ind w:firstLine="567"/>
        <w:rPr>
          <w:rStyle w:val="CharAttribute3"/>
          <w:rFonts w:hAnsi="Times New Roman"/>
          <w:sz w:val="20"/>
          <w:szCs w:val="20"/>
        </w:rPr>
      </w:pPr>
      <w:r w:rsidRPr="001B6127">
        <w:rPr>
          <w:rStyle w:val="CharAttribute3"/>
          <w:rFonts w:hAnsi="Times New Roman"/>
          <w:sz w:val="20"/>
          <w:szCs w:val="20"/>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6A7B7F" w:rsidRPr="001B6127" w:rsidRDefault="006A7B7F" w:rsidP="006A7B7F">
      <w:pPr>
        <w:pStyle w:val="affa"/>
        <w:ind w:firstLine="567"/>
        <w:rPr>
          <w:rStyle w:val="CharAttribute484"/>
          <w:rFonts w:eastAsia="№Е"/>
          <w:i w:val="0"/>
          <w:sz w:val="20"/>
          <w:szCs w:val="20"/>
        </w:rPr>
      </w:pPr>
      <w:r w:rsidRPr="00B66B7C">
        <w:rPr>
          <w:rStyle w:val="CharAttribute484"/>
          <w:rFonts w:eastAsia="№Е"/>
          <w:b/>
          <w:bCs/>
          <w:iCs/>
          <w:sz w:val="20"/>
          <w:szCs w:val="20"/>
        </w:rPr>
        <w:t>2. В воспитании детей подросткового возраста (уровень основного общего образования</w:t>
      </w:r>
      <w:r w:rsidRPr="00B66B7C">
        <w:rPr>
          <w:rStyle w:val="CharAttribute484"/>
          <w:rFonts w:eastAsia="№Е"/>
          <w:bCs/>
          <w:iCs/>
          <w:sz w:val="20"/>
          <w:szCs w:val="20"/>
        </w:rPr>
        <w:t xml:space="preserve">) </w:t>
      </w:r>
      <w:r w:rsidRPr="001B6127">
        <w:rPr>
          <w:rStyle w:val="CharAttribute484"/>
          <w:rFonts w:eastAsia="№Е"/>
          <w:bCs/>
          <w:i w:val="0"/>
          <w:iCs/>
          <w:sz w:val="20"/>
          <w:szCs w:val="20"/>
        </w:rPr>
        <w:t xml:space="preserve">таким приоритетом является </w:t>
      </w:r>
      <w:r w:rsidRPr="001B6127">
        <w:rPr>
          <w:rStyle w:val="CharAttribute484"/>
          <w:rFonts w:eastAsia="№Е"/>
          <w:i w:val="0"/>
          <w:sz w:val="20"/>
          <w:szCs w:val="20"/>
        </w:rPr>
        <w:t>создание благоприятных условий для развития социально значимых отношений школьников, и, прежде всего, ценностных отношений:</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к семье как главной опоре в жизни человека и источнику его счастья;</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к здоровью как залогу долгой и активной жизни человека, его хорошего настроения и оптимистичного взгляда на мир;</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окружающим людям как безусловной и абсолютной ценности, как равноправным социальным партнерам, с которыми необходимо </w:t>
      </w:r>
      <w:r w:rsidRPr="001B6127">
        <w:rPr>
          <w:rStyle w:val="CharAttribute484"/>
          <w:rFonts w:eastAsia="№Е"/>
          <w:i w:val="0"/>
          <w:sz w:val="20"/>
          <w:szCs w:val="20"/>
        </w:rPr>
        <w:lastRenderedPageBreak/>
        <w:t>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к самим себе как хозяевам своей судьбы, самоопределяющимся и </w:t>
      </w:r>
      <w:proofErr w:type="gramStart"/>
      <w:r w:rsidRPr="001B6127">
        <w:rPr>
          <w:rStyle w:val="CharAttribute484"/>
          <w:rFonts w:eastAsia="№Е"/>
          <w:i w:val="0"/>
          <w:sz w:val="20"/>
          <w:szCs w:val="20"/>
        </w:rPr>
        <w:t>самореализующимся  личностям</w:t>
      </w:r>
      <w:proofErr w:type="gramEnd"/>
      <w:r w:rsidRPr="001B6127">
        <w:rPr>
          <w:rStyle w:val="CharAttribute484"/>
          <w:rFonts w:eastAsia="№Е"/>
          <w:i w:val="0"/>
          <w:sz w:val="20"/>
          <w:szCs w:val="20"/>
        </w:rPr>
        <w:t xml:space="preserve">, отвечающим за свое собственное будущее.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b/>
          <w:bCs/>
          <w:i w:val="0"/>
          <w:iCs/>
          <w:sz w:val="20"/>
          <w:szCs w:val="20"/>
        </w:rPr>
        <w:t>3. В воспитании детей юношеского возраста (уровень среднего общего образования</w:t>
      </w:r>
      <w:r w:rsidRPr="001B6127">
        <w:rPr>
          <w:rStyle w:val="CharAttribute484"/>
          <w:rFonts w:eastAsia="№Е"/>
          <w:bCs/>
          <w:i w:val="0"/>
          <w:iCs/>
          <w:sz w:val="20"/>
          <w:szCs w:val="20"/>
        </w:rPr>
        <w:t xml:space="preserve">) таким приоритетом является </w:t>
      </w:r>
      <w:r w:rsidRPr="001B6127">
        <w:rPr>
          <w:rStyle w:val="CharAttribute484"/>
          <w:rFonts w:eastAsia="№Е"/>
          <w:i w:val="0"/>
          <w:sz w:val="20"/>
          <w:szCs w:val="20"/>
        </w:rPr>
        <w:t>создание благоприятных условий для приобретения школьниками опыта осуществления социально значимых дел.</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Calibri"/>
          <w:i w:val="0"/>
          <w:sz w:val="20"/>
          <w:szCs w:val="20"/>
        </w:rPr>
        <w:t xml:space="preserve">Выделение данного приоритета </w:t>
      </w:r>
      <w:r w:rsidRPr="001B6127">
        <w:rPr>
          <w:rStyle w:val="CharAttribute484"/>
          <w:rFonts w:eastAsia="№Е"/>
          <w:i w:val="0"/>
          <w:sz w:val="20"/>
          <w:szCs w:val="20"/>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дел, направленных на заботу о своей семье, родных и близких;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трудовой опыт, опыт участия в производственной практике;</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природоохранных дел;</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разрешения возникающих конфликтных ситуаций в школе, дома или на улице;</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самостоятельного приобретения новых знаний, проведения научных исследований, опыт проектной деятельности;</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lastRenderedPageBreak/>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ведения здорового образа жизни и заботы о здоровье других людей;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оказания помощи окружающим, заботы о малышах или пожилых людях, волонтерский опыт;</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опыт самопознания и самоанализа, опыт социально приемлемого самовыражения и самореализации.</w:t>
      </w:r>
    </w:p>
    <w:p w:rsidR="006A7B7F" w:rsidRPr="001B6127" w:rsidRDefault="006A7B7F" w:rsidP="006A7B7F">
      <w:pPr>
        <w:pStyle w:val="affa"/>
        <w:ind w:firstLine="567"/>
        <w:rPr>
          <w:rStyle w:val="CharAttribute485"/>
          <w:rFonts w:eastAsia="№Е"/>
          <w:i w:val="0"/>
          <w:sz w:val="20"/>
          <w:szCs w:val="20"/>
        </w:rPr>
      </w:pPr>
      <w:r w:rsidRPr="001B6127">
        <w:rPr>
          <w:rStyle w:val="CharAttribute484"/>
          <w:rFonts w:eastAsia="№Е"/>
          <w:i w:val="0"/>
          <w:sz w:val="20"/>
          <w:szCs w:val="20"/>
        </w:rPr>
        <w:t xml:space="preserve">Выделение в общей цели воспитания целевых приоритетов, связанных с возрастными особенностями воспитанников, </w:t>
      </w:r>
      <w:r w:rsidRPr="001B6127">
        <w:rPr>
          <w:rStyle w:val="CharAttribute484"/>
          <w:rFonts w:eastAsia="№Е"/>
          <w:b/>
          <w:bCs/>
          <w:i w:val="0"/>
          <w:iCs/>
          <w:sz w:val="20"/>
          <w:szCs w:val="20"/>
        </w:rPr>
        <w:t>не означает игнорирования других составляющих общей цели воспитания</w:t>
      </w:r>
      <w:r w:rsidRPr="001B6127">
        <w:rPr>
          <w:rStyle w:val="CharAttribute484"/>
          <w:rFonts w:eastAsia="№Е"/>
          <w:i w:val="0"/>
          <w:sz w:val="20"/>
          <w:szCs w:val="20"/>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1B6127">
        <w:rPr>
          <w:rStyle w:val="CharAttribute485"/>
          <w:rFonts w:eastAsia="№Е"/>
          <w:i w:val="0"/>
          <w:sz w:val="20"/>
          <w:szCs w:val="20"/>
        </w:rPr>
        <w:t> </w:t>
      </w:r>
    </w:p>
    <w:p w:rsidR="006A7B7F" w:rsidRPr="001B6127" w:rsidRDefault="006A7B7F" w:rsidP="006A7B7F">
      <w:pPr>
        <w:pStyle w:val="affa"/>
        <w:ind w:firstLine="567"/>
        <w:rPr>
          <w:rStyle w:val="CharAttribute484"/>
          <w:rFonts w:eastAsia="№Е"/>
          <w:i w:val="0"/>
          <w:iCs/>
          <w:sz w:val="20"/>
          <w:szCs w:val="20"/>
        </w:rPr>
      </w:pPr>
      <w:r w:rsidRPr="001B6127">
        <w:rPr>
          <w:rStyle w:val="CharAttribute484"/>
          <w:rFonts w:eastAsia="№Е"/>
          <w:i w:val="0"/>
          <w:iCs/>
          <w:sz w:val="20"/>
          <w:szCs w:val="20"/>
        </w:rPr>
        <w:t>Добросовестная работа педагогов, направленная на достижение поставленной цели,позволит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Достижению поставленной цели воспитания школьников будет способствовать решение следующих основных </w:t>
      </w:r>
      <w:r w:rsidRPr="001B6127">
        <w:rPr>
          <w:rStyle w:val="CharAttribute484"/>
          <w:rFonts w:eastAsia="№Е"/>
          <w:b/>
          <w:i w:val="0"/>
          <w:sz w:val="20"/>
          <w:szCs w:val="20"/>
        </w:rPr>
        <w:t>задач:</w:t>
      </w:r>
    </w:p>
    <w:p w:rsidR="006A7B7F" w:rsidRPr="001B6127" w:rsidRDefault="006A7B7F" w:rsidP="006A7B7F">
      <w:pPr>
        <w:pStyle w:val="affa"/>
        <w:ind w:firstLine="567"/>
        <w:rPr>
          <w:sz w:val="20"/>
          <w:szCs w:val="20"/>
        </w:rPr>
      </w:pPr>
      <w:r w:rsidRPr="001B6127">
        <w:rPr>
          <w:w w:val="0"/>
          <w:sz w:val="20"/>
          <w:szCs w:val="20"/>
        </w:rPr>
        <w:t>реализовывать воспитательные возможности</w:t>
      </w:r>
      <w:r w:rsidRPr="001B6127">
        <w:rPr>
          <w:sz w:val="20"/>
          <w:szCs w:val="20"/>
        </w:rPr>
        <w:t xml:space="preserve"> о</w:t>
      </w:r>
      <w:r w:rsidRPr="001B6127">
        <w:rPr>
          <w:w w:val="0"/>
          <w:sz w:val="20"/>
          <w:szCs w:val="20"/>
        </w:rPr>
        <w:t xml:space="preserve">бщешкольных ключевых </w:t>
      </w:r>
      <w:r w:rsidRPr="001B6127">
        <w:rPr>
          <w:sz w:val="20"/>
          <w:szCs w:val="20"/>
        </w:rPr>
        <w:t>дел</w:t>
      </w:r>
      <w:r w:rsidRPr="001B6127">
        <w:rPr>
          <w:w w:val="0"/>
          <w:sz w:val="20"/>
          <w:szCs w:val="20"/>
        </w:rPr>
        <w:t>,</w:t>
      </w:r>
      <w:r w:rsidRPr="001B6127">
        <w:rPr>
          <w:sz w:val="20"/>
          <w:szCs w:val="20"/>
        </w:rPr>
        <w:t xml:space="preserve"> поддерживать традиции их </w:t>
      </w:r>
      <w:r w:rsidRPr="001B6127">
        <w:rPr>
          <w:w w:val="0"/>
          <w:sz w:val="20"/>
          <w:szCs w:val="20"/>
        </w:rPr>
        <w:t>коллективного планирования, организации, проведения и анализа в школьном сообществе;</w:t>
      </w:r>
    </w:p>
    <w:p w:rsidR="006A7B7F" w:rsidRPr="00B66B7C" w:rsidRDefault="006A7B7F" w:rsidP="006A7B7F">
      <w:pPr>
        <w:pStyle w:val="affa"/>
        <w:ind w:firstLine="567"/>
        <w:rPr>
          <w:sz w:val="20"/>
          <w:szCs w:val="20"/>
        </w:rPr>
      </w:pPr>
      <w:r w:rsidRPr="001B6127">
        <w:rPr>
          <w:sz w:val="20"/>
          <w:szCs w:val="20"/>
        </w:rPr>
        <w:t>реализовывать потенциал классного руководства в воспитании</w:t>
      </w:r>
      <w:r w:rsidRPr="00B66B7C">
        <w:rPr>
          <w:sz w:val="20"/>
          <w:szCs w:val="20"/>
        </w:rPr>
        <w:t xml:space="preserve"> школьников, поддерживать активное участие классных сообществ в жизни школы;</w:t>
      </w:r>
    </w:p>
    <w:p w:rsidR="006A7B7F" w:rsidRPr="00B66B7C" w:rsidRDefault="006A7B7F" w:rsidP="006A7B7F">
      <w:pPr>
        <w:pStyle w:val="affa"/>
        <w:ind w:firstLine="567"/>
        <w:rPr>
          <w:sz w:val="20"/>
          <w:szCs w:val="20"/>
        </w:rPr>
      </w:pPr>
      <w:r w:rsidRPr="00B66B7C">
        <w:rPr>
          <w:rStyle w:val="CharAttribute484"/>
          <w:rFonts w:eastAsia="№Е"/>
          <w:sz w:val="20"/>
          <w:szCs w:val="20"/>
        </w:rPr>
        <w:t xml:space="preserve">вовлекать школьников в </w:t>
      </w:r>
      <w:r w:rsidRPr="00B66B7C">
        <w:rPr>
          <w:sz w:val="20"/>
          <w:szCs w:val="20"/>
        </w:rPr>
        <w:t xml:space="preserve">кружки, секции, клубы, студии и иные объединения, работающие по школьным программам внеурочной деятельности, </w:t>
      </w:r>
      <w:r w:rsidRPr="00B66B7C">
        <w:rPr>
          <w:rStyle w:val="CharAttribute484"/>
          <w:rFonts w:eastAsia="№Е"/>
          <w:sz w:val="20"/>
          <w:szCs w:val="20"/>
        </w:rPr>
        <w:t>реализовывать их воспитательные возможности</w:t>
      </w:r>
      <w:r w:rsidRPr="00B66B7C">
        <w:rPr>
          <w:w w:val="0"/>
          <w:sz w:val="20"/>
          <w:szCs w:val="20"/>
        </w:rPr>
        <w:t>;</w:t>
      </w:r>
    </w:p>
    <w:p w:rsidR="006A7B7F" w:rsidRPr="00B66B7C" w:rsidRDefault="006A7B7F" w:rsidP="006A7B7F">
      <w:pPr>
        <w:pStyle w:val="affa"/>
        <w:ind w:firstLine="567"/>
        <w:rPr>
          <w:rStyle w:val="CharAttribute484"/>
          <w:rFonts w:eastAsia="№Е"/>
          <w:i w:val="0"/>
          <w:sz w:val="20"/>
          <w:szCs w:val="20"/>
        </w:rPr>
      </w:pPr>
      <w:r w:rsidRPr="00B66B7C">
        <w:rPr>
          <w:rStyle w:val="CharAttribute484"/>
          <w:rFonts w:eastAsia="№Е"/>
          <w:sz w:val="20"/>
          <w:szCs w:val="20"/>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A7B7F" w:rsidRPr="00B66B7C" w:rsidRDefault="006A7B7F" w:rsidP="006A7B7F">
      <w:pPr>
        <w:pStyle w:val="affa"/>
        <w:ind w:firstLine="567"/>
        <w:rPr>
          <w:sz w:val="20"/>
          <w:szCs w:val="20"/>
        </w:rPr>
      </w:pPr>
      <w:r w:rsidRPr="00B66B7C">
        <w:rPr>
          <w:sz w:val="20"/>
          <w:szCs w:val="20"/>
        </w:rPr>
        <w:t xml:space="preserve">инициировать и поддерживать ученическое самоуправление – как на уровне школы, так и на уровне классных сообществ; </w:t>
      </w:r>
    </w:p>
    <w:p w:rsidR="006A7B7F" w:rsidRPr="00B66B7C" w:rsidRDefault="006A7B7F" w:rsidP="006A7B7F">
      <w:pPr>
        <w:pStyle w:val="affa"/>
        <w:ind w:firstLine="567"/>
        <w:rPr>
          <w:sz w:val="20"/>
          <w:szCs w:val="20"/>
        </w:rPr>
      </w:pPr>
      <w:r w:rsidRPr="00B66B7C">
        <w:rPr>
          <w:sz w:val="20"/>
          <w:szCs w:val="20"/>
        </w:rPr>
        <w:t>поддерживать деятельность функционирующих на базе школы д</w:t>
      </w:r>
      <w:r w:rsidRPr="00B66B7C">
        <w:rPr>
          <w:w w:val="0"/>
          <w:sz w:val="20"/>
          <w:szCs w:val="20"/>
        </w:rPr>
        <w:t>етских общественных объединений и организаций;</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lastRenderedPageBreak/>
        <w:t xml:space="preserve">организовывать для школьников </w:t>
      </w:r>
      <w:r w:rsidRPr="001B6127">
        <w:rPr>
          <w:i/>
          <w:w w:val="0"/>
          <w:sz w:val="20"/>
          <w:szCs w:val="20"/>
        </w:rPr>
        <w:t>экскурсии, экспедиции, походы и реализовывать их воспитательный потенциал;</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организовывать профориентационную работу со школьниками;</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организовать работу школьных медиа, реализовывать их воспитательный потенциал; </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 xml:space="preserve">развивать </w:t>
      </w:r>
      <w:r w:rsidRPr="001B6127">
        <w:rPr>
          <w:i/>
          <w:w w:val="0"/>
          <w:sz w:val="20"/>
          <w:szCs w:val="20"/>
        </w:rPr>
        <w:t>предметно-эстетическую среду школы</w:t>
      </w:r>
      <w:r w:rsidRPr="001B6127">
        <w:rPr>
          <w:rStyle w:val="CharAttribute484"/>
          <w:rFonts w:eastAsia="№Е"/>
          <w:i w:val="0"/>
          <w:sz w:val="20"/>
          <w:szCs w:val="20"/>
        </w:rPr>
        <w:t xml:space="preserve"> и реализовывать ее воспитательные возможности;</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A7B7F" w:rsidRPr="002B68AF" w:rsidRDefault="006A7B7F" w:rsidP="002B68AF">
      <w:pPr>
        <w:pStyle w:val="affa"/>
        <w:rPr>
          <w:sz w:val="20"/>
          <w:szCs w:val="20"/>
        </w:rPr>
      </w:pPr>
      <w:r w:rsidRPr="002B68AF">
        <w:rPr>
          <w:sz w:val="20"/>
          <w:szCs w:val="20"/>
        </w:rPr>
        <w:t>Провод</w:t>
      </w:r>
      <w:r w:rsidRPr="002B68AF">
        <w:rPr>
          <w:w w:val="99"/>
          <w:sz w:val="20"/>
          <w:szCs w:val="20"/>
        </w:rPr>
        <w:t>и</w:t>
      </w:r>
      <w:r w:rsidRPr="002B68AF">
        <w:rPr>
          <w:sz w:val="20"/>
          <w:szCs w:val="20"/>
        </w:rPr>
        <w:t>ть</w:t>
      </w:r>
      <w:r w:rsidR="002B68AF">
        <w:rPr>
          <w:sz w:val="20"/>
          <w:szCs w:val="20"/>
        </w:rPr>
        <w:t xml:space="preserve"> </w:t>
      </w:r>
      <w:r w:rsidRPr="002B68AF">
        <w:rPr>
          <w:sz w:val="20"/>
          <w:szCs w:val="20"/>
        </w:rPr>
        <w:t>с</w:t>
      </w:r>
      <w:r w:rsidRPr="002B68AF">
        <w:rPr>
          <w:w w:val="99"/>
          <w:sz w:val="20"/>
          <w:szCs w:val="20"/>
        </w:rPr>
        <w:t>и</w:t>
      </w:r>
      <w:r w:rsidRPr="002B68AF">
        <w:rPr>
          <w:sz w:val="20"/>
          <w:szCs w:val="20"/>
        </w:rPr>
        <w:t>стем</w:t>
      </w:r>
      <w:r w:rsidRPr="002B68AF">
        <w:rPr>
          <w:spacing w:val="-1"/>
          <w:sz w:val="20"/>
          <w:szCs w:val="20"/>
        </w:rPr>
        <w:t>а</w:t>
      </w:r>
      <w:r w:rsidRPr="002B68AF">
        <w:rPr>
          <w:sz w:val="20"/>
          <w:szCs w:val="20"/>
        </w:rPr>
        <w:t>т</w:t>
      </w:r>
      <w:r w:rsidRPr="002B68AF">
        <w:rPr>
          <w:spacing w:val="1"/>
          <w:w w:val="99"/>
          <w:sz w:val="20"/>
          <w:szCs w:val="20"/>
        </w:rPr>
        <w:t>и</w:t>
      </w:r>
      <w:r w:rsidRPr="002B68AF">
        <w:rPr>
          <w:sz w:val="20"/>
          <w:szCs w:val="20"/>
        </w:rPr>
        <w:t>че</w:t>
      </w:r>
      <w:r w:rsidRPr="002B68AF">
        <w:rPr>
          <w:spacing w:val="-1"/>
          <w:sz w:val="20"/>
          <w:szCs w:val="20"/>
        </w:rPr>
        <w:t>с</w:t>
      </w:r>
      <w:r w:rsidRPr="002B68AF">
        <w:rPr>
          <w:spacing w:val="2"/>
          <w:sz w:val="20"/>
          <w:szCs w:val="20"/>
        </w:rPr>
        <w:t>к</w:t>
      </w:r>
      <w:r w:rsidRPr="002B68AF">
        <w:rPr>
          <w:spacing w:val="-3"/>
          <w:sz w:val="20"/>
          <w:szCs w:val="20"/>
        </w:rPr>
        <w:t>у</w:t>
      </w:r>
      <w:r w:rsidRPr="002B68AF">
        <w:rPr>
          <w:sz w:val="20"/>
          <w:szCs w:val="20"/>
        </w:rPr>
        <w:t>ю</w:t>
      </w:r>
      <w:r w:rsidR="002B68AF">
        <w:rPr>
          <w:sz w:val="20"/>
          <w:szCs w:val="20"/>
        </w:rPr>
        <w:t xml:space="preserve"> </w:t>
      </w:r>
      <w:r w:rsidRPr="002B68AF">
        <w:rPr>
          <w:sz w:val="20"/>
          <w:szCs w:val="20"/>
        </w:rPr>
        <w:t>рабо</w:t>
      </w:r>
      <w:r w:rsidRPr="002B68AF">
        <w:rPr>
          <w:spacing w:val="5"/>
          <w:w w:val="99"/>
          <w:sz w:val="20"/>
          <w:szCs w:val="20"/>
        </w:rPr>
        <w:t>т</w:t>
      </w:r>
      <w:r w:rsidRPr="002B68AF">
        <w:rPr>
          <w:sz w:val="20"/>
          <w:szCs w:val="20"/>
        </w:rPr>
        <w:t>у</w:t>
      </w:r>
      <w:r w:rsidR="002B68AF">
        <w:rPr>
          <w:sz w:val="20"/>
          <w:szCs w:val="20"/>
        </w:rPr>
        <w:t xml:space="preserve"> </w:t>
      </w:r>
      <w:r w:rsidRPr="002B68AF">
        <w:rPr>
          <w:spacing w:val="1"/>
          <w:sz w:val="20"/>
          <w:szCs w:val="20"/>
        </w:rPr>
        <w:t>п</w:t>
      </w:r>
      <w:r w:rsidRPr="002B68AF">
        <w:rPr>
          <w:sz w:val="20"/>
          <w:szCs w:val="20"/>
        </w:rPr>
        <w:t>овыявл</w:t>
      </w:r>
      <w:r w:rsidRPr="002B68AF">
        <w:rPr>
          <w:spacing w:val="-1"/>
          <w:sz w:val="20"/>
          <w:szCs w:val="20"/>
        </w:rPr>
        <w:t>е</w:t>
      </w:r>
      <w:r w:rsidRPr="002B68AF">
        <w:rPr>
          <w:spacing w:val="1"/>
          <w:sz w:val="20"/>
          <w:szCs w:val="20"/>
        </w:rPr>
        <w:t>н</w:t>
      </w:r>
      <w:r w:rsidRPr="002B68AF">
        <w:rPr>
          <w:sz w:val="20"/>
          <w:szCs w:val="20"/>
        </w:rPr>
        <w:t>и</w:t>
      </w:r>
      <w:r w:rsidRPr="002B68AF">
        <w:rPr>
          <w:w w:val="99"/>
          <w:sz w:val="20"/>
          <w:szCs w:val="20"/>
        </w:rPr>
        <w:t>ю</w:t>
      </w:r>
      <w:r w:rsidR="002B68AF">
        <w:rPr>
          <w:w w:val="99"/>
          <w:sz w:val="20"/>
          <w:szCs w:val="20"/>
        </w:rPr>
        <w:t xml:space="preserve"> </w:t>
      </w:r>
      <w:r w:rsidRPr="002B68AF">
        <w:rPr>
          <w:spacing w:val="1"/>
          <w:sz w:val="20"/>
          <w:szCs w:val="20"/>
        </w:rPr>
        <w:t>н</w:t>
      </w:r>
      <w:r w:rsidRPr="002B68AF">
        <w:rPr>
          <w:sz w:val="20"/>
          <w:szCs w:val="20"/>
        </w:rPr>
        <w:t>е</w:t>
      </w:r>
      <w:r w:rsidR="002B68AF">
        <w:rPr>
          <w:sz w:val="20"/>
          <w:szCs w:val="20"/>
        </w:rPr>
        <w:t xml:space="preserve"> </w:t>
      </w:r>
      <w:r w:rsidRPr="002B68AF">
        <w:rPr>
          <w:spacing w:val="-1"/>
          <w:sz w:val="20"/>
          <w:szCs w:val="20"/>
        </w:rPr>
        <w:t>с</w:t>
      </w:r>
      <w:r w:rsidRPr="002B68AF">
        <w:rPr>
          <w:sz w:val="20"/>
          <w:szCs w:val="20"/>
        </w:rPr>
        <w:t>ов</w:t>
      </w:r>
      <w:r w:rsidRPr="002B68AF">
        <w:rPr>
          <w:spacing w:val="-1"/>
          <w:sz w:val="20"/>
          <w:szCs w:val="20"/>
        </w:rPr>
        <w:t>е</w:t>
      </w:r>
      <w:r w:rsidRPr="002B68AF">
        <w:rPr>
          <w:sz w:val="20"/>
          <w:szCs w:val="20"/>
        </w:rPr>
        <w:t>р</w:t>
      </w:r>
      <w:r w:rsidRPr="002B68AF">
        <w:rPr>
          <w:w w:val="99"/>
          <w:sz w:val="20"/>
          <w:szCs w:val="20"/>
        </w:rPr>
        <w:t>ш</w:t>
      </w:r>
      <w:r w:rsidRPr="002B68AF">
        <w:rPr>
          <w:spacing w:val="-1"/>
          <w:sz w:val="20"/>
          <w:szCs w:val="20"/>
        </w:rPr>
        <w:t>е</w:t>
      </w:r>
      <w:r w:rsidRPr="002B68AF">
        <w:rPr>
          <w:spacing w:val="1"/>
          <w:sz w:val="20"/>
          <w:szCs w:val="20"/>
        </w:rPr>
        <w:t>нн</w:t>
      </w:r>
      <w:r w:rsidRPr="002B68AF">
        <w:rPr>
          <w:sz w:val="20"/>
          <w:szCs w:val="20"/>
        </w:rPr>
        <w:t>оле</w:t>
      </w:r>
      <w:r w:rsidRPr="002B68AF">
        <w:rPr>
          <w:w w:val="99"/>
          <w:sz w:val="20"/>
          <w:szCs w:val="20"/>
        </w:rPr>
        <w:t>т</w:t>
      </w:r>
      <w:r w:rsidRPr="002B68AF">
        <w:rPr>
          <w:spacing w:val="1"/>
          <w:sz w:val="20"/>
          <w:szCs w:val="20"/>
        </w:rPr>
        <w:t>н</w:t>
      </w:r>
      <w:r w:rsidRPr="002B68AF">
        <w:rPr>
          <w:sz w:val="20"/>
          <w:szCs w:val="20"/>
        </w:rPr>
        <w:t>и</w:t>
      </w:r>
      <w:r w:rsidRPr="002B68AF">
        <w:rPr>
          <w:spacing w:val="1"/>
          <w:sz w:val="20"/>
          <w:szCs w:val="20"/>
        </w:rPr>
        <w:t>х</w:t>
      </w:r>
      <w:r w:rsidRPr="002B68AF">
        <w:rPr>
          <w:sz w:val="20"/>
          <w:szCs w:val="20"/>
        </w:rPr>
        <w:t>,</w:t>
      </w:r>
      <w:r w:rsidR="002B68AF">
        <w:rPr>
          <w:sz w:val="20"/>
          <w:szCs w:val="20"/>
        </w:rPr>
        <w:t xml:space="preserve"> </w:t>
      </w:r>
      <w:r w:rsidRPr="002B68AF">
        <w:rPr>
          <w:spacing w:val="1"/>
          <w:sz w:val="20"/>
          <w:szCs w:val="20"/>
        </w:rPr>
        <w:t>н</w:t>
      </w:r>
      <w:r w:rsidRPr="002B68AF">
        <w:rPr>
          <w:sz w:val="20"/>
          <w:szCs w:val="20"/>
        </w:rPr>
        <w:t>а</w:t>
      </w:r>
      <w:r w:rsidRPr="002B68AF">
        <w:rPr>
          <w:spacing w:val="1"/>
          <w:sz w:val="20"/>
          <w:szCs w:val="20"/>
        </w:rPr>
        <w:t>х</w:t>
      </w:r>
      <w:r w:rsidRPr="002B68AF">
        <w:rPr>
          <w:sz w:val="20"/>
          <w:szCs w:val="20"/>
        </w:rPr>
        <w:t>одя</w:t>
      </w:r>
      <w:r w:rsidRPr="002B68AF">
        <w:rPr>
          <w:spacing w:val="-1"/>
          <w:w w:val="99"/>
          <w:sz w:val="20"/>
          <w:szCs w:val="20"/>
        </w:rPr>
        <w:t>щи</w:t>
      </w:r>
      <w:r w:rsidRPr="002B68AF">
        <w:rPr>
          <w:sz w:val="20"/>
          <w:szCs w:val="20"/>
        </w:rPr>
        <w:t>хся в</w:t>
      </w:r>
      <w:r w:rsidR="002B68AF">
        <w:rPr>
          <w:sz w:val="20"/>
          <w:szCs w:val="20"/>
        </w:rPr>
        <w:t xml:space="preserve"> </w:t>
      </w:r>
      <w:r w:rsidRPr="002B68AF">
        <w:rPr>
          <w:sz w:val="20"/>
          <w:szCs w:val="20"/>
        </w:rPr>
        <w:t>со</w:t>
      </w:r>
      <w:r w:rsidRPr="002B68AF">
        <w:rPr>
          <w:spacing w:val="1"/>
          <w:w w:val="99"/>
          <w:sz w:val="20"/>
          <w:szCs w:val="20"/>
        </w:rPr>
        <w:t>ц</w:t>
      </w:r>
      <w:r w:rsidRPr="002B68AF">
        <w:rPr>
          <w:spacing w:val="1"/>
          <w:sz w:val="20"/>
          <w:szCs w:val="20"/>
        </w:rPr>
        <w:t>и</w:t>
      </w:r>
      <w:r w:rsidRPr="002B68AF">
        <w:rPr>
          <w:sz w:val="20"/>
          <w:szCs w:val="20"/>
        </w:rPr>
        <w:t>аль</w:t>
      </w:r>
      <w:r w:rsidRPr="002B68AF">
        <w:rPr>
          <w:spacing w:val="1"/>
          <w:w w:val="99"/>
          <w:sz w:val="20"/>
          <w:szCs w:val="20"/>
        </w:rPr>
        <w:t>н</w:t>
      </w:r>
      <w:r w:rsidRPr="002B68AF">
        <w:rPr>
          <w:sz w:val="20"/>
          <w:szCs w:val="20"/>
        </w:rPr>
        <w:t>о–о</w:t>
      </w:r>
      <w:r w:rsidRPr="002B68AF">
        <w:rPr>
          <w:spacing w:val="1"/>
          <w:w w:val="99"/>
          <w:sz w:val="20"/>
          <w:szCs w:val="20"/>
        </w:rPr>
        <w:t>п</w:t>
      </w:r>
      <w:r w:rsidRPr="002B68AF">
        <w:rPr>
          <w:sz w:val="20"/>
          <w:szCs w:val="20"/>
        </w:rPr>
        <w:t>а</w:t>
      </w:r>
      <w:r w:rsidRPr="002B68AF">
        <w:rPr>
          <w:spacing w:val="-1"/>
          <w:sz w:val="20"/>
          <w:szCs w:val="20"/>
        </w:rPr>
        <w:t>с</w:t>
      </w:r>
      <w:r w:rsidRPr="002B68AF">
        <w:rPr>
          <w:w w:val="99"/>
          <w:sz w:val="20"/>
          <w:szCs w:val="20"/>
        </w:rPr>
        <w:t>н</w:t>
      </w:r>
      <w:r w:rsidRPr="002B68AF">
        <w:rPr>
          <w:spacing w:val="-1"/>
          <w:sz w:val="20"/>
          <w:szCs w:val="20"/>
        </w:rPr>
        <w:t>о</w:t>
      </w:r>
      <w:r w:rsidRPr="002B68AF">
        <w:rPr>
          <w:sz w:val="20"/>
          <w:szCs w:val="20"/>
        </w:rPr>
        <w:t>м</w:t>
      </w:r>
      <w:r w:rsidR="002B68AF">
        <w:rPr>
          <w:sz w:val="20"/>
          <w:szCs w:val="20"/>
        </w:rPr>
        <w:t xml:space="preserve"> </w:t>
      </w:r>
      <w:r w:rsidRPr="002B68AF">
        <w:rPr>
          <w:spacing w:val="1"/>
          <w:w w:val="99"/>
          <w:sz w:val="20"/>
          <w:szCs w:val="20"/>
        </w:rPr>
        <w:t>п</w:t>
      </w:r>
      <w:r w:rsidRPr="002B68AF">
        <w:rPr>
          <w:sz w:val="20"/>
          <w:szCs w:val="20"/>
        </w:rPr>
        <w:t>оложен</w:t>
      </w:r>
      <w:r w:rsidRPr="002B68AF">
        <w:rPr>
          <w:spacing w:val="1"/>
          <w:sz w:val="20"/>
          <w:szCs w:val="20"/>
        </w:rPr>
        <w:t>ии</w:t>
      </w:r>
      <w:r w:rsidRPr="002B68AF">
        <w:rPr>
          <w:sz w:val="20"/>
          <w:szCs w:val="20"/>
        </w:rPr>
        <w:t>,</w:t>
      </w:r>
      <w:r w:rsidR="002B68AF">
        <w:rPr>
          <w:sz w:val="20"/>
          <w:szCs w:val="20"/>
        </w:rPr>
        <w:t xml:space="preserve"> </w:t>
      </w:r>
      <w:r w:rsidRPr="002B68AF">
        <w:rPr>
          <w:spacing w:val="1"/>
          <w:sz w:val="20"/>
          <w:szCs w:val="20"/>
        </w:rPr>
        <w:t>и</w:t>
      </w:r>
      <w:r w:rsidRPr="002B68AF">
        <w:rPr>
          <w:sz w:val="20"/>
          <w:szCs w:val="20"/>
        </w:rPr>
        <w:t>м</w:t>
      </w:r>
      <w:r w:rsidRPr="002B68AF">
        <w:rPr>
          <w:spacing w:val="-1"/>
          <w:sz w:val="20"/>
          <w:szCs w:val="20"/>
        </w:rPr>
        <w:t>е</w:t>
      </w:r>
      <w:r w:rsidRPr="002B68AF">
        <w:rPr>
          <w:w w:val="99"/>
          <w:sz w:val="20"/>
          <w:szCs w:val="20"/>
        </w:rPr>
        <w:t>ю</w:t>
      </w:r>
      <w:r w:rsidRPr="002B68AF">
        <w:rPr>
          <w:spacing w:val="-2"/>
          <w:w w:val="99"/>
          <w:sz w:val="20"/>
          <w:szCs w:val="20"/>
        </w:rPr>
        <w:t>щ</w:t>
      </w:r>
      <w:r w:rsidRPr="002B68AF">
        <w:rPr>
          <w:sz w:val="20"/>
          <w:szCs w:val="20"/>
        </w:rPr>
        <w:t>их</w:t>
      </w:r>
      <w:r w:rsidR="002B68AF">
        <w:rPr>
          <w:sz w:val="20"/>
          <w:szCs w:val="20"/>
        </w:rPr>
        <w:t xml:space="preserve"> </w:t>
      </w:r>
      <w:r w:rsidRPr="002B68AF">
        <w:rPr>
          <w:spacing w:val="1"/>
          <w:sz w:val="20"/>
          <w:szCs w:val="20"/>
        </w:rPr>
        <w:t>п</w:t>
      </w:r>
      <w:r w:rsidRPr="002B68AF">
        <w:rPr>
          <w:sz w:val="20"/>
          <w:szCs w:val="20"/>
        </w:rPr>
        <w:t>роблемы</w:t>
      </w:r>
      <w:r w:rsidR="002B68AF">
        <w:rPr>
          <w:sz w:val="20"/>
          <w:szCs w:val="20"/>
        </w:rPr>
        <w:t xml:space="preserve"> </w:t>
      </w:r>
      <w:r w:rsidRPr="002B68AF">
        <w:rPr>
          <w:sz w:val="20"/>
          <w:szCs w:val="20"/>
        </w:rPr>
        <w:t>в</w:t>
      </w:r>
      <w:r w:rsidR="002B68AF">
        <w:rPr>
          <w:sz w:val="20"/>
          <w:szCs w:val="20"/>
        </w:rPr>
        <w:t xml:space="preserve"> </w:t>
      </w:r>
      <w:r w:rsidRPr="002B68AF">
        <w:rPr>
          <w:sz w:val="20"/>
          <w:szCs w:val="20"/>
        </w:rPr>
        <w:t>о</w:t>
      </w:r>
      <w:r w:rsidRPr="002B68AF">
        <w:rPr>
          <w:spacing w:val="2"/>
          <w:sz w:val="20"/>
          <w:szCs w:val="20"/>
        </w:rPr>
        <w:t>б</w:t>
      </w:r>
      <w:r w:rsidRPr="002B68AF">
        <w:rPr>
          <w:spacing w:val="-6"/>
          <w:sz w:val="20"/>
          <w:szCs w:val="20"/>
        </w:rPr>
        <w:t>у</w:t>
      </w:r>
      <w:r w:rsidRPr="002B68AF">
        <w:rPr>
          <w:spacing w:val="1"/>
          <w:sz w:val="20"/>
          <w:szCs w:val="20"/>
        </w:rPr>
        <w:t>чении</w:t>
      </w:r>
      <w:r w:rsidRPr="002B68AF">
        <w:rPr>
          <w:sz w:val="20"/>
          <w:szCs w:val="20"/>
        </w:rPr>
        <w:t>,</w:t>
      </w:r>
      <w:r w:rsidR="002B68AF">
        <w:rPr>
          <w:sz w:val="20"/>
          <w:szCs w:val="20"/>
        </w:rPr>
        <w:t xml:space="preserve"> </w:t>
      </w:r>
      <w:r w:rsidRPr="002B68AF">
        <w:rPr>
          <w:sz w:val="20"/>
          <w:szCs w:val="20"/>
        </w:rPr>
        <w:t>о</w:t>
      </w:r>
      <w:r w:rsidRPr="002B68AF">
        <w:rPr>
          <w:w w:val="99"/>
          <w:sz w:val="20"/>
          <w:szCs w:val="20"/>
        </w:rPr>
        <w:t>т</w:t>
      </w:r>
      <w:r w:rsidRPr="002B68AF">
        <w:rPr>
          <w:spacing w:val="2"/>
          <w:sz w:val="20"/>
          <w:szCs w:val="20"/>
        </w:rPr>
        <w:t>к</w:t>
      </w:r>
      <w:r w:rsidRPr="002B68AF">
        <w:rPr>
          <w:sz w:val="20"/>
          <w:szCs w:val="20"/>
        </w:rPr>
        <w:t>л</w:t>
      </w:r>
      <w:r w:rsidRPr="002B68AF">
        <w:rPr>
          <w:spacing w:val="-1"/>
          <w:sz w:val="20"/>
          <w:szCs w:val="20"/>
        </w:rPr>
        <w:t>о</w:t>
      </w:r>
      <w:r w:rsidRPr="002B68AF">
        <w:rPr>
          <w:sz w:val="20"/>
          <w:szCs w:val="20"/>
        </w:rPr>
        <w:t>не</w:t>
      </w:r>
      <w:r w:rsidRPr="002B68AF">
        <w:rPr>
          <w:spacing w:val="-1"/>
          <w:w w:val="99"/>
          <w:sz w:val="20"/>
          <w:szCs w:val="20"/>
        </w:rPr>
        <w:t>н</w:t>
      </w:r>
      <w:r w:rsidRPr="002B68AF">
        <w:rPr>
          <w:w w:val="99"/>
          <w:sz w:val="20"/>
          <w:szCs w:val="20"/>
        </w:rPr>
        <w:t>и</w:t>
      </w:r>
      <w:r w:rsidRPr="002B68AF">
        <w:rPr>
          <w:sz w:val="20"/>
          <w:szCs w:val="20"/>
        </w:rPr>
        <w:t>я</w:t>
      </w:r>
      <w:r w:rsidR="002B68AF">
        <w:rPr>
          <w:sz w:val="20"/>
          <w:szCs w:val="20"/>
        </w:rPr>
        <w:t xml:space="preserve"> </w:t>
      </w:r>
      <w:r w:rsidRPr="002B68AF">
        <w:rPr>
          <w:sz w:val="20"/>
          <w:szCs w:val="20"/>
        </w:rPr>
        <w:t xml:space="preserve">в </w:t>
      </w:r>
      <w:proofErr w:type="gramStart"/>
      <w:r w:rsidRPr="002B68AF">
        <w:rPr>
          <w:w w:val="99"/>
          <w:sz w:val="20"/>
          <w:szCs w:val="20"/>
        </w:rPr>
        <w:t>п</w:t>
      </w:r>
      <w:r w:rsidRPr="002B68AF">
        <w:rPr>
          <w:sz w:val="20"/>
          <w:szCs w:val="20"/>
        </w:rPr>
        <w:t>оведен</w:t>
      </w:r>
      <w:r w:rsidRPr="002B68AF">
        <w:rPr>
          <w:spacing w:val="1"/>
          <w:w w:val="99"/>
          <w:sz w:val="20"/>
          <w:szCs w:val="20"/>
        </w:rPr>
        <w:t>ии</w:t>
      </w:r>
      <w:r w:rsidRPr="002B68AF">
        <w:rPr>
          <w:sz w:val="20"/>
          <w:szCs w:val="20"/>
        </w:rPr>
        <w:t>,в</w:t>
      </w:r>
      <w:proofErr w:type="gramEnd"/>
      <w:r w:rsidR="002B68AF">
        <w:rPr>
          <w:sz w:val="20"/>
          <w:szCs w:val="20"/>
        </w:rPr>
        <w:t xml:space="preserve"> </w:t>
      </w:r>
      <w:r w:rsidRPr="002B68AF">
        <w:rPr>
          <w:sz w:val="20"/>
          <w:szCs w:val="20"/>
        </w:rPr>
        <w:t>со</w:t>
      </w:r>
      <w:r w:rsidRPr="002B68AF">
        <w:rPr>
          <w:w w:val="99"/>
          <w:sz w:val="20"/>
          <w:szCs w:val="20"/>
        </w:rPr>
        <w:t>ц</w:t>
      </w:r>
      <w:r w:rsidRPr="002B68AF">
        <w:rPr>
          <w:spacing w:val="1"/>
          <w:w w:val="99"/>
          <w:sz w:val="20"/>
          <w:szCs w:val="20"/>
        </w:rPr>
        <w:t>и</w:t>
      </w:r>
      <w:r w:rsidRPr="002B68AF">
        <w:rPr>
          <w:sz w:val="20"/>
          <w:szCs w:val="20"/>
        </w:rPr>
        <w:t>аль</w:t>
      </w:r>
      <w:r w:rsidRPr="002B68AF">
        <w:rPr>
          <w:w w:val="99"/>
          <w:sz w:val="20"/>
          <w:szCs w:val="20"/>
        </w:rPr>
        <w:t>н</w:t>
      </w:r>
      <w:r w:rsidRPr="002B68AF">
        <w:rPr>
          <w:sz w:val="20"/>
          <w:szCs w:val="20"/>
        </w:rPr>
        <w:t>о</w:t>
      </w:r>
      <w:r w:rsidRPr="002B68AF">
        <w:rPr>
          <w:w w:val="99"/>
          <w:sz w:val="20"/>
          <w:szCs w:val="20"/>
        </w:rPr>
        <w:t>й</w:t>
      </w:r>
      <w:r w:rsidR="002B68AF">
        <w:rPr>
          <w:w w:val="99"/>
          <w:sz w:val="20"/>
          <w:szCs w:val="20"/>
        </w:rPr>
        <w:t xml:space="preserve"> </w:t>
      </w:r>
      <w:r w:rsidRPr="002B68AF">
        <w:rPr>
          <w:sz w:val="20"/>
          <w:szCs w:val="20"/>
        </w:rPr>
        <w:t>ада</w:t>
      </w:r>
      <w:r w:rsidRPr="002B68AF">
        <w:rPr>
          <w:w w:val="99"/>
          <w:sz w:val="20"/>
          <w:szCs w:val="20"/>
        </w:rPr>
        <w:t>пт</w:t>
      </w:r>
      <w:r w:rsidRPr="002B68AF">
        <w:rPr>
          <w:sz w:val="20"/>
          <w:szCs w:val="20"/>
        </w:rPr>
        <w:t>а</w:t>
      </w:r>
      <w:r w:rsidRPr="002B68AF">
        <w:rPr>
          <w:spacing w:val="1"/>
          <w:sz w:val="20"/>
          <w:szCs w:val="20"/>
        </w:rPr>
        <w:t>ци</w:t>
      </w:r>
      <w:r w:rsidRPr="002B68AF">
        <w:rPr>
          <w:sz w:val="20"/>
          <w:szCs w:val="20"/>
        </w:rPr>
        <w:t>ии</w:t>
      </w:r>
      <w:r w:rsidR="002B68AF">
        <w:rPr>
          <w:sz w:val="20"/>
          <w:szCs w:val="20"/>
        </w:rPr>
        <w:t xml:space="preserve"> </w:t>
      </w:r>
      <w:r w:rsidRPr="002B68AF">
        <w:rPr>
          <w:sz w:val="20"/>
          <w:szCs w:val="20"/>
        </w:rPr>
        <w:t>органи</w:t>
      </w:r>
      <w:r w:rsidRPr="002B68AF">
        <w:rPr>
          <w:w w:val="99"/>
          <w:sz w:val="20"/>
          <w:szCs w:val="20"/>
        </w:rPr>
        <w:t>з</w:t>
      </w:r>
      <w:r w:rsidRPr="002B68AF">
        <w:rPr>
          <w:sz w:val="20"/>
          <w:szCs w:val="20"/>
        </w:rPr>
        <w:t>ация</w:t>
      </w:r>
      <w:r w:rsidR="002B68AF">
        <w:rPr>
          <w:sz w:val="20"/>
          <w:szCs w:val="20"/>
        </w:rPr>
        <w:t xml:space="preserve"> </w:t>
      </w:r>
      <w:r w:rsidRPr="002B68AF">
        <w:rPr>
          <w:sz w:val="20"/>
          <w:szCs w:val="20"/>
        </w:rPr>
        <w:t>коррек</w:t>
      </w:r>
      <w:r w:rsidRPr="002B68AF">
        <w:rPr>
          <w:spacing w:val="1"/>
          <w:sz w:val="20"/>
          <w:szCs w:val="20"/>
        </w:rPr>
        <w:t>ци</w:t>
      </w:r>
      <w:r w:rsidRPr="002B68AF">
        <w:rPr>
          <w:spacing w:val="-1"/>
          <w:sz w:val="20"/>
          <w:szCs w:val="20"/>
        </w:rPr>
        <w:t>о</w:t>
      </w:r>
      <w:r w:rsidRPr="002B68AF">
        <w:rPr>
          <w:sz w:val="20"/>
          <w:szCs w:val="20"/>
        </w:rPr>
        <w:t>нной</w:t>
      </w:r>
      <w:r w:rsidR="002B68AF">
        <w:rPr>
          <w:sz w:val="20"/>
          <w:szCs w:val="20"/>
        </w:rPr>
        <w:t xml:space="preserve"> </w:t>
      </w:r>
      <w:r w:rsidRPr="002B68AF">
        <w:rPr>
          <w:sz w:val="20"/>
          <w:szCs w:val="20"/>
        </w:rPr>
        <w:t>рабо</w:t>
      </w:r>
      <w:r w:rsidRPr="002B68AF">
        <w:rPr>
          <w:w w:val="99"/>
          <w:sz w:val="20"/>
          <w:szCs w:val="20"/>
        </w:rPr>
        <w:t>т</w:t>
      </w:r>
      <w:r w:rsidRPr="002B68AF">
        <w:rPr>
          <w:sz w:val="20"/>
          <w:szCs w:val="20"/>
        </w:rPr>
        <w:t>ы</w:t>
      </w:r>
      <w:r w:rsidR="009A2A7D">
        <w:rPr>
          <w:sz w:val="20"/>
          <w:szCs w:val="20"/>
        </w:rPr>
        <w:t xml:space="preserve"> </w:t>
      </w:r>
      <w:r w:rsidRPr="002B68AF">
        <w:rPr>
          <w:spacing w:val="1"/>
          <w:sz w:val="20"/>
          <w:szCs w:val="20"/>
        </w:rPr>
        <w:t>с</w:t>
      </w:r>
      <w:r w:rsidR="009A2A7D">
        <w:rPr>
          <w:spacing w:val="1"/>
          <w:sz w:val="20"/>
          <w:szCs w:val="20"/>
        </w:rPr>
        <w:t xml:space="preserve"> </w:t>
      </w:r>
      <w:r w:rsidRPr="002B68AF">
        <w:rPr>
          <w:sz w:val="20"/>
          <w:szCs w:val="20"/>
        </w:rPr>
        <w:t>дет</w:t>
      </w:r>
      <w:r w:rsidRPr="002B68AF">
        <w:rPr>
          <w:spacing w:val="1"/>
          <w:w w:val="99"/>
          <w:sz w:val="20"/>
          <w:szCs w:val="20"/>
        </w:rPr>
        <w:t>ь</w:t>
      </w:r>
      <w:r w:rsidRPr="002B68AF">
        <w:rPr>
          <w:sz w:val="20"/>
          <w:szCs w:val="20"/>
        </w:rPr>
        <w:t>м</w:t>
      </w:r>
      <w:r w:rsidRPr="002B68AF">
        <w:rPr>
          <w:w w:val="99"/>
          <w:sz w:val="20"/>
          <w:szCs w:val="20"/>
        </w:rPr>
        <w:t>и</w:t>
      </w:r>
      <w:r w:rsidR="002B68AF" w:rsidRPr="002B68AF">
        <w:rPr>
          <w:w w:val="99"/>
          <w:sz w:val="20"/>
          <w:szCs w:val="20"/>
        </w:rPr>
        <w:t xml:space="preserve"> </w:t>
      </w:r>
      <w:r w:rsidRPr="002B68AF">
        <w:rPr>
          <w:spacing w:val="-4"/>
          <w:sz w:val="20"/>
          <w:szCs w:val="20"/>
        </w:rPr>
        <w:t>«</w:t>
      </w:r>
      <w:r w:rsidRPr="002B68AF">
        <w:rPr>
          <w:spacing w:val="1"/>
          <w:w w:val="99"/>
          <w:sz w:val="20"/>
          <w:szCs w:val="20"/>
        </w:rPr>
        <w:t>г</w:t>
      </w:r>
      <w:r w:rsidRPr="002B68AF">
        <w:rPr>
          <w:spacing w:val="4"/>
          <w:sz w:val="20"/>
          <w:szCs w:val="20"/>
        </w:rPr>
        <w:t>р</w:t>
      </w:r>
      <w:r w:rsidRPr="002B68AF">
        <w:rPr>
          <w:spacing w:val="-3"/>
          <w:sz w:val="20"/>
          <w:szCs w:val="20"/>
        </w:rPr>
        <w:t>у</w:t>
      </w:r>
      <w:r w:rsidRPr="002B68AF">
        <w:rPr>
          <w:w w:val="99"/>
          <w:sz w:val="20"/>
          <w:szCs w:val="20"/>
        </w:rPr>
        <w:t>п</w:t>
      </w:r>
      <w:r w:rsidRPr="002B68AF">
        <w:rPr>
          <w:spacing w:val="1"/>
          <w:sz w:val="20"/>
          <w:szCs w:val="20"/>
        </w:rPr>
        <w:t>п</w:t>
      </w:r>
      <w:r w:rsidRPr="002B68AF">
        <w:rPr>
          <w:sz w:val="20"/>
          <w:szCs w:val="20"/>
        </w:rPr>
        <w:t>ы</w:t>
      </w:r>
      <w:r w:rsidR="009A2A7D">
        <w:rPr>
          <w:sz w:val="20"/>
          <w:szCs w:val="20"/>
        </w:rPr>
        <w:t xml:space="preserve"> </w:t>
      </w:r>
      <w:r w:rsidRPr="002B68AF">
        <w:rPr>
          <w:sz w:val="20"/>
          <w:szCs w:val="20"/>
        </w:rPr>
        <w:t>р</w:t>
      </w:r>
      <w:r w:rsidRPr="002B68AF">
        <w:rPr>
          <w:spacing w:val="1"/>
          <w:w w:val="99"/>
          <w:sz w:val="20"/>
          <w:szCs w:val="20"/>
        </w:rPr>
        <w:t>и</w:t>
      </w:r>
      <w:r w:rsidRPr="002B68AF">
        <w:rPr>
          <w:sz w:val="20"/>
          <w:szCs w:val="20"/>
        </w:rPr>
        <w:t>ск</w:t>
      </w:r>
      <w:r w:rsidRPr="002B68AF">
        <w:rPr>
          <w:spacing w:val="3"/>
          <w:sz w:val="20"/>
          <w:szCs w:val="20"/>
        </w:rPr>
        <w:t>а</w:t>
      </w:r>
      <w:r w:rsidRPr="002B68AF">
        <w:rPr>
          <w:sz w:val="20"/>
          <w:szCs w:val="20"/>
        </w:rPr>
        <w:t>»</w:t>
      </w:r>
      <w:r w:rsidR="002B68AF" w:rsidRPr="002B68AF">
        <w:rPr>
          <w:sz w:val="20"/>
          <w:szCs w:val="20"/>
        </w:rPr>
        <w:t xml:space="preserve"> </w:t>
      </w:r>
      <w:r w:rsidRPr="002B68AF">
        <w:rPr>
          <w:sz w:val="20"/>
          <w:szCs w:val="20"/>
        </w:rPr>
        <w:t>в</w:t>
      </w:r>
      <w:r w:rsidR="002B68AF" w:rsidRPr="002B68AF">
        <w:rPr>
          <w:sz w:val="20"/>
          <w:szCs w:val="20"/>
        </w:rPr>
        <w:t xml:space="preserve"> </w:t>
      </w:r>
      <w:r w:rsidRPr="002B68AF">
        <w:rPr>
          <w:sz w:val="20"/>
          <w:szCs w:val="20"/>
        </w:rPr>
        <w:t>с</w:t>
      </w:r>
      <w:r w:rsidRPr="002B68AF">
        <w:rPr>
          <w:spacing w:val="1"/>
          <w:sz w:val="20"/>
          <w:szCs w:val="20"/>
        </w:rPr>
        <w:t>о</w:t>
      </w:r>
      <w:r w:rsidRPr="002B68AF">
        <w:rPr>
          <w:sz w:val="20"/>
          <w:szCs w:val="20"/>
        </w:rPr>
        <w:t>ответств</w:t>
      </w:r>
      <w:r w:rsidRPr="002B68AF">
        <w:rPr>
          <w:spacing w:val="1"/>
          <w:sz w:val="20"/>
          <w:szCs w:val="20"/>
        </w:rPr>
        <w:t>и</w:t>
      </w:r>
      <w:r w:rsidRPr="002B68AF">
        <w:rPr>
          <w:sz w:val="20"/>
          <w:szCs w:val="20"/>
        </w:rPr>
        <w:t>и</w:t>
      </w:r>
      <w:r w:rsidR="002B68AF" w:rsidRPr="002B68AF">
        <w:rPr>
          <w:sz w:val="20"/>
          <w:szCs w:val="20"/>
        </w:rPr>
        <w:t xml:space="preserve"> </w:t>
      </w:r>
      <w:r w:rsidRPr="002B68AF">
        <w:rPr>
          <w:sz w:val="20"/>
          <w:szCs w:val="20"/>
        </w:rPr>
        <w:t>с</w:t>
      </w:r>
      <w:r w:rsidR="002B68AF" w:rsidRPr="002B68AF">
        <w:rPr>
          <w:sz w:val="20"/>
          <w:szCs w:val="20"/>
        </w:rPr>
        <w:t xml:space="preserve"> </w:t>
      </w:r>
      <w:r w:rsidRPr="002B68AF">
        <w:rPr>
          <w:sz w:val="20"/>
          <w:szCs w:val="20"/>
        </w:rPr>
        <w:t>ФЗ</w:t>
      </w:r>
      <w:r w:rsidRPr="002B68AF">
        <w:rPr>
          <w:w w:val="108"/>
          <w:sz w:val="20"/>
          <w:szCs w:val="20"/>
        </w:rPr>
        <w:t>-</w:t>
      </w:r>
      <w:r w:rsidRPr="002B68AF">
        <w:rPr>
          <w:sz w:val="20"/>
          <w:szCs w:val="20"/>
        </w:rPr>
        <w:t>1</w:t>
      </w:r>
      <w:r w:rsidRPr="002B68AF">
        <w:rPr>
          <w:spacing w:val="1"/>
          <w:sz w:val="20"/>
          <w:szCs w:val="20"/>
        </w:rPr>
        <w:t>2</w:t>
      </w:r>
      <w:r w:rsidRPr="002B68AF">
        <w:rPr>
          <w:sz w:val="20"/>
          <w:szCs w:val="20"/>
        </w:rPr>
        <w:t>0</w:t>
      </w:r>
      <w:r w:rsidR="002B68AF" w:rsidRPr="002B68AF">
        <w:rPr>
          <w:sz w:val="20"/>
          <w:szCs w:val="20"/>
        </w:rPr>
        <w:t xml:space="preserve"> </w:t>
      </w:r>
      <w:r w:rsidRPr="002B68AF">
        <w:rPr>
          <w:spacing w:val="-6"/>
          <w:sz w:val="20"/>
          <w:szCs w:val="20"/>
        </w:rPr>
        <w:t>«</w:t>
      </w:r>
      <w:r w:rsidRPr="002B68AF">
        <w:rPr>
          <w:sz w:val="20"/>
          <w:szCs w:val="20"/>
        </w:rPr>
        <w:t>Об</w:t>
      </w:r>
      <w:r w:rsidR="002B68AF" w:rsidRPr="002B68AF">
        <w:rPr>
          <w:sz w:val="20"/>
          <w:szCs w:val="20"/>
        </w:rPr>
        <w:t xml:space="preserve"> </w:t>
      </w:r>
      <w:r w:rsidRPr="002B68AF">
        <w:rPr>
          <w:sz w:val="20"/>
          <w:szCs w:val="20"/>
        </w:rPr>
        <w:t>основ</w:t>
      </w:r>
      <w:r w:rsidRPr="002B68AF">
        <w:rPr>
          <w:spacing w:val="-1"/>
          <w:sz w:val="20"/>
          <w:szCs w:val="20"/>
        </w:rPr>
        <w:t>а</w:t>
      </w:r>
      <w:r w:rsidRPr="002B68AF">
        <w:rPr>
          <w:sz w:val="20"/>
          <w:szCs w:val="20"/>
        </w:rPr>
        <w:t>х</w:t>
      </w:r>
      <w:r w:rsidR="002B68AF" w:rsidRPr="002B68AF">
        <w:rPr>
          <w:sz w:val="20"/>
          <w:szCs w:val="20"/>
        </w:rPr>
        <w:t xml:space="preserve"> </w:t>
      </w:r>
      <w:r w:rsidRPr="002B68AF">
        <w:rPr>
          <w:sz w:val="20"/>
          <w:szCs w:val="20"/>
        </w:rPr>
        <w:t>сис</w:t>
      </w:r>
      <w:r w:rsidRPr="002B68AF">
        <w:rPr>
          <w:w w:val="99"/>
          <w:sz w:val="20"/>
          <w:szCs w:val="20"/>
        </w:rPr>
        <w:t>т</w:t>
      </w:r>
      <w:r w:rsidRPr="002B68AF">
        <w:rPr>
          <w:spacing w:val="1"/>
          <w:sz w:val="20"/>
          <w:szCs w:val="20"/>
        </w:rPr>
        <w:t>е</w:t>
      </w:r>
      <w:r w:rsidRPr="002B68AF">
        <w:rPr>
          <w:sz w:val="20"/>
          <w:szCs w:val="20"/>
        </w:rPr>
        <w:t>мы</w:t>
      </w:r>
      <w:r w:rsidR="002B68AF" w:rsidRPr="002B68AF">
        <w:rPr>
          <w:sz w:val="20"/>
          <w:szCs w:val="20"/>
        </w:rPr>
        <w:t xml:space="preserve"> </w:t>
      </w:r>
      <w:r w:rsidRPr="002B68AF">
        <w:rPr>
          <w:spacing w:val="1"/>
          <w:sz w:val="20"/>
          <w:szCs w:val="20"/>
        </w:rPr>
        <w:t>п</w:t>
      </w:r>
      <w:r w:rsidRPr="002B68AF">
        <w:rPr>
          <w:sz w:val="20"/>
          <w:szCs w:val="20"/>
        </w:rPr>
        <w:t>роф</w:t>
      </w:r>
      <w:r w:rsidRPr="002B68AF">
        <w:rPr>
          <w:spacing w:val="2"/>
          <w:sz w:val="20"/>
          <w:szCs w:val="20"/>
        </w:rPr>
        <w:t>и</w:t>
      </w:r>
      <w:r w:rsidRPr="002B68AF">
        <w:rPr>
          <w:sz w:val="20"/>
          <w:szCs w:val="20"/>
        </w:rPr>
        <w:t>лакт</w:t>
      </w:r>
      <w:r w:rsidRPr="002B68AF">
        <w:rPr>
          <w:w w:val="99"/>
          <w:sz w:val="20"/>
          <w:szCs w:val="20"/>
        </w:rPr>
        <w:t>и</w:t>
      </w:r>
      <w:r w:rsidRPr="002B68AF">
        <w:rPr>
          <w:spacing w:val="-1"/>
          <w:sz w:val="20"/>
          <w:szCs w:val="20"/>
        </w:rPr>
        <w:t>к</w:t>
      </w:r>
      <w:r w:rsidRPr="002B68AF">
        <w:rPr>
          <w:w w:val="99"/>
          <w:sz w:val="20"/>
          <w:szCs w:val="20"/>
        </w:rPr>
        <w:t>и</w:t>
      </w:r>
      <w:r w:rsidRPr="002B68AF">
        <w:rPr>
          <w:sz w:val="20"/>
          <w:szCs w:val="20"/>
        </w:rPr>
        <w:t xml:space="preserve"> бе</w:t>
      </w:r>
      <w:r w:rsidRPr="002B68AF">
        <w:rPr>
          <w:w w:val="99"/>
          <w:sz w:val="20"/>
          <w:szCs w:val="20"/>
        </w:rPr>
        <w:t>з</w:t>
      </w:r>
      <w:r w:rsidRPr="002B68AF">
        <w:rPr>
          <w:spacing w:val="1"/>
          <w:w w:val="99"/>
          <w:sz w:val="20"/>
          <w:szCs w:val="20"/>
        </w:rPr>
        <w:t>н</w:t>
      </w:r>
      <w:r w:rsidRPr="002B68AF">
        <w:rPr>
          <w:sz w:val="20"/>
          <w:szCs w:val="20"/>
        </w:rPr>
        <w:t>ад</w:t>
      </w:r>
      <w:r w:rsidRPr="002B68AF">
        <w:rPr>
          <w:spacing w:val="1"/>
          <w:w w:val="99"/>
          <w:sz w:val="20"/>
          <w:szCs w:val="20"/>
        </w:rPr>
        <w:t>з</w:t>
      </w:r>
      <w:r w:rsidRPr="002B68AF">
        <w:rPr>
          <w:sz w:val="20"/>
          <w:szCs w:val="20"/>
        </w:rPr>
        <w:t>ор</w:t>
      </w:r>
      <w:r w:rsidRPr="002B68AF">
        <w:rPr>
          <w:spacing w:val="1"/>
          <w:w w:val="99"/>
          <w:sz w:val="20"/>
          <w:szCs w:val="20"/>
        </w:rPr>
        <w:t>н</w:t>
      </w:r>
      <w:r w:rsidRPr="002B68AF">
        <w:rPr>
          <w:sz w:val="20"/>
          <w:szCs w:val="20"/>
        </w:rPr>
        <w:t>ос</w:t>
      </w:r>
      <w:r w:rsidRPr="002B68AF">
        <w:rPr>
          <w:spacing w:val="-2"/>
          <w:sz w:val="20"/>
          <w:szCs w:val="20"/>
        </w:rPr>
        <w:t>т</w:t>
      </w:r>
      <w:r w:rsidRPr="002B68AF">
        <w:rPr>
          <w:w w:val="99"/>
          <w:sz w:val="20"/>
          <w:szCs w:val="20"/>
        </w:rPr>
        <w:t>и</w:t>
      </w:r>
      <w:r w:rsidR="002B68AF">
        <w:rPr>
          <w:w w:val="99"/>
          <w:sz w:val="20"/>
          <w:szCs w:val="20"/>
        </w:rPr>
        <w:t xml:space="preserve"> </w:t>
      </w:r>
      <w:r w:rsidRPr="002B68AF">
        <w:rPr>
          <w:w w:val="99"/>
          <w:sz w:val="20"/>
          <w:szCs w:val="20"/>
        </w:rPr>
        <w:t>и</w:t>
      </w:r>
      <w:r w:rsidR="002B68AF">
        <w:rPr>
          <w:w w:val="99"/>
          <w:sz w:val="20"/>
          <w:szCs w:val="20"/>
        </w:rPr>
        <w:t xml:space="preserve"> </w:t>
      </w:r>
      <w:r w:rsidRPr="002B68AF">
        <w:rPr>
          <w:spacing w:val="1"/>
          <w:w w:val="99"/>
          <w:sz w:val="20"/>
          <w:szCs w:val="20"/>
        </w:rPr>
        <w:t>п</w:t>
      </w:r>
      <w:r w:rsidRPr="002B68AF">
        <w:rPr>
          <w:spacing w:val="-1"/>
          <w:sz w:val="20"/>
          <w:szCs w:val="20"/>
        </w:rPr>
        <w:t>ра</w:t>
      </w:r>
      <w:r w:rsidRPr="002B68AF">
        <w:rPr>
          <w:sz w:val="20"/>
          <w:szCs w:val="20"/>
        </w:rPr>
        <w:t>во</w:t>
      </w:r>
      <w:r w:rsidRPr="002B68AF">
        <w:rPr>
          <w:w w:val="99"/>
          <w:sz w:val="20"/>
          <w:szCs w:val="20"/>
        </w:rPr>
        <w:t>н</w:t>
      </w:r>
      <w:r w:rsidRPr="002B68AF">
        <w:rPr>
          <w:spacing w:val="-1"/>
          <w:sz w:val="20"/>
          <w:szCs w:val="20"/>
        </w:rPr>
        <w:t>а</w:t>
      </w:r>
      <w:r w:rsidRPr="002B68AF">
        <w:rPr>
          <w:spacing w:val="4"/>
          <w:sz w:val="20"/>
          <w:szCs w:val="20"/>
        </w:rPr>
        <w:t>р</w:t>
      </w:r>
      <w:r w:rsidRPr="002B68AF">
        <w:rPr>
          <w:spacing w:val="-4"/>
          <w:sz w:val="20"/>
          <w:szCs w:val="20"/>
        </w:rPr>
        <w:t>у</w:t>
      </w:r>
      <w:r w:rsidRPr="002B68AF">
        <w:rPr>
          <w:sz w:val="20"/>
          <w:szCs w:val="20"/>
        </w:rPr>
        <w:t>ш</w:t>
      </w:r>
      <w:r w:rsidRPr="002B68AF">
        <w:rPr>
          <w:spacing w:val="-1"/>
          <w:sz w:val="20"/>
          <w:szCs w:val="20"/>
        </w:rPr>
        <w:t>е</w:t>
      </w:r>
      <w:r w:rsidRPr="002B68AF">
        <w:rPr>
          <w:spacing w:val="1"/>
          <w:sz w:val="20"/>
          <w:szCs w:val="20"/>
        </w:rPr>
        <w:t>ни</w:t>
      </w:r>
      <w:r w:rsidRPr="002B68AF">
        <w:rPr>
          <w:sz w:val="20"/>
          <w:szCs w:val="20"/>
        </w:rPr>
        <w:t>й</w:t>
      </w:r>
      <w:r w:rsidR="002B68AF">
        <w:rPr>
          <w:sz w:val="20"/>
          <w:szCs w:val="20"/>
        </w:rPr>
        <w:t xml:space="preserve"> </w:t>
      </w:r>
      <w:r w:rsidRPr="002B68AF">
        <w:rPr>
          <w:sz w:val="20"/>
          <w:szCs w:val="20"/>
        </w:rPr>
        <w:t>ср</w:t>
      </w:r>
      <w:r w:rsidRPr="002B68AF">
        <w:rPr>
          <w:spacing w:val="2"/>
          <w:sz w:val="20"/>
          <w:szCs w:val="20"/>
        </w:rPr>
        <w:t>е</w:t>
      </w:r>
      <w:r w:rsidRPr="002B68AF">
        <w:rPr>
          <w:sz w:val="20"/>
          <w:szCs w:val="20"/>
        </w:rPr>
        <w:t>ди</w:t>
      </w:r>
      <w:r w:rsidR="002B68AF">
        <w:rPr>
          <w:sz w:val="20"/>
          <w:szCs w:val="20"/>
        </w:rPr>
        <w:t xml:space="preserve"> </w:t>
      </w:r>
      <w:r w:rsidRPr="002B68AF">
        <w:rPr>
          <w:spacing w:val="1"/>
          <w:sz w:val="20"/>
          <w:szCs w:val="20"/>
        </w:rPr>
        <w:t>н</w:t>
      </w:r>
      <w:r w:rsidRPr="002B68AF">
        <w:rPr>
          <w:sz w:val="20"/>
          <w:szCs w:val="20"/>
        </w:rPr>
        <w:t>есов</w:t>
      </w:r>
      <w:r w:rsidRPr="002B68AF">
        <w:rPr>
          <w:spacing w:val="-2"/>
          <w:sz w:val="20"/>
          <w:szCs w:val="20"/>
        </w:rPr>
        <w:t>е</w:t>
      </w:r>
      <w:r w:rsidRPr="002B68AF">
        <w:rPr>
          <w:sz w:val="20"/>
          <w:szCs w:val="20"/>
        </w:rPr>
        <w:t>р</w:t>
      </w:r>
      <w:r w:rsidRPr="002B68AF">
        <w:rPr>
          <w:w w:val="99"/>
          <w:sz w:val="20"/>
          <w:szCs w:val="20"/>
        </w:rPr>
        <w:t>ш</w:t>
      </w:r>
      <w:r w:rsidRPr="002B68AF">
        <w:rPr>
          <w:sz w:val="20"/>
          <w:szCs w:val="20"/>
        </w:rPr>
        <w:t>ен</w:t>
      </w:r>
      <w:r w:rsidRPr="002B68AF">
        <w:rPr>
          <w:spacing w:val="1"/>
          <w:sz w:val="20"/>
          <w:szCs w:val="20"/>
        </w:rPr>
        <w:t>н</w:t>
      </w:r>
      <w:r w:rsidRPr="002B68AF">
        <w:rPr>
          <w:sz w:val="20"/>
          <w:szCs w:val="20"/>
        </w:rPr>
        <w:t>оле</w:t>
      </w:r>
      <w:r w:rsidRPr="002B68AF">
        <w:rPr>
          <w:w w:val="99"/>
          <w:sz w:val="20"/>
          <w:szCs w:val="20"/>
        </w:rPr>
        <w:t>т</w:t>
      </w:r>
      <w:r w:rsidRPr="002B68AF">
        <w:rPr>
          <w:spacing w:val="1"/>
          <w:sz w:val="20"/>
          <w:szCs w:val="20"/>
        </w:rPr>
        <w:t>н</w:t>
      </w:r>
      <w:r w:rsidRPr="002B68AF">
        <w:rPr>
          <w:sz w:val="20"/>
          <w:szCs w:val="20"/>
        </w:rPr>
        <w:t>их»</w:t>
      </w:r>
      <w:r w:rsidR="002B68AF">
        <w:rPr>
          <w:sz w:val="20"/>
          <w:szCs w:val="20"/>
        </w:rPr>
        <w:t xml:space="preserve"> </w:t>
      </w:r>
      <w:r w:rsidRPr="002B68AF">
        <w:rPr>
          <w:sz w:val="20"/>
          <w:szCs w:val="20"/>
        </w:rPr>
        <w:t>и</w:t>
      </w:r>
      <w:r w:rsidR="002B68AF">
        <w:rPr>
          <w:sz w:val="20"/>
          <w:szCs w:val="20"/>
        </w:rPr>
        <w:t xml:space="preserve"> </w:t>
      </w:r>
      <w:r w:rsidRPr="002B68AF">
        <w:rPr>
          <w:sz w:val="20"/>
          <w:szCs w:val="20"/>
        </w:rPr>
        <w:t>Ко</w:t>
      </w:r>
      <w:r w:rsidRPr="002B68AF">
        <w:rPr>
          <w:spacing w:val="1"/>
          <w:sz w:val="20"/>
          <w:szCs w:val="20"/>
        </w:rPr>
        <w:t>н</w:t>
      </w:r>
      <w:r w:rsidRPr="002B68AF">
        <w:rPr>
          <w:spacing w:val="1"/>
          <w:w w:val="99"/>
          <w:sz w:val="20"/>
          <w:szCs w:val="20"/>
        </w:rPr>
        <w:t>ц</w:t>
      </w:r>
      <w:r w:rsidRPr="002B68AF">
        <w:rPr>
          <w:sz w:val="20"/>
          <w:szCs w:val="20"/>
        </w:rPr>
        <w:t>е</w:t>
      </w:r>
      <w:r w:rsidRPr="002B68AF">
        <w:rPr>
          <w:spacing w:val="1"/>
          <w:w w:val="99"/>
          <w:sz w:val="20"/>
          <w:szCs w:val="20"/>
        </w:rPr>
        <w:t>пц</w:t>
      </w:r>
      <w:r w:rsidRPr="002B68AF">
        <w:rPr>
          <w:spacing w:val="-1"/>
          <w:w w:val="99"/>
          <w:sz w:val="20"/>
          <w:szCs w:val="20"/>
        </w:rPr>
        <w:t>и</w:t>
      </w:r>
      <w:r w:rsidRPr="002B68AF">
        <w:rPr>
          <w:w w:val="99"/>
          <w:sz w:val="20"/>
          <w:szCs w:val="20"/>
        </w:rPr>
        <w:t>и</w:t>
      </w:r>
      <w:r w:rsidR="002B68AF">
        <w:rPr>
          <w:w w:val="99"/>
          <w:sz w:val="20"/>
          <w:szCs w:val="20"/>
        </w:rPr>
        <w:t xml:space="preserve"> </w:t>
      </w:r>
      <w:r w:rsidRPr="002B68AF">
        <w:rPr>
          <w:w w:val="99"/>
          <w:sz w:val="20"/>
          <w:szCs w:val="20"/>
        </w:rPr>
        <w:t>п</w:t>
      </w:r>
      <w:r w:rsidRPr="002B68AF">
        <w:rPr>
          <w:sz w:val="20"/>
          <w:szCs w:val="20"/>
        </w:rPr>
        <w:t>роф</w:t>
      </w:r>
      <w:r w:rsidRPr="002B68AF">
        <w:rPr>
          <w:spacing w:val="1"/>
          <w:w w:val="99"/>
          <w:sz w:val="20"/>
          <w:szCs w:val="20"/>
        </w:rPr>
        <w:t>и</w:t>
      </w:r>
      <w:r w:rsidRPr="002B68AF">
        <w:rPr>
          <w:sz w:val="20"/>
          <w:szCs w:val="20"/>
        </w:rPr>
        <w:t>лакт</w:t>
      </w:r>
      <w:r w:rsidRPr="002B68AF">
        <w:rPr>
          <w:w w:val="99"/>
          <w:sz w:val="20"/>
          <w:szCs w:val="20"/>
        </w:rPr>
        <w:t>и</w:t>
      </w:r>
      <w:r w:rsidRPr="002B68AF">
        <w:rPr>
          <w:sz w:val="20"/>
          <w:szCs w:val="20"/>
        </w:rPr>
        <w:t>к</w:t>
      </w:r>
      <w:r w:rsidRPr="002B68AF">
        <w:rPr>
          <w:w w:val="99"/>
          <w:sz w:val="20"/>
          <w:szCs w:val="20"/>
        </w:rPr>
        <w:t>и</w:t>
      </w:r>
      <w:r w:rsidRPr="002B68AF">
        <w:rPr>
          <w:sz w:val="20"/>
          <w:szCs w:val="20"/>
        </w:rPr>
        <w:t xml:space="preserve"> зл</w:t>
      </w:r>
      <w:r w:rsidRPr="002B68AF">
        <w:rPr>
          <w:spacing w:val="1"/>
          <w:sz w:val="20"/>
          <w:szCs w:val="20"/>
        </w:rPr>
        <w:t>о</w:t>
      </w:r>
      <w:r w:rsidRPr="002B68AF">
        <w:rPr>
          <w:spacing w:val="-6"/>
          <w:sz w:val="20"/>
          <w:szCs w:val="20"/>
        </w:rPr>
        <w:t>у</w:t>
      </w:r>
      <w:r w:rsidRPr="002B68AF">
        <w:rPr>
          <w:w w:val="99"/>
          <w:sz w:val="20"/>
          <w:szCs w:val="20"/>
        </w:rPr>
        <w:t>п</w:t>
      </w:r>
      <w:r w:rsidRPr="002B68AF">
        <w:rPr>
          <w:sz w:val="20"/>
          <w:szCs w:val="20"/>
        </w:rPr>
        <w:t>о</w:t>
      </w:r>
      <w:r w:rsidRPr="002B68AF">
        <w:rPr>
          <w:spacing w:val="3"/>
          <w:sz w:val="20"/>
          <w:szCs w:val="20"/>
        </w:rPr>
        <w:t>т</w:t>
      </w:r>
      <w:r w:rsidRPr="002B68AF">
        <w:rPr>
          <w:sz w:val="20"/>
          <w:szCs w:val="20"/>
        </w:rPr>
        <w:t>ребле</w:t>
      </w:r>
      <w:r w:rsidRPr="002B68AF">
        <w:rPr>
          <w:w w:val="99"/>
          <w:sz w:val="20"/>
          <w:szCs w:val="20"/>
        </w:rPr>
        <w:t>н</w:t>
      </w:r>
      <w:r w:rsidRPr="002B68AF">
        <w:rPr>
          <w:spacing w:val="1"/>
          <w:w w:val="99"/>
          <w:sz w:val="20"/>
          <w:szCs w:val="20"/>
        </w:rPr>
        <w:t>и</w:t>
      </w:r>
      <w:r w:rsidRPr="002B68AF">
        <w:rPr>
          <w:sz w:val="20"/>
          <w:szCs w:val="20"/>
        </w:rPr>
        <w:t xml:space="preserve">я </w:t>
      </w:r>
      <w:r w:rsidRPr="002B68AF">
        <w:rPr>
          <w:spacing w:val="1"/>
          <w:sz w:val="20"/>
          <w:szCs w:val="20"/>
        </w:rPr>
        <w:t>п</w:t>
      </w:r>
      <w:r w:rsidRPr="002B68AF">
        <w:rPr>
          <w:sz w:val="20"/>
          <w:szCs w:val="20"/>
        </w:rPr>
        <w:t>сихоак</w:t>
      </w:r>
      <w:r w:rsidRPr="002B68AF">
        <w:rPr>
          <w:w w:val="99"/>
          <w:sz w:val="20"/>
          <w:szCs w:val="20"/>
        </w:rPr>
        <w:t>т</w:t>
      </w:r>
      <w:r w:rsidRPr="002B68AF">
        <w:rPr>
          <w:sz w:val="20"/>
          <w:szCs w:val="20"/>
        </w:rPr>
        <w:t>ив</w:t>
      </w:r>
      <w:r w:rsidRPr="002B68AF">
        <w:rPr>
          <w:spacing w:val="-1"/>
          <w:sz w:val="20"/>
          <w:szCs w:val="20"/>
        </w:rPr>
        <w:t>н</w:t>
      </w:r>
      <w:r w:rsidRPr="002B68AF">
        <w:rPr>
          <w:sz w:val="20"/>
          <w:szCs w:val="20"/>
        </w:rPr>
        <w:t>ых</w:t>
      </w:r>
      <w:r w:rsidR="002B68AF">
        <w:rPr>
          <w:sz w:val="20"/>
          <w:szCs w:val="20"/>
        </w:rPr>
        <w:t xml:space="preserve"> </w:t>
      </w:r>
      <w:r w:rsidRPr="002B68AF">
        <w:rPr>
          <w:sz w:val="20"/>
          <w:szCs w:val="20"/>
        </w:rPr>
        <w:t>ве</w:t>
      </w:r>
      <w:r w:rsidRPr="002B68AF">
        <w:rPr>
          <w:w w:val="99"/>
          <w:sz w:val="20"/>
          <w:szCs w:val="20"/>
        </w:rPr>
        <w:t>щ</w:t>
      </w:r>
      <w:r w:rsidRPr="002B68AF">
        <w:rPr>
          <w:spacing w:val="-1"/>
          <w:sz w:val="20"/>
          <w:szCs w:val="20"/>
        </w:rPr>
        <w:t>ес</w:t>
      </w:r>
      <w:r w:rsidRPr="002B68AF">
        <w:rPr>
          <w:w w:val="99"/>
          <w:sz w:val="20"/>
          <w:szCs w:val="20"/>
        </w:rPr>
        <w:t>т</w:t>
      </w:r>
      <w:r w:rsidRPr="002B68AF">
        <w:rPr>
          <w:sz w:val="20"/>
          <w:szCs w:val="20"/>
        </w:rPr>
        <w:t>в в обра</w:t>
      </w:r>
      <w:r w:rsidRPr="002B68AF">
        <w:rPr>
          <w:w w:val="99"/>
          <w:sz w:val="20"/>
          <w:szCs w:val="20"/>
        </w:rPr>
        <w:t>з</w:t>
      </w:r>
      <w:r w:rsidRPr="002B68AF">
        <w:rPr>
          <w:sz w:val="20"/>
          <w:szCs w:val="20"/>
        </w:rPr>
        <w:t>ова</w:t>
      </w:r>
      <w:r w:rsidRPr="002B68AF">
        <w:rPr>
          <w:spacing w:val="2"/>
          <w:w w:val="99"/>
          <w:sz w:val="20"/>
          <w:szCs w:val="20"/>
        </w:rPr>
        <w:t>т</w:t>
      </w:r>
      <w:r w:rsidRPr="002B68AF">
        <w:rPr>
          <w:sz w:val="20"/>
          <w:szCs w:val="20"/>
        </w:rPr>
        <w:t>ел</w:t>
      </w:r>
      <w:r w:rsidRPr="002B68AF">
        <w:rPr>
          <w:w w:val="99"/>
          <w:sz w:val="20"/>
          <w:szCs w:val="20"/>
        </w:rPr>
        <w:t>ь</w:t>
      </w:r>
      <w:r w:rsidRPr="002B68AF">
        <w:rPr>
          <w:spacing w:val="1"/>
          <w:sz w:val="20"/>
          <w:szCs w:val="20"/>
        </w:rPr>
        <w:t>н</w:t>
      </w:r>
      <w:r w:rsidRPr="002B68AF">
        <w:rPr>
          <w:sz w:val="20"/>
          <w:szCs w:val="20"/>
        </w:rPr>
        <w:t>ой</w:t>
      </w:r>
      <w:r w:rsidR="009A2A7D">
        <w:rPr>
          <w:sz w:val="20"/>
          <w:szCs w:val="20"/>
        </w:rPr>
        <w:t xml:space="preserve"> </w:t>
      </w:r>
      <w:r w:rsidRPr="002B68AF">
        <w:rPr>
          <w:sz w:val="20"/>
          <w:szCs w:val="20"/>
        </w:rPr>
        <w:t>ср</w:t>
      </w:r>
      <w:r w:rsidRPr="002B68AF">
        <w:rPr>
          <w:spacing w:val="-1"/>
          <w:sz w:val="20"/>
          <w:szCs w:val="20"/>
        </w:rPr>
        <w:t>е</w:t>
      </w:r>
      <w:r w:rsidRPr="002B68AF">
        <w:rPr>
          <w:sz w:val="20"/>
          <w:szCs w:val="20"/>
        </w:rPr>
        <w:t>де.</w:t>
      </w:r>
    </w:p>
    <w:p w:rsidR="006A7B7F" w:rsidRPr="001B6127" w:rsidRDefault="006A7B7F" w:rsidP="006A7B7F">
      <w:pPr>
        <w:pStyle w:val="affa"/>
        <w:ind w:firstLine="567"/>
        <w:rPr>
          <w:rStyle w:val="CharAttribute484"/>
          <w:rFonts w:eastAsia="№Е"/>
          <w:i w:val="0"/>
          <w:sz w:val="20"/>
          <w:szCs w:val="20"/>
        </w:rPr>
      </w:pPr>
      <w:r w:rsidRPr="001B6127">
        <w:rPr>
          <w:rStyle w:val="CharAttribute484"/>
          <w:rFonts w:eastAsia="№Е"/>
          <w:i w:val="0"/>
          <w:sz w:val="20"/>
          <w:szCs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A7B7F" w:rsidRPr="001B6127" w:rsidRDefault="006A7B7F" w:rsidP="006A7B7F">
      <w:pPr>
        <w:pStyle w:val="affa"/>
        <w:ind w:firstLine="567"/>
        <w:rPr>
          <w:w w:val="0"/>
          <w:sz w:val="20"/>
          <w:szCs w:val="20"/>
        </w:rPr>
      </w:pPr>
    </w:p>
    <w:p w:rsidR="006A7B7F" w:rsidRPr="00B66B7C" w:rsidRDefault="006A7B7F" w:rsidP="006A7B7F">
      <w:pPr>
        <w:pStyle w:val="affa"/>
        <w:ind w:firstLine="0"/>
        <w:rPr>
          <w:b/>
          <w:w w:val="0"/>
          <w:sz w:val="20"/>
          <w:szCs w:val="20"/>
        </w:rPr>
      </w:pPr>
      <w:r w:rsidRPr="00B66B7C">
        <w:rPr>
          <w:b/>
          <w:w w:val="0"/>
          <w:sz w:val="20"/>
          <w:szCs w:val="20"/>
        </w:rPr>
        <w:t>2.3.3. ВИДЫ, ФОРМЫ И СОДЕРЖАНИЕ ДЕЯТЕЛЬНОСТИ</w:t>
      </w:r>
    </w:p>
    <w:p w:rsidR="006A7B7F" w:rsidRPr="00B66B7C" w:rsidRDefault="006A7B7F" w:rsidP="006A7B7F">
      <w:pPr>
        <w:pStyle w:val="affa"/>
        <w:ind w:firstLine="567"/>
        <w:rPr>
          <w:w w:val="0"/>
          <w:sz w:val="20"/>
          <w:szCs w:val="20"/>
        </w:rPr>
      </w:pPr>
      <w:r w:rsidRPr="00B66B7C">
        <w:rPr>
          <w:w w:val="0"/>
          <w:sz w:val="20"/>
          <w:szCs w:val="2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A7B7F" w:rsidRPr="00B66B7C" w:rsidRDefault="006A7B7F" w:rsidP="006A7B7F">
      <w:pPr>
        <w:pStyle w:val="affa"/>
        <w:rPr>
          <w:w w:val="0"/>
          <w:sz w:val="20"/>
          <w:szCs w:val="20"/>
        </w:rPr>
      </w:pPr>
    </w:p>
    <w:p w:rsidR="006A7B7F" w:rsidRPr="00B66B7C" w:rsidRDefault="006A7B7F" w:rsidP="006A7B7F">
      <w:pPr>
        <w:pStyle w:val="affa"/>
        <w:rPr>
          <w:b/>
          <w:w w:val="0"/>
          <w:sz w:val="20"/>
          <w:szCs w:val="20"/>
        </w:rPr>
      </w:pPr>
      <w:r w:rsidRPr="00B66B7C">
        <w:rPr>
          <w:b/>
          <w:w w:val="0"/>
          <w:sz w:val="20"/>
          <w:szCs w:val="20"/>
        </w:rPr>
        <w:t>ИНВАРИАНТНЫЕ МОДУЛИ</w:t>
      </w:r>
    </w:p>
    <w:p w:rsidR="006A7B7F" w:rsidRPr="00B66B7C" w:rsidRDefault="006A7B7F" w:rsidP="006A7B7F">
      <w:pPr>
        <w:pStyle w:val="affa"/>
        <w:jc w:val="left"/>
        <w:rPr>
          <w:b/>
          <w:i/>
          <w:iCs/>
          <w:w w:val="0"/>
          <w:sz w:val="20"/>
          <w:szCs w:val="20"/>
        </w:rPr>
      </w:pPr>
      <w:r w:rsidRPr="00B66B7C">
        <w:rPr>
          <w:b/>
          <w:i/>
          <w:iCs/>
          <w:w w:val="0"/>
          <w:sz w:val="20"/>
          <w:szCs w:val="20"/>
        </w:rPr>
        <w:t xml:space="preserve"> Модуль «Классное руководство и наставничество»</w:t>
      </w:r>
    </w:p>
    <w:p w:rsidR="006A7B7F" w:rsidRPr="00B66B7C" w:rsidRDefault="006A7B7F" w:rsidP="006A7B7F">
      <w:pPr>
        <w:pStyle w:val="affa"/>
        <w:ind w:firstLine="567"/>
        <w:rPr>
          <w:rStyle w:val="CharAttribute502"/>
          <w:rFonts w:eastAsia="№Е"/>
          <w:b/>
          <w:bCs/>
          <w:iCs/>
          <w:sz w:val="20"/>
          <w:szCs w:val="20"/>
        </w:rPr>
      </w:pPr>
      <w:r w:rsidRPr="00B66B7C">
        <w:rPr>
          <w:sz w:val="20"/>
          <w:szCs w:val="20"/>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6A7B7F" w:rsidRPr="00B66B7C" w:rsidRDefault="006A7B7F" w:rsidP="006A7B7F">
      <w:pPr>
        <w:pStyle w:val="affa"/>
        <w:ind w:firstLine="567"/>
        <w:rPr>
          <w:rStyle w:val="CharAttribute502"/>
          <w:rFonts w:eastAsia="№Е"/>
          <w:b/>
          <w:bCs/>
          <w:iCs/>
          <w:sz w:val="20"/>
          <w:szCs w:val="20"/>
        </w:rPr>
      </w:pPr>
      <w:r w:rsidRPr="00B66B7C">
        <w:rPr>
          <w:rStyle w:val="CharAttribute502"/>
          <w:rFonts w:eastAsia="№Е"/>
          <w:b/>
          <w:bCs/>
          <w:iCs/>
          <w:sz w:val="20"/>
          <w:szCs w:val="20"/>
        </w:rPr>
        <w:t>Работа с классным коллективом:</w:t>
      </w:r>
    </w:p>
    <w:p w:rsidR="006A7B7F" w:rsidRPr="00B66B7C" w:rsidRDefault="006A7B7F" w:rsidP="006A7B7F">
      <w:pPr>
        <w:pStyle w:val="affa"/>
        <w:ind w:firstLine="567"/>
        <w:rPr>
          <w:sz w:val="20"/>
          <w:szCs w:val="20"/>
        </w:rPr>
      </w:pPr>
      <w:r w:rsidRPr="00B66B7C">
        <w:rPr>
          <w:sz w:val="20"/>
          <w:szCs w:val="20"/>
        </w:rPr>
        <w:t>- Иинициирование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A7B7F" w:rsidRPr="00B66B7C" w:rsidRDefault="006A7B7F" w:rsidP="006A7B7F">
      <w:pPr>
        <w:pStyle w:val="affa"/>
        <w:ind w:firstLine="567"/>
        <w:rPr>
          <w:sz w:val="20"/>
          <w:szCs w:val="20"/>
        </w:rPr>
      </w:pPr>
      <w:r w:rsidRPr="00B66B7C">
        <w:rPr>
          <w:sz w:val="20"/>
          <w:szCs w:val="20"/>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w:t>
      </w:r>
      <w:r w:rsidRPr="00B66B7C">
        <w:rPr>
          <w:sz w:val="20"/>
          <w:szCs w:val="20"/>
        </w:rPr>
        <w:lastRenderedPageBreak/>
        <w:t xml:space="preserve">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A7B7F" w:rsidRPr="00B66B7C" w:rsidRDefault="006A7B7F" w:rsidP="006A7B7F">
      <w:pPr>
        <w:pStyle w:val="affa"/>
        <w:ind w:firstLine="567"/>
        <w:rPr>
          <w:sz w:val="20"/>
          <w:szCs w:val="20"/>
        </w:rPr>
      </w:pPr>
      <w:r w:rsidRPr="00B66B7C">
        <w:rPr>
          <w:sz w:val="20"/>
          <w:szCs w:val="20"/>
        </w:rPr>
        <w:t xml:space="preserve">- Ппроведение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6A7B7F" w:rsidRPr="00B66B7C" w:rsidRDefault="006A7B7F" w:rsidP="006A7B7F">
      <w:pPr>
        <w:pStyle w:val="affa"/>
        <w:ind w:firstLine="567"/>
        <w:rPr>
          <w:rStyle w:val="CharAttribute501"/>
          <w:rFonts w:eastAsia="Tahoma"/>
          <w:i w:val="0"/>
          <w:sz w:val="20"/>
          <w:szCs w:val="20"/>
        </w:rPr>
      </w:pPr>
      <w:r w:rsidRPr="00B66B7C">
        <w:rPr>
          <w:rStyle w:val="CharAttribute504"/>
          <w:rFonts w:eastAsia="№Е"/>
          <w:sz w:val="20"/>
          <w:szCs w:val="20"/>
        </w:rPr>
        <w:t xml:space="preserve">- </w:t>
      </w:r>
      <w:r w:rsidRPr="001B6127">
        <w:rPr>
          <w:rStyle w:val="CharAttribute504"/>
          <w:rFonts w:eastAsia="№Е"/>
          <w:i/>
          <w:sz w:val="20"/>
          <w:szCs w:val="20"/>
        </w:rPr>
        <w:t xml:space="preserve">Сплочение коллектива класса через: </w:t>
      </w:r>
      <w:r w:rsidRPr="00F0227A">
        <w:rPr>
          <w:rFonts w:eastAsia="Tahoma"/>
          <w:i/>
          <w:sz w:val="20"/>
          <w:szCs w:val="20"/>
        </w:rPr>
        <w:t>и</w:t>
      </w:r>
      <w:r w:rsidRPr="00F0227A">
        <w:rPr>
          <w:rStyle w:val="CharAttribute501"/>
          <w:rFonts w:eastAsia="№Е"/>
          <w:i w:val="0"/>
          <w:sz w:val="20"/>
          <w:szCs w:val="20"/>
          <w:u w:val="none"/>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F0227A">
        <w:rPr>
          <w:rFonts w:eastAsia="Tahoma"/>
          <w:i/>
          <w:sz w:val="20"/>
          <w:szCs w:val="20"/>
        </w:rPr>
        <w:t>включающие</w:t>
      </w:r>
      <w:r w:rsidRPr="001B6127">
        <w:rPr>
          <w:rFonts w:eastAsia="Tahoma"/>
          <w:i/>
          <w:sz w:val="20"/>
          <w:szCs w:val="20"/>
        </w:rPr>
        <w:t xml:space="preserve"> в себя подготовленные ученическими микрогруппами поздравления, сюрпризы, творческие</w:t>
      </w:r>
      <w:r w:rsidRPr="00B66B7C">
        <w:rPr>
          <w:rFonts w:eastAsia="Tahoma"/>
          <w:sz w:val="20"/>
          <w:szCs w:val="20"/>
        </w:rPr>
        <w:t xml:space="preserve">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6A7B7F" w:rsidRPr="00B66B7C" w:rsidRDefault="006A7B7F" w:rsidP="006A7B7F">
      <w:pPr>
        <w:pStyle w:val="affa"/>
        <w:ind w:firstLine="567"/>
        <w:rPr>
          <w:rStyle w:val="CharAttribute502"/>
          <w:rFonts w:eastAsia="№Е"/>
          <w:i w:val="0"/>
          <w:sz w:val="20"/>
          <w:szCs w:val="20"/>
        </w:rPr>
      </w:pPr>
      <w:r w:rsidRPr="00B66B7C">
        <w:rPr>
          <w:sz w:val="20"/>
          <w:szCs w:val="20"/>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6A7B7F" w:rsidRPr="00B66B7C" w:rsidRDefault="006A7B7F" w:rsidP="006A7B7F">
      <w:pPr>
        <w:pStyle w:val="affa"/>
        <w:ind w:firstLine="567"/>
        <w:rPr>
          <w:rStyle w:val="CharAttribute502"/>
          <w:rFonts w:eastAsia="№Е"/>
          <w:b/>
          <w:bCs/>
          <w:iCs/>
          <w:sz w:val="20"/>
          <w:szCs w:val="20"/>
        </w:rPr>
      </w:pPr>
      <w:r w:rsidRPr="00B66B7C">
        <w:rPr>
          <w:rStyle w:val="CharAttribute502"/>
          <w:rFonts w:eastAsia="№Е"/>
          <w:b/>
          <w:bCs/>
          <w:iCs/>
          <w:sz w:val="20"/>
          <w:szCs w:val="20"/>
        </w:rPr>
        <w:t>Индивидуальная работа с учащимися:</w:t>
      </w:r>
    </w:p>
    <w:p w:rsidR="006A7B7F" w:rsidRPr="00B66B7C" w:rsidRDefault="006A7B7F" w:rsidP="006A7B7F">
      <w:pPr>
        <w:pStyle w:val="affa"/>
        <w:ind w:firstLine="567"/>
        <w:rPr>
          <w:sz w:val="20"/>
          <w:szCs w:val="20"/>
        </w:rPr>
      </w:pPr>
      <w:r w:rsidRPr="00B66B7C">
        <w:rPr>
          <w:sz w:val="20"/>
          <w:szCs w:val="20"/>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A7B7F" w:rsidRPr="00B66B7C" w:rsidRDefault="006A7B7F" w:rsidP="006A7B7F">
      <w:pPr>
        <w:pStyle w:val="affa"/>
        <w:ind w:firstLine="567"/>
        <w:rPr>
          <w:sz w:val="20"/>
          <w:szCs w:val="20"/>
        </w:rPr>
      </w:pPr>
      <w:r w:rsidRPr="00B66B7C">
        <w:rPr>
          <w:sz w:val="20"/>
          <w:szCs w:val="20"/>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6A7B7F" w:rsidRPr="001B6127" w:rsidRDefault="006A7B7F" w:rsidP="006A7B7F">
      <w:pPr>
        <w:pStyle w:val="affa"/>
        <w:ind w:firstLine="567"/>
        <w:rPr>
          <w:rStyle w:val="CharAttribute501"/>
          <w:rFonts w:eastAsia="№Е"/>
          <w:i w:val="0"/>
          <w:sz w:val="20"/>
          <w:szCs w:val="20"/>
        </w:rPr>
      </w:pPr>
      <w:r w:rsidRPr="00B66B7C">
        <w:rPr>
          <w:rStyle w:val="CharAttribute501"/>
          <w:rFonts w:eastAsia="№Е"/>
          <w:sz w:val="20"/>
          <w:szCs w:val="20"/>
        </w:rPr>
        <w:t xml:space="preserve">- </w:t>
      </w:r>
      <w:r w:rsidRPr="00004DF3">
        <w:rPr>
          <w:rStyle w:val="CharAttribute501"/>
          <w:rFonts w:eastAsia="№Е"/>
          <w:i w:val="0"/>
          <w:sz w:val="20"/>
          <w:szCs w:val="20"/>
          <w:u w:val="non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6A7B7F" w:rsidRPr="00B66B7C" w:rsidRDefault="006A7B7F" w:rsidP="006A7B7F">
      <w:pPr>
        <w:pStyle w:val="affa"/>
        <w:ind w:firstLine="567"/>
        <w:rPr>
          <w:rStyle w:val="CharAttribute501"/>
          <w:rFonts w:eastAsia="№Е"/>
          <w:i w:val="0"/>
          <w:sz w:val="20"/>
          <w:szCs w:val="20"/>
        </w:rPr>
      </w:pPr>
      <w:r w:rsidRPr="00B66B7C">
        <w:rPr>
          <w:sz w:val="20"/>
          <w:szCs w:val="20"/>
        </w:rPr>
        <w:t xml:space="preserve">- Коррекция поведения ребенка через частные беседы с ним, его родителями или законными представителями, с другими учащимися </w:t>
      </w:r>
      <w:r w:rsidRPr="00B66B7C">
        <w:rPr>
          <w:sz w:val="20"/>
          <w:szCs w:val="20"/>
        </w:rPr>
        <w:lastRenderedPageBreak/>
        <w:t>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A7B7F" w:rsidRPr="00B66B7C" w:rsidRDefault="006A7B7F" w:rsidP="006A7B7F">
      <w:pPr>
        <w:pStyle w:val="affa"/>
        <w:ind w:firstLine="567"/>
        <w:rPr>
          <w:rStyle w:val="CharAttribute501"/>
          <w:rFonts w:eastAsia="№Е"/>
          <w:b/>
          <w:bCs/>
          <w:i w:val="0"/>
          <w:iCs/>
          <w:sz w:val="20"/>
          <w:szCs w:val="20"/>
        </w:rPr>
      </w:pPr>
      <w:r w:rsidRPr="00B66B7C">
        <w:rPr>
          <w:bCs/>
          <w:i/>
          <w:iCs/>
          <w:sz w:val="20"/>
          <w:szCs w:val="20"/>
        </w:rPr>
        <w:t>Работа с учителями, преподающими в классе:</w:t>
      </w:r>
    </w:p>
    <w:p w:rsidR="006A7B7F" w:rsidRPr="00B66B7C" w:rsidRDefault="006A7B7F" w:rsidP="006A7B7F">
      <w:pPr>
        <w:pStyle w:val="affa"/>
        <w:ind w:firstLine="567"/>
        <w:rPr>
          <w:sz w:val="20"/>
          <w:szCs w:val="20"/>
        </w:rPr>
      </w:pPr>
      <w:r w:rsidRPr="00B66B7C">
        <w:rPr>
          <w:sz w:val="20"/>
          <w:szCs w:val="20"/>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A7B7F" w:rsidRPr="00B66B7C" w:rsidRDefault="006A7B7F" w:rsidP="006A7B7F">
      <w:pPr>
        <w:pStyle w:val="affa"/>
        <w:ind w:firstLine="567"/>
        <w:rPr>
          <w:sz w:val="20"/>
          <w:szCs w:val="20"/>
        </w:rPr>
      </w:pPr>
      <w:r w:rsidRPr="00B66B7C">
        <w:rPr>
          <w:sz w:val="20"/>
          <w:szCs w:val="20"/>
        </w:rPr>
        <w:t>- Проведение мини-педсоветов, направленных на решение конкретных проблем класса и интеграцию воспитательных влияний на школьников;</w:t>
      </w:r>
    </w:p>
    <w:p w:rsidR="006A7B7F" w:rsidRPr="00B66B7C" w:rsidRDefault="006A7B7F" w:rsidP="006A7B7F">
      <w:pPr>
        <w:pStyle w:val="affa"/>
        <w:ind w:firstLine="567"/>
        <w:rPr>
          <w:sz w:val="20"/>
          <w:szCs w:val="20"/>
        </w:rPr>
      </w:pPr>
      <w:r w:rsidRPr="00B66B7C">
        <w:rPr>
          <w:sz w:val="20"/>
          <w:szCs w:val="20"/>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A7B7F" w:rsidRPr="00B66B7C" w:rsidRDefault="006A7B7F" w:rsidP="006A7B7F">
      <w:pPr>
        <w:pStyle w:val="affa"/>
        <w:ind w:firstLine="567"/>
        <w:rPr>
          <w:sz w:val="20"/>
          <w:szCs w:val="20"/>
        </w:rPr>
      </w:pPr>
      <w:r w:rsidRPr="00B66B7C">
        <w:rPr>
          <w:sz w:val="20"/>
          <w:szCs w:val="20"/>
        </w:rPr>
        <w:t>- Привлечение учителей к участию в родительских собраниях класса для объединения усилий в деле обучения и воспитания детей.</w:t>
      </w:r>
    </w:p>
    <w:p w:rsidR="006A7B7F" w:rsidRPr="00B66B7C" w:rsidRDefault="006A7B7F" w:rsidP="006A7B7F">
      <w:pPr>
        <w:pStyle w:val="affa"/>
        <w:ind w:firstLine="567"/>
        <w:rPr>
          <w:bCs/>
          <w:i/>
          <w:iCs/>
          <w:sz w:val="20"/>
          <w:szCs w:val="20"/>
        </w:rPr>
      </w:pPr>
      <w:r w:rsidRPr="00B66B7C">
        <w:rPr>
          <w:bCs/>
          <w:i/>
          <w:iCs/>
          <w:sz w:val="20"/>
          <w:szCs w:val="20"/>
        </w:rPr>
        <w:t>Работа с родителями учащихся или их законными представителями:</w:t>
      </w:r>
    </w:p>
    <w:p w:rsidR="006A7B7F" w:rsidRPr="00B66B7C" w:rsidRDefault="006A7B7F" w:rsidP="006A7B7F">
      <w:pPr>
        <w:pStyle w:val="affa"/>
        <w:ind w:firstLine="567"/>
        <w:rPr>
          <w:sz w:val="20"/>
          <w:szCs w:val="20"/>
        </w:rPr>
      </w:pPr>
      <w:r w:rsidRPr="00B66B7C">
        <w:rPr>
          <w:sz w:val="20"/>
          <w:szCs w:val="20"/>
        </w:rPr>
        <w:t>- Регулярное информирование родителей о школьных успехах и проблемах их детей, о жизни класса в целом;</w:t>
      </w:r>
    </w:p>
    <w:p w:rsidR="006A7B7F" w:rsidRPr="00B66B7C" w:rsidRDefault="006A7B7F" w:rsidP="006A7B7F">
      <w:pPr>
        <w:pStyle w:val="affa"/>
        <w:ind w:firstLine="567"/>
        <w:rPr>
          <w:sz w:val="20"/>
          <w:szCs w:val="20"/>
        </w:rPr>
      </w:pPr>
      <w:r w:rsidRPr="00B66B7C">
        <w:rPr>
          <w:sz w:val="20"/>
          <w:szCs w:val="20"/>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A7B7F" w:rsidRPr="00B66B7C" w:rsidRDefault="006A7B7F" w:rsidP="006A7B7F">
      <w:pPr>
        <w:pStyle w:val="affa"/>
        <w:ind w:firstLine="567"/>
        <w:rPr>
          <w:sz w:val="20"/>
          <w:szCs w:val="20"/>
        </w:rPr>
      </w:pPr>
      <w:r w:rsidRPr="00B66B7C">
        <w:rPr>
          <w:sz w:val="20"/>
          <w:szCs w:val="20"/>
        </w:rPr>
        <w:t>- Организация родительских собраний, происходящих в режиме обсуждения наиболее острых проблем обучения и воспитания школьников;</w:t>
      </w:r>
    </w:p>
    <w:p w:rsidR="006A7B7F" w:rsidRPr="00B66B7C" w:rsidRDefault="006A7B7F" w:rsidP="006A7B7F">
      <w:pPr>
        <w:pStyle w:val="affa"/>
        <w:ind w:firstLine="567"/>
        <w:rPr>
          <w:sz w:val="20"/>
          <w:szCs w:val="20"/>
        </w:rPr>
      </w:pPr>
      <w:r w:rsidRPr="00B66B7C">
        <w:rPr>
          <w:sz w:val="20"/>
          <w:szCs w:val="20"/>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A7B7F" w:rsidRPr="00B66B7C" w:rsidRDefault="006A7B7F" w:rsidP="006A7B7F">
      <w:pPr>
        <w:pStyle w:val="affa"/>
        <w:ind w:firstLine="567"/>
        <w:rPr>
          <w:sz w:val="20"/>
          <w:szCs w:val="20"/>
        </w:rPr>
      </w:pPr>
      <w:r w:rsidRPr="00B66B7C">
        <w:rPr>
          <w:sz w:val="20"/>
          <w:szCs w:val="20"/>
        </w:rPr>
        <w:t>- Привлечение членов семей школьников к организации и проведению дел класса;</w:t>
      </w:r>
    </w:p>
    <w:p w:rsidR="006A7B7F" w:rsidRPr="00B66B7C" w:rsidRDefault="006A7B7F" w:rsidP="006A7B7F">
      <w:pPr>
        <w:pStyle w:val="affa"/>
        <w:ind w:firstLine="567"/>
        <w:rPr>
          <w:sz w:val="20"/>
          <w:szCs w:val="20"/>
        </w:rPr>
      </w:pPr>
      <w:r w:rsidRPr="00B66B7C">
        <w:rPr>
          <w:sz w:val="20"/>
          <w:szCs w:val="20"/>
        </w:rPr>
        <w:t>- Организация на базе класса семейных праздников, конкурсов, соревнований, направленных на сплочение семьи и школы.</w:t>
      </w:r>
    </w:p>
    <w:p w:rsidR="006A7B7F" w:rsidRPr="00B66B7C" w:rsidRDefault="006A7B7F" w:rsidP="006A7B7F">
      <w:pPr>
        <w:pStyle w:val="affa"/>
        <w:ind w:firstLine="567"/>
        <w:rPr>
          <w:w w:val="0"/>
          <w:sz w:val="20"/>
          <w:szCs w:val="20"/>
        </w:rPr>
      </w:pPr>
    </w:p>
    <w:p w:rsidR="006A7B7F" w:rsidRPr="00B66B7C" w:rsidRDefault="006A7B7F" w:rsidP="006A7B7F">
      <w:pPr>
        <w:pStyle w:val="affa"/>
        <w:rPr>
          <w:b/>
          <w:i/>
          <w:w w:val="0"/>
          <w:sz w:val="20"/>
          <w:szCs w:val="20"/>
        </w:rPr>
      </w:pPr>
      <w:r w:rsidRPr="00B66B7C">
        <w:rPr>
          <w:b/>
          <w:i/>
          <w:w w:val="0"/>
          <w:sz w:val="20"/>
          <w:szCs w:val="20"/>
        </w:rPr>
        <w:t>Модуль «Школьный урок»</w:t>
      </w:r>
    </w:p>
    <w:p w:rsidR="006A7B7F" w:rsidRPr="00B66B7C" w:rsidRDefault="006A7B7F" w:rsidP="006A7B7F">
      <w:pPr>
        <w:pStyle w:val="affa"/>
        <w:ind w:firstLine="567"/>
        <w:rPr>
          <w:i/>
          <w:sz w:val="20"/>
          <w:szCs w:val="20"/>
        </w:rPr>
      </w:pPr>
      <w:r w:rsidRPr="00B66B7C">
        <w:rPr>
          <w:rStyle w:val="CharAttribute512"/>
          <w:rFonts w:eastAsia="№Е"/>
          <w:sz w:val="20"/>
          <w:szCs w:val="20"/>
        </w:rPr>
        <w:t>Реализация школьными педагогами воспитательного потенциала урока предполагает следующее</w:t>
      </w:r>
      <w:r w:rsidRPr="00B66B7C">
        <w:rPr>
          <w:i/>
          <w:sz w:val="20"/>
          <w:szCs w:val="20"/>
        </w:rPr>
        <w:t>:</w:t>
      </w:r>
    </w:p>
    <w:p w:rsidR="006A7B7F" w:rsidRPr="001B6127" w:rsidRDefault="006A7B7F" w:rsidP="006A7B7F">
      <w:pPr>
        <w:pStyle w:val="affa"/>
        <w:ind w:firstLine="567"/>
        <w:rPr>
          <w:rStyle w:val="CharAttribute501"/>
          <w:rFonts w:eastAsia="№Е"/>
          <w:i w:val="0"/>
          <w:sz w:val="20"/>
          <w:szCs w:val="20"/>
          <w:u w:val="none"/>
        </w:rPr>
      </w:pPr>
      <w:r w:rsidRPr="00B66B7C">
        <w:rPr>
          <w:rStyle w:val="CharAttribute501"/>
          <w:rFonts w:eastAsia="№Е"/>
          <w:sz w:val="20"/>
          <w:szCs w:val="20"/>
        </w:rPr>
        <w:t xml:space="preserve">- </w:t>
      </w:r>
      <w:r w:rsidRPr="001B6127">
        <w:rPr>
          <w:rStyle w:val="CharAttribute501"/>
          <w:rFonts w:eastAsia="№Е"/>
          <w:i w:val="0"/>
          <w:sz w:val="20"/>
          <w:szCs w:val="20"/>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A7B7F" w:rsidRPr="001B6127" w:rsidRDefault="006A7B7F" w:rsidP="006A7B7F">
      <w:pPr>
        <w:pStyle w:val="affa"/>
        <w:ind w:firstLine="567"/>
        <w:rPr>
          <w:rStyle w:val="CharAttribute501"/>
          <w:rFonts w:eastAsia="№Е"/>
          <w:i w:val="0"/>
          <w:sz w:val="20"/>
          <w:szCs w:val="20"/>
          <w:u w:val="none"/>
        </w:rPr>
      </w:pPr>
      <w:r w:rsidRPr="001B6127">
        <w:rPr>
          <w:rStyle w:val="CharAttribute501"/>
          <w:rFonts w:eastAsia="№Е"/>
          <w:i w:val="0"/>
          <w:sz w:val="20"/>
          <w:szCs w:val="20"/>
          <w:u w:val="none"/>
        </w:rPr>
        <w:t xml:space="preserve">- Побуждение школьников соблюдать на уроке общепринятые нормы поведения, правила общения со старшими (учителями) и </w:t>
      </w:r>
      <w:r w:rsidRPr="001B6127">
        <w:rPr>
          <w:rStyle w:val="CharAttribute501"/>
          <w:rFonts w:eastAsia="№Е"/>
          <w:i w:val="0"/>
          <w:sz w:val="20"/>
          <w:szCs w:val="20"/>
          <w:u w:val="none"/>
        </w:rPr>
        <w:lastRenderedPageBreak/>
        <w:t xml:space="preserve">сверстниками (школьниками), принципы учебной дисциплины и самоорганизации; </w:t>
      </w:r>
    </w:p>
    <w:p w:rsidR="006A7B7F" w:rsidRPr="001B6127" w:rsidRDefault="006A7B7F" w:rsidP="006A7B7F">
      <w:pPr>
        <w:pStyle w:val="affa"/>
        <w:ind w:firstLine="567"/>
        <w:rPr>
          <w:i/>
          <w:sz w:val="20"/>
          <w:szCs w:val="20"/>
        </w:rPr>
      </w:pPr>
      <w:r w:rsidRPr="001B6127">
        <w:rPr>
          <w:rStyle w:val="CharAttribute501"/>
          <w:rFonts w:eastAsia="№Е"/>
          <w:i w:val="0"/>
          <w:sz w:val="20"/>
          <w:szCs w:val="20"/>
          <w:u w:val="none"/>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A7B7F" w:rsidRPr="00B66B7C" w:rsidRDefault="006A7B7F" w:rsidP="006A7B7F">
      <w:pPr>
        <w:pStyle w:val="affa"/>
        <w:ind w:firstLine="567"/>
        <w:rPr>
          <w:sz w:val="20"/>
          <w:szCs w:val="20"/>
        </w:rPr>
      </w:pPr>
      <w:r w:rsidRPr="001B6127">
        <w:rPr>
          <w:rStyle w:val="CharAttribute501"/>
          <w:rFonts w:eastAsia="№Е"/>
          <w:i w:val="0"/>
          <w:iCs/>
          <w:sz w:val="20"/>
          <w:szCs w:val="20"/>
          <w:u w:val="none"/>
        </w:rPr>
        <w:t>- Использование</w:t>
      </w:r>
      <w:r w:rsidRPr="00B66B7C">
        <w:rPr>
          <w:sz w:val="20"/>
          <w:szCs w:val="20"/>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A7B7F" w:rsidRPr="00B66B7C" w:rsidRDefault="006A7B7F" w:rsidP="006A7B7F">
      <w:pPr>
        <w:pStyle w:val="affa"/>
        <w:ind w:firstLine="567"/>
        <w:rPr>
          <w:sz w:val="20"/>
          <w:szCs w:val="20"/>
        </w:rPr>
      </w:pPr>
      <w:r w:rsidRPr="001B6127">
        <w:rPr>
          <w:rStyle w:val="CharAttribute501"/>
          <w:rFonts w:eastAsia="№Е"/>
          <w:i w:val="0"/>
          <w:sz w:val="20"/>
          <w:szCs w:val="20"/>
          <w:u w:val="none"/>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1B6127">
        <w:rPr>
          <w:i/>
          <w:sz w:val="20"/>
          <w:szCs w:val="20"/>
        </w:rPr>
        <w:t>учат школьников командной работе и взаимодействию с другими детьми</w:t>
      </w:r>
      <w:r w:rsidRPr="00B66B7C">
        <w:rPr>
          <w:sz w:val="20"/>
          <w:szCs w:val="20"/>
        </w:rPr>
        <w:t xml:space="preserve">;  </w:t>
      </w:r>
    </w:p>
    <w:p w:rsidR="006A7B7F" w:rsidRPr="00B66B7C" w:rsidRDefault="006A7B7F" w:rsidP="006A7B7F">
      <w:pPr>
        <w:pStyle w:val="affa"/>
        <w:ind w:firstLine="567"/>
        <w:rPr>
          <w:sz w:val="20"/>
          <w:szCs w:val="20"/>
        </w:rPr>
      </w:pPr>
      <w:r w:rsidRPr="00B66B7C">
        <w:rPr>
          <w:sz w:val="20"/>
          <w:szCs w:val="20"/>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A7B7F" w:rsidRPr="001B6127" w:rsidRDefault="006A7B7F" w:rsidP="006A7B7F">
      <w:pPr>
        <w:pStyle w:val="affa"/>
        <w:ind w:firstLine="567"/>
        <w:rPr>
          <w:rStyle w:val="CharAttribute501"/>
          <w:rFonts w:eastAsia="№Е"/>
          <w:i w:val="0"/>
          <w:sz w:val="20"/>
          <w:szCs w:val="20"/>
          <w:u w:val="none"/>
        </w:rPr>
      </w:pPr>
      <w:r w:rsidRPr="001B6127">
        <w:rPr>
          <w:rStyle w:val="CharAttribute501"/>
          <w:rFonts w:eastAsia="№Е"/>
          <w:i w:val="0"/>
          <w:sz w:val="20"/>
          <w:szCs w:val="20"/>
          <w:u w:val="none"/>
        </w:rPr>
        <w:t xml:space="preserve">- </w:t>
      </w:r>
      <w:proofErr w:type="gramStart"/>
      <w:r w:rsidRPr="001B6127">
        <w:rPr>
          <w:rStyle w:val="CharAttribute501"/>
          <w:rFonts w:eastAsia="№Е"/>
          <w:i w:val="0"/>
          <w:sz w:val="20"/>
          <w:szCs w:val="20"/>
          <w:u w:val="none"/>
        </w:rPr>
        <w:t>Организация  шефства</w:t>
      </w:r>
      <w:proofErr w:type="gramEnd"/>
      <w:r w:rsidRPr="001B6127">
        <w:rPr>
          <w:rStyle w:val="CharAttribute501"/>
          <w:rFonts w:eastAsia="№Е"/>
          <w:i w:val="0"/>
          <w:sz w:val="20"/>
          <w:szCs w:val="20"/>
          <w:u w:val="none"/>
        </w:rPr>
        <w:t xml:space="preserve">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A7B7F" w:rsidRPr="001B6127" w:rsidRDefault="006A7B7F" w:rsidP="006A7B7F">
      <w:pPr>
        <w:pStyle w:val="affa"/>
        <w:ind w:firstLine="567"/>
        <w:rPr>
          <w:rStyle w:val="CharAttribute501"/>
          <w:rFonts w:eastAsia="№Е"/>
          <w:i w:val="0"/>
          <w:sz w:val="20"/>
          <w:szCs w:val="20"/>
          <w:u w:val="none"/>
        </w:rPr>
      </w:pPr>
      <w:r w:rsidRPr="001B6127">
        <w:rPr>
          <w:rStyle w:val="CharAttribute501"/>
          <w:rFonts w:eastAsia="№Е"/>
          <w:i w:val="0"/>
          <w:sz w:val="20"/>
          <w:szCs w:val="20"/>
          <w:u w:val="none"/>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A7B7F" w:rsidRPr="001B6127" w:rsidRDefault="006A7B7F" w:rsidP="006A7B7F">
      <w:pPr>
        <w:pStyle w:val="affa"/>
        <w:ind w:firstLine="567"/>
        <w:rPr>
          <w:w w:val="0"/>
          <w:sz w:val="20"/>
          <w:szCs w:val="20"/>
        </w:rPr>
      </w:pPr>
    </w:p>
    <w:p w:rsidR="006A7B7F" w:rsidRPr="00B66B7C" w:rsidRDefault="006A7B7F" w:rsidP="006A7B7F">
      <w:pPr>
        <w:pStyle w:val="affa"/>
        <w:rPr>
          <w:b/>
          <w:i/>
          <w:w w:val="0"/>
          <w:sz w:val="20"/>
          <w:szCs w:val="20"/>
        </w:rPr>
      </w:pPr>
      <w:bookmarkStart w:id="36" w:name="_Hlk30338243"/>
      <w:r w:rsidRPr="00B66B7C">
        <w:rPr>
          <w:b/>
          <w:i/>
          <w:w w:val="0"/>
          <w:sz w:val="20"/>
          <w:szCs w:val="20"/>
        </w:rPr>
        <w:t>Модуль «Курсы внеурочной деятельности и дополнительного образования»</w:t>
      </w:r>
      <w:bookmarkEnd w:id="36"/>
    </w:p>
    <w:p w:rsidR="006A7B7F" w:rsidRPr="00B66B7C" w:rsidRDefault="006A7B7F" w:rsidP="006A7B7F">
      <w:pPr>
        <w:pStyle w:val="affa"/>
        <w:ind w:firstLine="567"/>
        <w:rPr>
          <w:sz w:val="20"/>
          <w:szCs w:val="20"/>
        </w:rPr>
      </w:pPr>
      <w:r w:rsidRPr="00B66B7C">
        <w:rPr>
          <w:sz w:val="20"/>
          <w:szCs w:val="20"/>
        </w:rPr>
        <w:t xml:space="preserve">Воспитание на занятиях школьных курсов внеурочной деятельности осуществляется преимущественно через: </w:t>
      </w:r>
    </w:p>
    <w:p w:rsidR="006A7B7F" w:rsidRPr="00B66B7C" w:rsidRDefault="006A7B7F" w:rsidP="006A7B7F">
      <w:pPr>
        <w:pStyle w:val="affa"/>
        <w:ind w:firstLine="567"/>
        <w:rPr>
          <w:sz w:val="20"/>
          <w:szCs w:val="20"/>
        </w:rPr>
      </w:pPr>
      <w:r w:rsidRPr="00B66B7C">
        <w:rPr>
          <w:sz w:val="20"/>
          <w:szCs w:val="20"/>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w:t>
      </w:r>
      <w:r w:rsidRPr="00B66B7C">
        <w:rPr>
          <w:sz w:val="20"/>
          <w:szCs w:val="20"/>
        </w:rPr>
        <w:lastRenderedPageBreak/>
        <w:t>своего личностного развития социально значимые отношения, получить опыт участия в социально значимых делах;</w:t>
      </w:r>
    </w:p>
    <w:p w:rsidR="006A7B7F" w:rsidRPr="00B66B7C" w:rsidRDefault="006A7B7F" w:rsidP="006A7B7F">
      <w:pPr>
        <w:pStyle w:val="affa"/>
        <w:ind w:firstLine="567"/>
        <w:rPr>
          <w:rStyle w:val="CharAttribute0"/>
          <w:rFonts w:eastAsia="Batang"/>
          <w:sz w:val="20"/>
          <w:szCs w:val="20"/>
        </w:rPr>
      </w:pPr>
      <w:r w:rsidRPr="00B66B7C">
        <w:rPr>
          <w:rStyle w:val="CharAttribute0"/>
          <w:rFonts w:eastAsia="Batang"/>
          <w:sz w:val="20"/>
          <w:szCs w:val="20"/>
        </w:rPr>
        <w:t xml:space="preserve">- Формирование в </w:t>
      </w:r>
      <w:r w:rsidRPr="00B66B7C">
        <w:rPr>
          <w:sz w:val="20"/>
          <w:szCs w:val="20"/>
        </w:rPr>
        <w:t>кружках, секциях, клубах, студиях и т.п. детско-взрослых общностей,</w:t>
      </w:r>
      <w:r w:rsidR="009A2A7D">
        <w:rPr>
          <w:sz w:val="20"/>
          <w:szCs w:val="20"/>
        </w:rPr>
        <w:t xml:space="preserve"> </w:t>
      </w:r>
      <w:r w:rsidRPr="00B66B7C">
        <w:rPr>
          <w:rStyle w:val="CharAttribute0"/>
          <w:rFonts w:eastAsia="Batang"/>
          <w:sz w:val="20"/>
          <w:szCs w:val="20"/>
        </w:rPr>
        <w:t xml:space="preserve">которые </w:t>
      </w:r>
      <w:r w:rsidRPr="00B66B7C">
        <w:rPr>
          <w:sz w:val="20"/>
          <w:szCs w:val="20"/>
        </w:rPr>
        <w:t xml:space="preserve">могли бы </w:t>
      </w:r>
      <w:r w:rsidRPr="00B66B7C">
        <w:rPr>
          <w:rStyle w:val="CharAttribute0"/>
          <w:rFonts w:eastAsia="Batang"/>
          <w:sz w:val="20"/>
          <w:szCs w:val="20"/>
        </w:rPr>
        <w:t>объединять детей и педагогов общими позитивными эмоциями и доверительными отношениями друг к другу;</w:t>
      </w:r>
    </w:p>
    <w:p w:rsidR="006A7B7F" w:rsidRPr="00B66B7C" w:rsidRDefault="006A7B7F" w:rsidP="006A7B7F">
      <w:pPr>
        <w:pStyle w:val="affa"/>
        <w:ind w:firstLine="567"/>
        <w:rPr>
          <w:sz w:val="20"/>
          <w:szCs w:val="20"/>
        </w:rPr>
      </w:pPr>
      <w:r w:rsidRPr="00B66B7C">
        <w:rPr>
          <w:sz w:val="20"/>
          <w:szCs w:val="20"/>
        </w:rPr>
        <w:t xml:space="preserve">- </w:t>
      </w:r>
      <w:r w:rsidRPr="00B66B7C">
        <w:rPr>
          <w:rStyle w:val="CharAttribute0"/>
          <w:rFonts w:eastAsia="Batang"/>
          <w:sz w:val="20"/>
          <w:szCs w:val="20"/>
        </w:rPr>
        <w:t>создание в</w:t>
      </w:r>
      <w:r w:rsidRPr="00B66B7C">
        <w:rPr>
          <w:sz w:val="20"/>
          <w:szCs w:val="20"/>
        </w:rPr>
        <w:t xml:space="preserve"> детских объединениях традиций, задающих их членам определенные социально значимые формы поведения;</w:t>
      </w:r>
    </w:p>
    <w:p w:rsidR="006A7B7F" w:rsidRPr="00B66B7C" w:rsidRDefault="006A7B7F" w:rsidP="006A7B7F">
      <w:pPr>
        <w:pStyle w:val="affa"/>
        <w:ind w:firstLine="567"/>
        <w:rPr>
          <w:sz w:val="20"/>
          <w:szCs w:val="20"/>
        </w:rPr>
      </w:pPr>
      <w:r w:rsidRPr="00B66B7C">
        <w:rPr>
          <w:sz w:val="20"/>
          <w:szCs w:val="20"/>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A7B7F" w:rsidRPr="00B66B7C" w:rsidRDefault="006A7B7F" w:rsidP="006A7B7F">
      <w:pPr>
        <w:pStyle w:val="affa"/>
        <w:ind w:firstLine="567"/>
        <w:rPr>
          <w:sz w:val="20"/>
          <w:szCs w:val="20"/>
        </w:rPr>
      </w:pPr>
      <w:r w:rsidRPr="00B66B7C">
        <w:rPr>
          <w:sz w:val="20"/>
          <w:szCs w:val="20"/>
        </w:rPr>
        <w:t xml:space="preserve">- Поощрение педагогами детских инициатив и детского самоуправления. </w:t>
      </w:r>
    </w:p>
    <w:p w:rsidR="006A7B7F" w:rsidRPr="00B66B7C" w:rsidRDefault="006A7B7F" w:rsidP="006A7B7F">
      <w:pPr>
        <w:pStyle w:val="affa"/>
        <w:ind w:firstLine="567"/>
        <w:rPr>
          <w:i/>
          <w:sz w:val="20"/>
          <w:szCs w:val="20"/>
        </w:rPr>
      </w:pPr>
      <w:r w:rsidRPr="00B66B7C">
        <w:rPr>
          <w:rStyle w:val="CharAttribute511"/>
          <w:rFonts w:eastAsia="№Е"/>
          <w:sz w:val="20"/>
          <w:szCs w:val="20"/>
        </w:rPr>
        <w:t>Реализация воспитательного потенциала курсов внеурочной деятельности происходит в рамках следующих выбранных школьниками ее видов:</w:t>
      </w:r>
    </w:p>
    <w:p w:rsidR="006A7B7F" w:rsidRPr="00B66B7C" w:rsidRDefault="006A7B7F" w:rsidP="006A7B7F">
      <w:pPr>
        <w:pStyle w:val="affa"/>
        <w:ind w:firstLine="567"/>
        <w:rPr>
          <w:rStyle w:val="CharAttribute501"/>
          <w:rFonts w:eastAsia="№Е"/>
          <w:i w:val="0"/>
          <w:sz w:val="20"/>
          <w:szCs w:val="20"/>
        </w:rPr>
      </w:pPr>
      <w:r w:rsidRPr="00F0227A">
        <w:rPr>
          <w:rStyle w:val="CharAttribute501"/>
          <w:rFonts w:eastAsia="№Е"/>
          <w:b/>
          <w:sz w:val="20"/>
          <w:szCs w:val="20"/>
          <w:u w:val="none"/>
        </w:rPr>
        <w:tab/>
        <w:t>Познавательная деятельность.</w:t>
      </w:r>
      <w:r w:rsidR="00F0227A" w:rsidRPr="00F0227A">
        <w:rPr>
          <w:rStyle w:val="CharAttribute501"/>
          <w:rFonts w:eastAsia="№Е"/>
          <w:b/>
          <w:sz w:val="20"/>
          <w:szCs w:val="20"/>
          <w:u w:val="none"/>
        </w:rPr>
        <w:t xml:space="preserve"> </w:t>
      </w:r>
      <w:r w:rsidRPr="00004DF3">
        <w:rPr>
          <w:sz w:val="20"/>
          <w:szCs w:val="20"/>
        </w:rPr>
        <w:t xml:space="preserve">Курсы внеурочной деятельности, направленные на </w:t>
      </w:r>
      <w:r w:rsidRPr="00004DF3">
        <w:rPr>
          <w:rStyle w:val="CharAttribute501"/>
          <w:rFonts w:eastAsia="№Е"/>
          <w:sz w:val="20"/>
          <w:szCs w:val="20"/>
          <w:u w:val="none"/>
        </w:rPr>
        <w:t xml:space="preserve">передачу школьникам социально значимых знаний, развивающие их любознательность, позволяющие привлечь их внимание к </w:t>
      </w:r>
      <w:r w:rsidRPr="00004DF3">
        <w:rPr>
          <w:sz w:val="20"/>
          <w:szCs w:val="20"/>
        </w:rPr>
        <w:t xml:space="preserve">экономическим, политическим, экологическим, </w:t>
      </w:r>
      <w:proofErr w:type="gramStart"/>
      <w:r w:rsidRPr="00004DF3">
        <w:rPr>
          <w:rStyle w:val="CharAttribute501"/>
          <w:rFonts w:eastAsia="№Е"/>
          <w:sz w:val="20"/>
          <w:szCs w:val="20"/>
          <w:u w:val="none"/>
        </w:rPr>
        <w:t>гуманитарным  проблемам</w:t>
      </w:r>
      <w:proofErr w:type="gramEnd"/>
      <w:r w:rsidRPr="00004DF3">
        <w:rPr>
          <w:rStyle w:val="CharAttribute501"/>
          <w:rFonts w:eastAsia="№Е"/>
          <w:sz w:val="20"/>
          <w:szCs w:val="20"/>
          <w:u w:val="none"/>
        </w:rPr>
        <w:t xml:space="preserve"> нашего общества, формирующие их гуманистическое мировоззрение и научную картину мира.</w:t>
      </w:r>
    </w:p>
    <w:p w:rsidR="006A7B7F" w:rsidRPr="00F0227A" w:rsidRDefault="006A7B7F" w:rsidP="006A7B7F">
      <w:pPr>
        <w:pStyle w:val="affa"/>
        <w:ind w:firstLine="567"/>
        <w:rPr>
          <w:rStyle w:val="CharAttribute501"/>
          <w:rFonts w:eastAsia="№Е"/>
          <w:i w:val="0"/>
          <w:sz w:val="20"/>
          <w:szCs w:val="20"/>
          <w:u w:val="none"/>
        </w:rPr>
      </w:pPr>
      <w:r w:rsidRPr="00F0227A">
        <w:rPr>
          <w:rStyle w:val="CharAttribute501"/>
          <w:rFonts w:eastAsia="№Е"/>
          <w:b/>
          <w:sz w:val="20"/>
          <w:szCs w:val="20"/>
          <w:u w:val="none"/>
        </w:rPr>
        <w:t>Художественное творчество.</w:t>
      </w:r>
      <w:r w:rsidRPr="00B66B7C">
        <w:rPr>
          <w:rStyle w:val="CharAttribute501"/>
          <w:rFonts w:eastAsia="№Е"/>
          <w:b/>
          <w:sz w:val="20"/>
          <w:szCs w:val="20"/>
        </w:rPr>
        <w:t xml:space="preserve"> </w:t>
      </w:r>
      <w:r w:rsidRPr="00B66B7C">
        <w:rPr>
          <w:sz w:val="20"/>
          <w:szCs w:val="20"/>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F0227A">
        <w:rPr>
          <w:rStyle w:val="CharAttribute501"/>
          <w:rFonts w:eastAsia="№Е"/>
          <w:sz w:val="20"/>
          <w:szCs w:val="20"/>
          <w:u w:val="none"/>
        </w:rPr>
        <w:t xml:space="preserve">общее духовно-нравственное развитие. </w:t>
      </w:r>
    </w:p>
    <w:p w:rsidR="006A7B7F" w:rsidRPr="00004DF3" w:rsidRDefault="006A7B7F" w:rsidP="006A7B7F">
      <w:pPr>
        <w:pStyle w:val="affa"/>
        <w:ind w:firstLine="567"/>
        <w:rPr>
          <w:sz w:val="20"/>
          <w:szCs w:val="20"/>
        </w:rPr>
      </w:pPr>
      <w:r w:rsidRPr="00F0227A">
        <w:rPr>
          <w:rStyle w:val="CharAttribute501"/>
          <w:rFonts w:eastAsia="№Е"/>
          <w:b/>
          <w:sz w:val="20"/>
          <w:szCs w:val="20"/>
          <w:u w:val="none"/>
        </w:rPr>
        <w:t>Проблемно-ценностное общение.</w:t>
      </w:r>
      <w:r w:rsidRPr="00B66B7C">
        <w:rPr>
          <w:sz w:val="20"/>
          <w:szCs w:val="20"/>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004DF3">
        <w:rPr>
          <w:rStyle w:val="CharAttribute3"/>
          <w:rFonts w:hAnsi="Times New Roman"/>
          <w:sz w:val="20"/>
          <w:szCs w:val="20"/>
        </w:rPr>
        <w:t>разнообразию</w:t>
      </w:r>
      <w:r w:rsidR="009A2A7D" w:rsidRPr="00004DF3">
        <w:rPr>
          <w:rStyle w:val="CharAttribute3"/>
          <w:rFonts w:hAnsi="Times New Roman"/>
          <w:sz w:val="20"/>
          <w:szCs w:val="20"/>
        </w:rPr>
        <w:t xml:space="preserve"> </w:t>
      </w:r>
      <w:r w:rsidRPr="00004DF3">
        <w:rPr>
          <w:rStyle w:val="CharAttribute3"/>
          <w:rFonts w:hAnsi="Times New Roman"/>
          <w:sz w:val="20"/>
          <w:szCs w:val="20"/>
        </w:rPr>
        <w:t>взглядов</w:t>
      </w:r>
      <w:r w:rsidR="009A2A7D" w:rsidRPr="00004DF3">
        <w:rPr>
          <w:rStyle w:val="CharAttribute3"/>
          <w:rFonts w:hAnsi="Times New Roman"/>
          <w:sz w:val="20"/>
          <w:szCs w:val="20"/>
        </w:rPr>
        <w:t xml:space="preserve"> </w:t>
      </w:r>
      <w:r w:rsidRPr="00004DF3">
        <w:rPr>
          <w:rStyle w:val="CharAttribute3"/>
          <w:rFonts w:hAnsi="Times New Roman"/>
          <w:sz w:val="20"/>
          <w:szCs w:val="20"/>
        </w:rPr>
        <w:t>людей.</w:t>
      </w:r>
    </w:p>
    <w:p w:rsidR="006A7B7F" w:rsidRPr="0093357C" w:rsidRDefault="006A7B7F" w:rsidP="006A7B7F">
      <w:pPr>
        <w:pStyle w:val="affa"/>
        <w:ind w:firstLine="567"/>
        <w:rPr>
          <w:rStyle w:val="CharAttribute501"/>
          <w:rFonts w:eastAsia="№Е"/>
          <w:b/>
          <w:i w:val="0"/>
          <w:sz w:val="20"/>
          <w:szCs w:val="20"/>
          <w:u w:val="none"/>
        </w:rPr>
      </w:pPr>
      <w:r w:rsidRPr="0093357C">
        <w:rPr>
          <w:rStyle w:val="CharAttribute501"/>
          <w:rFonts w:eastAsia="№Е"/>
          <w:b/>
          <w:i w:val="0"/>
          <w:sz w:val="20"/>
          <w:szCs w:val="20"/>
          <w:u w:val="none"/>
        </w:rPr>
        <w:t>Туристско-краеведческая деятельность.</w:t>
      </w:r>
      <w:r w:rsidRPr="0093357C">
        <w:rPr>
          <w:i/>
          <w:sz w:val="20"/>
          <w:szCs w:val="20"/>
        </w:rPr>
        <w:t xml:space="preserve"> Курсы внеурочной деятельности, направленные </w:t>
      </w:r>
      <w:r w:rsidRPr="0093357C">
        <w:rPr>
          <w:rStyle w:val="CharAttribute501"/>
          <w:rFonts w:eastAsia="№Е"/>
          <w:i w:val="0"/>
          <w:sz w:val="20"/>
          <w:szCs w:val="20"/>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b/>
          <w:i w:val="0"/>
          <w:sz w:val="20"/>
          <w:szCs w:val="20"/>
          <w:u w:val="none"/>
        </w:rPr>
        <w:t xml:space="preserve">Спортивно-оздоровительная деятельность. </w:t>
      </w:r>
      <w:r w:rsidRPr="0093357C">
        <w:rPr>
          <w:i/>
          <w:sz w:val="20"/>
          <w:szCs w:val="20"/>
        </w:rPr>
        <w:t xml:space="preserve">Курсы внеурочной деятельности, направленные </w:t>
      </w:r>
      <w:r w:rsidRPr="0093357C">
        <w:rPr>
          <w:rStyle w:val="CharAttribute501"/>
          <w:rFonts w:eastAsia="№Е"/>
          <w:i w:val="0"/>
          <w:sz w:val="20"/>
          <w:szCs w:val="20"/>
          <w:u w:val="non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b/>
          <w:i w:val="0"/>
          <w:sz w:val="20"/>
          <w:szCs w:val="20"/>
          <w:u w:val="none"/>
        </w:rPr>
        <w:lastRenderedPageBreak/>
        <w:t xml:space="preserve">Трудовая деятельность. </w:t>
      </w:r>
      <w:r w:rsidRPr="0093357C">
        <w:rPr>
          <w:i/>
          <w:sz w:val="20"/>
          <w:szCs w:val="20"/>
        </w:rPr>
        <w:t xml:space="preserve">Курсы внеурочной деятельности, направленные </w:t>
      </w:r>
      <w:r w:rsidRPr="0093357C">
        <w:rPr>
          <w:rStyle w:val="CharAttribute501"/>
          <w:rFonts w:eastAsia="№Е"/>
          <w:i w:val="0"/>
          <w:sz w:val="20"/>
          <w:szCs w:val="20"/>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6A7B7F" w:rsidRPr="0093357C" w:rsidRDefault="006A7B7F" w:rsidP="006A7B7F">
      <w:pPr>
        <w:pStyle w:val="affa"/>
        <w:ind w:firstLine="567"/>
        <w:rPr>
          <w:i/>
          <w:sz w:val="20"/>
          <w:szCs w:val="20"/>
        </w:rPr>
      </w:pPr>
      <w:r w:rsidRPr="0093357C">
        <w:rPr>
          <w:rStyle w:val="CharAttribute501"/>
          <w:rFonts w:eastAsia="№Е"/>
          <w:b/>
          <w:i w:val="0"/>
          <w:sz w:val="20"/>
          <w:szCs w:val="20"/>
          <w:u w:val="none"/>
        </w:rPr>
        <w:t xml:space="preserve">Игровая деятельность. </w:t>
      </w:r>
      <w:r w:rsidRPr="0093357C">
        <w:rPr>
          <w:i/>
          <w:sz w:val="20"/>
          <w:szCs w:val="20"/>
        </w:rPr>
        <w:t xml:space="preserve">Курсы внеурочной деятельности, направленные </w:t>
      </w:r>
      <w:r w:rsidRPr="0093357C">
        <w:rPr>
          <w:rStyle w:val="CharAttribute501"/>
          <w:rFonts w:eastAsia="№Е"/>
          <w:i w:val="0"/>
          <w:sz w:val="20"/>
          <w:szCs w:val="20"/>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6A7B7F" w:rsidRPr="0093357C" w:rsidRDefault="006A7B7F" w:rsidP="006A7B7F">
      <w:pPr>
        <w:pStyle w:val="affa"/>
        <w:ind w:firstLine="567"/>
        <w:rPr>
          <w:i/>
          <w:w w:val="0"/>
          <w:sz w:val="20"/>
          <w:szCs w:val="20"/>
          <w:u w:val="single"/>
        </w:rPr>
      </w:pPr>
    </w:p>
    <w:p w:rsidR="006A7B7F" w:rsidRPr="00B66B7C" w:rsidRDefault="006A7B7F" w:rsidP="006A7B7F">
      <w:pPr>
        <w:pStyle w:val="affa"/>
        <w:ind w:firstLine="567"/>
        <w:rPr>
          <w:b/>
          <w:i/>
          <w:iCs/>
          <w:w w:val="0"/>
          <w:sz w:val="20"/>
          <w:szCs w:val="20"/>
        </w:rPr>
      </w:pPr>
      <w:proofErr w:type="gramStart"/>
      <w:r w:rsidRPr="00B66B7C">
        <w:rPr>
          <w:iCs/>
          <w:w w:val="0"/>
          <w:sz w:val="20"/>
          <w:szCs w:val="20"/>
        </w:rPr>
        <w:t>.</w:t>
      </w:r>
      <w:r w:rsidRPr="00B66B7C">
        <w:rPr>
          <w:b/>
          <w:i/>
          <w:iCs/>
          <w:w w:val="0"/>
          <w:sz w:val="20"/>
          <w:szCs w:val="20"/>
        </w:rPr>
        <w:t>Модуль</w:t>
      </w:r>
      <w:proofErr w:type="gramEnd"/>
      <w:r w:rsidRPr="00B66B7C">
        <w:rPr>
          <w:b/>
          <w:i/>
          <w:iCs/>
          <w:w w:val="0"/>
          <w:sz w:val="20"/>
          <w:szCs w:val="20"/>
        </w:rPr>
        <w:t xml:space="preserve"> «Самоуправление»</w:t>
      </w:r>
    </w:p>
    <w:p w:rsidR="006A7B7F" w:rsidRPr="00B66B7C" w:rsidRDefault="006A7B7F" w:rsidP="006A7B7F">
      <w:pPr>
        <w:pStyle w:val="affa"/>
        <w:ind w:firstLine="567"/>
        <w:rPr>
          <w:sz w:val="20"/>
          <w:szCs w:val="20"/>
        </w:rPr>
      </w:pPr>
      <w:r w:rsidRPr="00B66B7C">
        <w:rPr>
          <w:rStyle w:val="CharAttribute504"/>
          <w:rFonts w:eastAsia="№Е"/>
          <w:sz w:val="20"/>
          <w:szCs w:val="20"/>
        </w:rPr>
        <w:t xml:space="preserve">Поддержка детского </w:t>
      </w:r>
      <w:r w:rsidRPr="00B66B7C">
        <w:rPr>
          <w:sz w:val="20"/>
          <w:szCs w:val="20"/>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A7B7F" w:rsidRPr="00B66B7C" w:rsidRDefault="006A7B7F" w:rsidP="006A7B7F">
      <w:pPr>
        <w:pStyle w:val="affa"/>
        <w:ind w:firstLine="567"/>
        <w:rPr>
          <w:i/>
          <w:sz w:val="20"/>
          <w:szCs w:val="20"/>
        </w:rPr>
      </w:pPr>
      <w:r w:rsidRPr="00B66B7C">
        <w:rPr>
          <w:sz w:val="20"/>
          <w:szCs w:val="20"/>
        </w:rPr>
        <w:t>Детское самоуправление в школе осуществляется следующим образом:</w:t>
      </w:r>
    </w:p>
    <w:p w:rsidR="006A7B7F" w:rsidRPr="00B66B7C" w:rsidRDefault="006A7B7F" w:rsidP="006A7B7F">
      <w:pPr>
        <w:pStyle w:val="affa"/>
        <w:ind w:firstLine="567"/>
        <w:rPr>
          <w:i/>
          <w:sz w:val="20"/>
          <w:szCs w:val="20"/>
        </w:rPr>
      </w:pPr>
      <w:r w:rsidRPr="00B66B7C">
        <w:rPr>
          <w:i/>
          <w:sz w:val="20"/>
          <w:szCs w:val="20"/>
        </w:rPr>
        <w:t>На уровне школы:</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деятельность творческих советов дела, отвечающих за проведение тех или иных конкретных мероприятий, праздников, вечеров, акций и т.п.;</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bCs/>
          <w:i/>
          <w:sz w:val="20"/>
          <w:szCs w:val="20"/>
        </w:rPr>
      </w:pPr>
      <w:r w:rsidRPr="00B66B7C">
        <w:rPr>
          <w:i/>
          <w:sz w:val="20"/>
          <w:szCs w:val="20"/>
        </w:rPr>
        <w:t>На уровне классов</w:t>
      </w:r>
      <w:r w:rsidRPr="00B66B7C">
        <w:rPr>
          <w:bCs/>
          <w:i/>
          <w:sz w:val="20"/>
          <w:szCs w:val="20"/>
        </w:rPr>
        <w:t>:</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iCs/>
          <w:sz w:val="20"/>
          <w:szCs w:val="20"/>
        </w:rPr>
        <w:t xml:space="preserve">через </w:t>
      </w:r>
      <w:r w:rsidRPr="00B66B7C">
        <w:rPr>
          <w:sz w:val="20"/>
          <w:szCs w:val="20"/>
        </w:rPr>
        <w:t>деятельность выборных по инициативе и предложениям учащихся класса лидеров (например, старост, дежурных командиров</w:t>
      </w:r>
      <w:r w:rsidRPr="00B66B7C">
        <w:rPr>
          <w:sz w:val="20"/>
          <w:szCs w:val="20"/>
        </w:rPr>
        <w:lastRenderedPageBreak/>
        <w:t>),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деятельность выборных органов самоуправления, отвечающих за различные направления работы класса (</w:t>
      </w:r>
      <w:proofErr w:type="gramStart"/>
      <w:r w:rsidRPr="00B66B7C">
        <w:rPr>
          <w:iCs/>
          <w:sz w:val="20"/>
          <w:szCs w:val="20"/>
        </w:rPr>
        <w:t>например</w:t>
      </w:r>
      <w:proofErr w:type="gramEnd"/>
      <w:r w:rsidRPr="00B66B7C">
        <w:rPr>
          <w:iCs/>
          <w:sz w:val="20"/>
          <w:szCs w:val="20"/>
        </w:rPr>
        <w:t>: штаб спортивных дел, штаб творческих дел, штаб работы с младшими ребятами);</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iCs/>
          <w:sz w:val="20"/>
          <w:szCs w:val="20"/>
        </w:rPr>
        <w:t xml:space="preserve">через </w:t>
      </w:r>
      <w:r w:rsidRPr="00B66B7C">
        <w:rPr>
          <w:sz w:val="20"/>
          <w:szCs w:val="20"/>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Style w:val="CharAttribute501"/>
          <w:rFonts w:eastAsia="№Е"/>
          <w:b/>
          <w:bCs/>
          <w:i w:val="0"/>
          <w:iCs/>
          <w:sz w:val="20"/>
          <w:szCs w:val="20"/>
        </w:rPr>
      </w:pPr>
      <w:r w:rsidRPr="00B66B7C">
        <w:rPr>
          <w:bCs/>
          <w:i/>
          <w:iCs/>
          <w:sz w:val="20"/>
          <w:szCs w:val="20"/>
        </w:rPr>
        <w:t>На индивидуальном уровне:</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iCs/>
          <w:sz w:val="20"/>
          <w:szCs w:val="20"/>
        </w:rPr>
        <w:t xml:space="preserve">через </w:t>
      </w:r>
      <w:r w:rsidRPr="00B66B7C">
        <w:rPr>
          <w:sz w:val="20"/>
          <w:szCs w:val="20"/>
        </w:rPr>
        <w:t>вовлечение школьников в планирование, организацию, проведение и анализ общешкольных и внутриклассных дел;</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A7B7F" w:rsidRPr="00B66B7C" w:rsidRDefault="006A7B7F" w:rsidP="006A7B7F">
      <w:pPr>
        <w:pStyle w:val="affa"/>
        <w:tabs>
          <w:tab w:val="left" w:pos="426"/>
        </w:tabs>
        <w:rPr>
          <w:iCs/>
          <w:w w:val="0"/>
          <w:sz w:val="20"/>
          <w:szCs w:val="20"/>
        </w:rPr>
      </w:pPr>
    </w:p>
    <w:p w:rsidR="006A7B7F" w:rsidRPr="00B66B7C" w:rsidRDefault="006A7B7F" w:rsidP="006A7B7F">
      <w:pPr>
        <w:pStyle w:val="affa"/>
        <w:rPr>
          <w:b/>
          <w:i/>
          <w:iCs/>
          <w:w w:val="0"/>
          <w:sz w:val="20"/>
          <w:szCs w:val="20"/>
        </w:rPr>
      </w:pPr>
      <w:r w:rsidRPr="00B66B7C">
        <w:rPr>
          <w:b/>
          <w:i/>
          <w:iCs/>
          <w:w w:val="0"/>
          <w:sz w:val="20"/>
          <w:szCs w:val="20"/>
        </w:rPr>
        <w:t>Модуль «Профориентация»</w:t>
      </w:r>
    </w:p>
    <w:p w:rsidR="006A7B7F" w:rsidRPr="00B66B7C" w:rsidRDefault="006A7B7F" w:rsidP="006A7B7F">
      <w:pPr>
        <w:pStyle w:val="affa"/>
        <w:ind w:firstLine="567"/>
        <w:rPr>
          <w:sz w:val="20"/>
          <w:szCs w:val="20"/>
        </w:rPr>
      </w:pPr>
      <w:r w:rsidRPr="00B66B7C">
        <w:rPr>
          <w:sz w:val="20"/>
          <w:szCs w:val="20"/>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6A7B7F" w:rsidRPr="00B66B7C" w:rsidRDefault="006A7B7F" w:rsidP="006A7B7F">
      <w:pPr>
        <w:pStyle w:val="affa"/>
        <w:ind w:firstLine="567"/>
        <w:rPr>
          <w:rStyle w:val="CharAttribute502"/>
          <w:rFonts w:eastAsia="№Е"/>
          <w:i w:val="0"/>
          <w:sz w:val="20"/>
          <w:szCs w:val="20"/>
        </w:rPr>
      </w:pPr>
      <w:proofErr w:type="gramStart"/>
      <w:r w:rsidRPr="00B66B7C">
        <w:rPr>
          <w:sz w:val="20"/>
          <w:szCs w:val="20"/>
        </w:rPr>
        <w:t>Создавая  профориентационно</w:t>
      </w:r>
      <w:proofErr w:type="gramEnd"/>
      <w:r w:rsidRPr="00B66B7C">
        <w:rPr>
          <w:sz w:val="20"/>
          <w:szCs w:val="20"/>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B66B7C">
        <w:rPr>
          <w:rStyle w:val="CharAttribute511"/>
          <w:rFonts w:eastAsia="№Е"/>
          <w:sz w:val="20"/>
          <w:szCs w:val="20"/>
        </w:rPr>
        <w:t xml:space="preserve">Эта работа осуществляется </w:t>
      </w:r>
      <w:r w:rsidRPr="00B66B7C">
        <w:rPr>
          <w:rStyle w:val="CharAttribute512"/>
          <w:rFonts w:eastAsia="№Е"/>
          <w:sz w:val="20"/>
          <w:szCs w:val="20"/>
        </w:rPr>
        <w:t>через</w:t>
      </w:r>
      <w:r w:rsidRPr="00B66B7C">
        <w:rPr>
          <w:sz w:val="20"/>
          <w:szCs w:val="20"/>
        </w:rPr>
        <w:t>:</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 xml:space="preserve">циклы профориентационных часов общения, направленных </w:t>
      </w:r>
      <w:proofErr w:type="gramStart"/>
      <w:r w:rsidRPr="00B66B7C">
        <w:rPr>
          <w:sz w:val="20"/>
          <w:szCs w:val="20"/>
        </w:rPr>
        <w:t>на  подготовку</w:t>
      </w:r>
      <w:proofErr w:type="gramEnd"/>
      <w:r w:rsidRPr="00B66B7C">
        <w:rPr>
          <w:sz w:val="20"/>
          <w:szCs w:val="20"/>
        </w:rPr>
        <w:t xml:space="preserve"> школьника к осознанному планированию и реализации своего профессионального будущего;</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 xml:space="preserve">экскурсии на предприятия села и района, дающие школьникам начальные представления о существующих профессиях и условиях </w:t>
      </w:r>
      <w:r w:rsidRPr="00B66B7C">
        <w:rPr>
          <w:sz w:val="20"/>
          <w:szCs w:val="20"/>
        </w:rPr>
        <w:lastRenderedPageBreak/>
        <w:t>работы людей, представляющих эти профессии;</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 xml:space="preserve">посещение профориентационных выставок, </w:t>
      </w:r>
      <w:proofErr w:type="gramStart"/>
      <w:r w:rsidRPr="00B66B7C">
        <w:rPr>
          <w:sz w:val="20"/>
          <w:szCs w:val="20"/>
        </w:rPr>
        <w:t>ярмарок  профессий</w:t>
      </w:r>
      <w:proofErr w:type="gramEnd"/>
      <w:r w:rsidRPr="00B66B7C">
        <w:rPr>
          <w:sz w:val="20"/>
          <w:szCs w:val="20"/>
        </w:rPr>
        <w:t>, дней открытых дверей в средних специальных учебных заведениях  района;</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w:t>
      </w:r>
      <w:r w:rsidR="009A2A7D">
        <w:rPr>
          <w:sz w:val="20"/>
          <w:szCs w:val="20"/>
        </w:rPr>
        <w:t>ах, посещение открытых уроков (</w:t>
      </w:r>
      <w:r w:rsidRPr="00B66B7C">
        <w:rPr>
          <w:sz w:val="20"/>
          <w:szCs w:val="20"/>
        </w:rPr>
        <w:t xml:space="preserve">Билет в </w:t>
      </w:r>
      <w:r w:rsidR="00D23003">
        <w:rPr>
          <w:sz w:val="20"/>
          <w:szCs w:val="20"/>
        </w:rPr>
        <w:t>будущее, ПроеКТОрия</w:t>
      </w:r>
      <w:r w:rsidR="009A2A7D">
        <w:rPr>
          <w:sz w:val="20"/>
          <w:szCs w:val="20"/>
        </w:rPr>
        <w:t>)</w:t>
      </w:r>
      <w:r w:rsidRPr="00B66B7C">
        <w:rPr>
          <w:sz w:val="20"/>
          <w:szCs w:val="20"/>
        </w:rPr>
        <w:t>;</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6A7B7F" w:rsidRPr="00B66B7C" w:rsidRDefault="006A7B7F" w:rsidP="006A7B7F">
      <w:pPr>
        <w:pStyle w:val="affa"/>
        <w:tabs>
          <w:tab w:val="left" w:pos="426"/>
        </w:tabs>
        <w:rPr>
          <w:w w:val="0"/>
          <w:sz w:val="20"/>
          <w:szCs w:val="20"/>
        </w:rPr>
      </w:pPr>
    </w:p>
    <w:p w:rsidR="006A7B7F" w:rsidRPr="00B66B7C" w:rsidRDefault="006A7B7F" w:rsidP="006A7B7F">
      <w:pPr>
        <w:pStyle w:val="affa"/>
        <w:ind w:firstLine="567"/>
        <w:rPr>
          <w:sz w:val="20"/>
          <w:szCs w:val="20"/>
        </w:rPr>
      </w:pPr>
      <w:r w:rsidRPr="00F0227A">
        <w:rPr>
          <w:b/>
          <w:i/>
          <w:w w:val="0"/>
          <w:sz w:val="20"/>
          <w:szCs w:val="20"/>
        </w:rPr>
        <w:t xml:space="preserve">3.6. Модуль </w:t>
      </w:r>
      <w:r w:rsidRPr="00F0227A">
        <w:rPr>
          <w:b/>
          <w:i/>
          <w:sz w:val="20"/>
          <w:szCs w:val="20"/>
        </w:rPr>
        <w:t>«Работа с родителями</w:t>
      </w:r>
      <w:r w:rsidRPr="00B66B7C">
        <w:rPr>
          <w:sz w:val="20"/>
          <w:szCs w:val="20"/>
        </w:rPr>
        <w:t>»</w:t>
      </w:r>
    </w:p>
    <w:p w:rsidR="006A7B7F" w:rsidRPr="00B66B7C" w:rsidRDefault="006A7B7F" w:rsidP="006A7B7F">
      <w:pPr>
        <w:pStyle w:val="affa"/>
        <w:ind w:firstLine="567"/>
        <w:rPr>
          <w:rFonts w:eastAsia="№Е"/>
          <w:sz w:val="20"/>
          <w:szCs w:val="20"/>
        </w:rPr>
      </w:pPr>
      <w:r w:rsidRPr="00B66B7C">
        <w:rPr>
          <w:sz w:val="20"/>
          <w:szCs w:val="2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6A7B7F" w:rsidRPr="00B66B7C" w:rsidRDefault="006A7B7F" w:rsidP="006A7B7F">
      <w:pPr>
        <w:pStyle w:val="affa"/>
        <w:ind w:firstLine="567"/>
        <w:rPr>
          <w:rFonts w:eastAsia="№Е"/>
          <w:i/>
          <w:sz w:val="20"/>
          <w:szCs w:val="20"/>
        </w:rPr>
      </w:pPr>
      <w:r w:rsidRPr="00B66B7C">
        <w:rPr>
          <w:rFonts w:eastAsia="№Е"/>
          <w:i/>
          <w:sz w:val="20"/>
          <w:szCs w:val="20"/>
        </w:rPr>
        <w:t xml:space="preserve">На групповом уровне: </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Общешк</w:t>
      </w:r>
      <w:r w:rsidR="00004DF3">
        <w:rPr>
          <w:rFonts w:eastAsia="№Е"/>
          <w:sz w:val="20"/>
          <w:szCs w:val="20"/>
        </w:rPr>
        <w:t>ольный родительский комитет</w:t>
      </w:r>
      <w:r w:rsidRPr="00B66B7C">
        <w:rPr>
          <w:rFonts w:eastAsia="№Е"/>
          <w:sz w:val="20"/>
          <w:szCs w:val="20"/>
        </w:rPr>
        <w:t xml:space="preserve">, комиссия по </w:t>
      </w:r>
      <w:proofErr w:type="gramStart"/>
      <w:r w:rsidRPr="00B66B7C">
        <w:rPr>
          <w:rFonts w:eastAsia="№Е"/>
          <w:sz w:val="20"/>
          <w:szCs w:val="20"/>
        </w:rPr>
        <w:t>осуществлению  Родительского</w:t>
      </w:r>
      <w:proofErr w:type="gramEnd"/>
      <w:r w:rsidRPr="00B66B7C">
        <w:rPr>
          <w:rFonts w:eastAsia="№Е"/>
          <w:sz w:val="20"/>
          <w:szCs w:val="20"/>
        </w:rPr>
        <w:t xml:space="preserve"> контроля, участвующие в управлении образовательной организацией и решении вопросов воспитания и социализации их детей;</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i/>
          <w:iCs/>
          <w:sz w:val="20"/>
          <w:szCs w:val="20"/>
        </w:rPr>
      </w:pPr>
      <w:r w:rsidRPr="00B66B7C">
        <w:rPr>
          <w:rFonts w:eastAsia="№Е"/>
          <w:sz w:val="20"/>
          <w:szCs w:val="20"/>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 xml:space="preserve">общешкольные родительские собрания, происходящие в режиме </w:t>
      </w:r>
      <w:proofErr w:type="gramStart"/>
      <w:r w:rsidRPr="00B66B7C">
        <w:rPr>
          <w:rFonts w:eastAsia="№Е"/>
          <w:sz w:val="20"/>
          <w:szCs w:val="20"/>
        </w:rPr>
        <w:t>обсуждения  наиболее</w:t>
      </w:r>
      <w:proofErr w:type="gramEnd"/>
      <w:r w:rsidRPr="00B66B7C">
        <w:rPr>
          <w:rFonts w:eastAsia="№Е"/>
          <w:sz w:val="20"/>
          <w:szCs w:val="20"/>
        </w:rPr>
        <w:t xml:space="preserve"> острых проблем обучения и воспитания школьников;</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proofErr w:type="gramStart"/>
      <w:r w:rsidRPr="00B66B7C">
        <w:rPr>
          <w:rFonts w:eastAsia="№Е"/>
          <w:sz w:val="20"/>
          <w:szCs w:val="20"/>
        </w:rPr>
        <w:t>семейный  всеобуч</w:t>
      </w:r>
      <w:proofErr w:type="gramEnd"/>
      <w:r w:rsidRPr="00B66B7C">
        <w:rPr>
          <w:rFonts w:eastAsia="№Е"/>
          <w:sz w:val="20"/>
          <w:szCs w:val="20"/>
        </w:rPr>
        <w:t>, на котором родители могли бы получать ц</w:t>
      </w:r>
      <w:r w:rsidRPr="00B66B7C">
        <w:rPr>
          <w:rFonts w:eastAsia="№Е"/>
          <w:sz w:val="20"/>
          <w:szCs w:val="20"/>
        </w:rPr>
        <w:lastRenderedPageBreak/>
        <w:t xml:space="preserve">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6A7B7F" w:rsidRPr="00B66B7C" w:rsidRDefault="006A7B7F" w:rsidP="003D6279">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 xml:space="preserve">родительские </w:t>
      </w:r>
      <w:proofErr w:type="gramStart"/>
      <w:r w:rsidRPr="00B66B7C">
        <w:rPr>
          <w:rFonts w:eastAsia="№Е"/>
          <w:sz w:val="20"/>
          <w:szCs w:val="20"/>
        </w:rPr>
        <w:t>форумы  при</w:t>
      </w:r>
      <w:proofErr w:type="gramEnd"/>
      <w:r w:rsidRPr="00B66B7C">
        <w:rPr>
          <w:rFonts w:eastAsia="№Е"/>
          <w:sz w:val="20"/>
          <w:szCs w:val="20"/>
        </w:rPr>
        <w:t xml:space="preserve">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6A7B7F" w:rsidRPr="00B66B7C" w:rsidRDefault="006A7B7F" w:rsidP="006A7B7F">
      <w:pPr>
        <w:pStyle w:val="affa"/>
        <w:ind w:firstLine="567"/>
        <w:rPr>
          <w:rFonts w:eastAsia="№Е"/>
          <w:i/>
          <w:sz w:val="20"/>
          <w:szCs w:val="20"/>
        </w:rPr>
      </w:pPr>
      <w:r w:rsidRPr="00B66B7C">
        <w:rPr>
          <w:rFonts w:eastAsia="№Е"/>
          <w:i/>
          <w:sz w:val="20"/>
          <w:szCs w:val="20"/>
        </w:rPr>
        <w:t>На индивидуальном уровне:</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работа специалистов по запросу родителей для решения острых конфликтных ситуаций;</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помощь со стороны родителей в подготовке и проведении общешкольных и внутриклассных мероприятий воспитательной направленности;</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индивидуальное консультирование c целью координации воспитательных усилий педагогов и родителей.</w:t>
      </w:r>
    </w:p>
    <w:p w:rsidR="006A7B7F" w:rsidRPr="00B66B7C" w:rsidRDefault="006A7B7F" w:rsidP="006A7B7F">
      <w:pPr>
        <w:pStyle w:val="affa"/>
        <w:ind w:firstLine="567"/>
        <w:rPr>
          <w:w w:val="0"/>
          <w:sz w:val="20"/>
          <w:szCs w:val="20"/>
        </w:rPr>
      </w:pPr>
    </w:p>
    <w:p w:rsidR="006A7B7F" w:rsidRPr="00B66B7C" w:rsidRDefault="006A7B7F" w:rsidP="006A7B7F">
      <w:pPr>
        <w:pStyle w:val="affa"/>
        <w:ind w:firstLine="567"/>
        <w:rPr>
          <w:b/>
          <w:i/>
          <w:w w:val="0"/>
          <w:sz w:val="20"/>
          <w:szCs w:val="20"/>
        </w:rPr>
      </w:pPr>
      <w:r w:rsidRPr="00B66B7C">
        <w:rPr>
          <w:b/>
          <w:i/>
          <w:w w:val="0"/>
          <w:sz w:val="20"/>
          <w:szCs w:val="20"/>
        </w:rPr>
        <w:t>Модуль «Дополнительное образование»</w:t>
      </w:r>
    </w:p>
    <w:p w:rsidR="006A7B7F" w:rsidRPr="00B66B7C" w:rsidRDefault="006A7B7F" w:rsidP="006A7B7F">
      <w:pPr>
        <w:pStyle w:val="affa"/>
        <w:ind w:firstLine="567"/>
        <w:rPr>
          <w:w w:val="0"/>
          <w:sz w:val="20"/>
          <w:szCs w:val="20"/>
        </w:rPr>
      </w:pPr>
      <w:r w:rsidRPr="00B66B7C">
        <w:rPr>
          <w:w w:val="0"/>
          <w:sz w:val="20"/>
          <w:szCs w:val="20"/>
        </w:rPr>
        <w:t xml:space="preserve">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входящих за рамки стандарта общего образования. Дополнительное образование ведется так же, как другие типы и виды образования по конкретным образовательным программам. </w:t>
      </w:r>
    </w:p>
    <w:p w:rsidR="006A7B7F" w:rsidRPr="00B66B7C" w:rsidRDefault="006A7B7F" w:rsidP="006A7B7F">
      <w:pPr>
        <w:pStyle w:val="affa"/>
        <w:ind w:firstLine="567"/>
        <w:rPr>
          <w:w w:val="0"/>
          <w:sz w:val="20"/>
          <w:szCs w:val="20"/>
        </w:rPr>
      </w:pPr>
      <w:r w:rsidRPr="00B66B7C">
        <w:rPr>
          <w:w w:val="0"/>
          <w:sz w:val="20"/>
          <w:szCs w:val="20"/>
        </w:rPr>
        <w:t>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w:t>
      </w:r>
    </w:p>
    <w:p w:rsidR="006A7B7F" w:rsidRPr="00B66B7C" w:rsidRDefault="006A7B7F" w:rsidP="006A7B7F">
      <w:pPr>
        <w:pStyle w:val="affa"/>
        <w:ind w:firstLine="567"/>
        <w:rPr>
          <w:w w:val="0"/>
          <w:sz w:val="20"/>
          <w:szCs w:val="20"/>
        </w:rPr>
      </w:pPr>
      <w:r w:rsidRPr="00B66B7C">
        <w:rPr>
          <w:w w:val="0"/>
          <w:sz w:val="20"/>
          <w:szCs w:val="20"/>
        </w:rPr>
        <w:t>Система дополнительного образования в нашей школе:</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максимально ориентируется на запросы и потребности детей, обучающихся и их родителей (законных представителей);</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обеспечивает психологический комфорт для всех детей, учащихся и личностную значимость учащихся;</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дает шанс каждому открыть себя как личность;</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предоставляет ученику возможность творческого развития по силам, интересам и в индивидуальном темпе;</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налаживает взаимоотношения всех субъектов дополнительного образования на принципах реального гуманизма;</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lastRenderedPageBreak/>
        <w:t>активно использует возможности окружающей социокультурной и духовной пищи;</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побуждает учащихся к саморазвитию и самовоспитанию, к самооценке и самоанализу;</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 xml:space="preserve">обеспечивает </w:t>
      </w:r>
      <w:r w:rsidRPr="00B66B7C">
        <w:rPr>
          <w:w w:val="0"/>
          <w:sz w:val="20"/>
          <w:szCs w:val="20"/>
        </w:rPr>
        <w:tab/>
        <w:t xml:space="preserve">оптимальное </w:t>
      </w:r>
      <w:r w:rsidRPr="00B66B7C">
        <w:rPr>
          <w:w w:val="0"/>
          <w:sz w:val="20"/>
          <w:szCs w:val="20"/>
        </w:rPr>
        <w:tab/>
        <w:t>соотношение</w:t>
      </w:r>
      <w:r w:rsidRPr="00B66B7C">
        <w:rPr>
          <w:w w:val="0"/>
          <w:sz w:val="20"/>
          <w:szCs w:val="20"/>
        </w:rPr>
        <w:tab/>
        <w:t xml:space="preserve"> управления</w:t>
      </w:r>
      <w:r w:rsidRPr="00B66B7C">
        <w:rPr>
          <w:w w:val="0"/>
          <w:sz w:val="20"/>
          <w:szCs w:val="20"/>
        </w:rPr>
        <w:tab/>
        <w:t>и</w:t>
      </w:r>
      <w:r w:rsidRPr="00B66B7C">
        <w:rPr>
          <w:w w:val="0"/>
          <w:sz w:val="20"/>
          <w:szCs w:val="20"/>
        </w:rPr>
        <w:tab/>
        <w:t>самоуправления</w:t>
      </w:r>
      <w:r w:rsidRPr="00B66B7C">
        <w:rPr>
          <w:w w:val="0"/>
          <w:sz w:val="20"/>
          <w:szCs w:val="20"/>
        </w:rPr>
        <w:tab/>
        <w:t>в жизнедеятельности школьного коллектива.</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обладает</w:t>
      </w:r>
      <w:r w:rsidRPr="00B66B7C">
        <w:rPr>
          <w:w w:val="0"/>
          <w:sz w:val="20"/>
          <w:szCs w:val="20"/>
        </w:rPr>
        <w:tab/>
        <w:t>большими</w:t>
      </w:r>
      <w:r w:rsidRPr="00B66B7C">
        <w:rPr>
          <w:w w:val="0"/>
          <w:sz w:val="20"/>
          <w:szCs w:val="20"/>
        </w:rPr>
        <w:tab/>
        <w:t>возможностями</w:t>
      </w:r>
      <w:r w:rsidRPr="00B66B7C">
        <w:rPr>
          <w:w w:val="0"/>
          <w:sz w:val="20"/>
          <w:szCs w:val="20"/>
        </w:rPr>
        <w:tab/>
        <w:t>для совершенствования общего образования, его гуманизации; позволяет полнее использовать потенциал школьного образования за счет углубления, расширения и применения школьных знаний;</w:t>
      </w:r>
      <w:r w:rsidRPr="00B66B7C">
        <w:rPr>
          <w:w w:val="0"/>
          <w:sz w:val="20"/>
          <w:szCs w:val="20"/>
        </w:rPr>
        <w:tab/>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позволяет     расширить</w:t>
      </w:r>
      <w:r w:rsidRPr="00B66B7C">
        <w:rPr>
          <w:w w:val="0"/>
          <w:sz w:val="20"/>
          <w:szCs w:val="20"/>
        </w:rPr>
        <w:tab/>
        <w:t>общее     образование     путем     реализации</w:t>
      </w:r>
      <w:r w:rsidRPr="00B66B7C">
        <w:rPr>
          <w:w w:val="0"/>
          <w:sz w:val="20"/>
          <w:szCs w:val="20"/>
        </w:rPr>
        <w:tab/>
        <w:t>досуговых     и индивидуальных</w:t>
      </w:r>
      <w:r w:rsidRPr="00B66B7C">
        <w:rPr>
          <w:w w:val="0"/>
          <w:sz w:val="20"/>
          <w:szCs w:val="20"/>
        </w:rPr>
        <w:tab/>
        <w:t xml:space="preserve">образовательных     </w:t>
      </w:r>
      <w:proofErr w:type="gramStart"/>
      <w:r w:rsidRPr="00B66B7C">
        <w:rPr>
          <w:w w:val="0"/>
          <w:sz w:val="20"/>
          <w:szCs w:val="20"/>
        </w:rPr>
        <w:t xml:space="preserve">программ,   </w:t>
      </w:r>
      <w:proofErr w:type="gramEnd"/>
      <w:r w:rsidRPr="00B66B7C">
        <w:rPr>
          <w:w w:val="0"/>
          <w:sz w:val="20"/>
          <w:szCs w:val="20"/>
        </w:rPr>
        <w:t xml:space="preserve">  дает</w:t>
      </w:r>
      <w:r w:rsidRPr="00B66B7C">
        <w:rPr>
          <w:w w:val="0"/>
          <w:sz w:val="20"/>
          <w:szCs w:val="20"/>
        </w:rPr>
        <w:tab/>
        <w:t>возможность</w:t>
      </w:r>
      <w:r w:rsidRPr="00B66B7C">
        <w:rPr>
          <w:w w:val="0"/>
          <w:sz w:val="20"/>
          <w:szCs w:val="20"/>
        </w:rPr>
        <w:tab/>
        <w:t xml:space="preserve"> каждому     ребенку удовлетворить свои индивидуальные познавательные, эстетические, творческие запросы.   </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 xml:space="preserve">массовое участие детей </w:t>
      </w:r>
      <w:proofErr w:type="gramStart"/>
      <w:r w:rsidRPr="00B66B7C">
        <w:rPr>
          <w:w w:val="0"/>
          <w:sz w:val="20"/>
          <w:szCs w:val="20"/>
        </w:rPr>
        <w:t>в  программах</w:t>
      </w:r>
      <w:proofErr w:type="gramEnd"/>
      <w:r w:rsidRPr="00B66B7C">
        <w:rPr>
          <w:w w:val="0"/>
          <w:sz w:val="20"/>
          <w:szCs w:val="20"/>
        </w:rPr>
        <w:t xml:space="preserve"> дополнительного образования  способствует сплочению школьного коллектива,</w:t>
      </w:r>
      <w:r w:rsidRPr="00B66B7C">
        <w:rPr>
          <w:w w:val="0"/>
          <w:sz w:val="20"/>
          <w:szCs w:val="20"/>
        </w:rPr>
        <w:tab/>
        <w:t>укреплению     традиций     школы,</w:t>
      </w:r>
      <w:r w:rsidRPr="00B66B7C">
        <w:rPr>
          <w:w w:val="0"/>
          <w:sz w:val="20"/>
          <w:szCs w:val="20"/>
        </w:rPr>
        <w:tab/>
        <w:t>утверждению</w:t>
      </w:r>
      <w:r w:rsidRPr="00B66B7C">
        <w:rPr>
          <w:w w:val="0"/>
          <w:sz w:val="20"/>
          <w:szCs w:val="20"/>
        </w:rPr>
        <w:tab/>
        <w:t>благоприятного</w:t>
      </w:r>
      <w:r w:rsidRPr="00B66B7C">
        <w:rPr>
          <w:w w:val="0"/>
          <w:sz w:val="20"/>
          <w:szCs w:val="20"/>
        </w:rPr>
        <w:tab/>
        <w:t xml:space="preserve">социально-психологического климата в ней. Материально-техническое оснащение школы позволяет организовывать деятельность широкого спектра дополнительных услуг. Занятия в кружках, секциях и </w:t>
      </w:r>
      <w:proofErr w:type="gramStart"/>
      <w:r w:rsidRPr="00B66B7C">
        <w:rPr>
          <w:w w:val="0"/>
          <w:sz w:val="20"/>
          <w:szCs w:val="20"/>
        </w:rPr>
        <w:t>объединениях  проводятся</w:t>
      </w:r>
      <w:proofErr w:type="gramEnd"/>
      <w:r w:rsidRPr="00B66B7C">
        <w:rPr>
          <w:w w:val="0"/>
          <w:sz w:val="20"/>
          <w:szCs w:val="20"/>
        </w:rPr>
        <w:t xml:space="preserve">  по дополнительным общеразвивающим 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w:t>
      </w:r>
    </w:p>
    <w:p w:rsidR="006A7B7F" w:rsidRPr="00B66B7C" w:rsidRDefault="006A7B7F" w:rsidP="003D6279">
      <w:pPr>
        <w:pStyle w:val="affa"/>
        <w:widowControl w:val="0"/>
        <w:numPr>
          <w:ilvl w:val="0"/>
          <w:numId w:val="20"/>
        </w:numPr>
        <w:tabs>
          <w:tab w:val="left" w:pos="426"/>
        </w:tabs>
        <w:wordWrap w:val="0"/>
        <w:autoSpaceDE w:val="0"/>
        <w:autoSpaceDN w:val="0"/>
        <w:ind w:left="0" w:firstLine="0"/>
        <w:rPr>
          <w:w w:val="0"/>
          <w:sz w:val="20"/>
          <w:szCs w:val="20"/>
        </w:rPr>
      </w:pPr>
      <w:r w:rsidRPr="00B66B7C">
        <w:rPr>
          <w:w w:val="0"/>
          <w:sz w:val="20"/>
          <w:szCs w:val="20"/>
        </w:rPr>
        <w:t xml:space="preserve">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 Формы обучения по дополнительным общеобразовательным программам определяются </w:t>
      </w:r>
      <w:r w:rsidRPr="00B66B7C">
        <w:rPr>
          <w:w w:val="0"/>
          <w:sz w:val="20"/>
          <w:szCs w:val="20"/>
        </w:rPr>
        <w:tab/>
        <w:t xml:space="preserve"> школой, самостоятельно, если иное не установлено законодательством Российской Федерации.  Количество      обучающихся</w:t>
      </w:r>
      <w:r w:rsidRPr="00B66B7C">
        <w:rPr>
          <w:w w:val="0"/>
          <w:sz w:val="20"/>
          <w:szCs w:val="20"/>
        </w:rPr>
        <w:tab/>
        <w:t xml:space="preserve">в      </w:t>
      </w:r>
      <w:proofErr w:type="gramStart"/>
      <w:r w:rsidRPr="00B66B7C">
        <w:rPr>
          <w:w w:val="0"/>
          <w:sz w:val="20"/>
          <w:szCs w:val="20"/>
        </w:rPr>
        <w:t>объединении,</w:t>
      </w:r>
      <w:r w:rsidRPr="00B66B7C">
        <w:rPr>
          <w:w w:val="0"/>
          <w:sz w:val="20"/>
          <w:szCs w:val="20"/>
        </w:rPr>
        <w:tab/>
      </w:r>
      <w:proofErr w:type="gramEnd"/>
      <w:r w:rsidRPr="00B66B7C">
        <w:rPr>
          <w:w w:val="0"/>
          <w:sz w:val="20"/>
          <w:szCs w:val="20"/>
        </w:rPr>
        <w:t>их      возрастные</w:t>
      </w:r>
      <w:r w:rsidRPr="00B66B7C">
        <w:rPr>
          <w:w w:val="0"/>
          <w:sz w:val="20"/>
          <w:szCs w:val="20"/>
        </w:rPr>
        <w:tab/>
        <w:t>категории,</w:t>
      </w:r>
      <w:r w:rsidRPr="00B66B7C">
        <w:rPr>
          <w:w w:val="0"/>
          <w:sz w:val="20"/>
          <w:szCs w:val="20"/>
        </w:rPr>
        <w:tab/>
        <w:t>а</w:t>
      </w:r>
      <w:r w:rsidRPr="00B66B7C">
        <w:rPr>
          <w:w w:val="0"/>
          <w:sz w:val="20"/>
          <w:szCs w:val="20"/>
        </w:rPr>
        <w:tab/>
        <w:t>также продолжительность</w:t>
      </w:r>
      <w:r w:rsidRPr="00B66B7C">
        <w:rPr>
          <w:w w:val="0"/>
          <w:sz w:val="20"/>
          <w:szCs w:val="20"/>
        </w:rPr>
        <w:tab/>
        <w:t>учебных     занятий</w:t>
      </w:r>
      <w:r w:rsidRPr="00B66B7C">
        <w:rPr>
          <w:w w:val="0"/>
          <w:sz w:val="20"/>
          <w:szCs w:val="20"/>
        </w:rPr>
        <w:tab/>
        <w:t>в</w:t>
      </w:r>
      <w:r w:rsidRPr="00B66B7C">
        <w:rPr>
          <w:w w:val="0"/>
          <w:sz w:val="20"/>
          <w:szCs w:val="20"/>
        </w:rPr>
        <w:tab/>
        <w:t>объединении</w:t>
      </w:r>
      <w:r w:rsidRPr="00B66B7C">
        <w:rPr>
          <w:w w:val="0"/>
          <w:sz w:val="20"/>
          <w:szCs w:val="20"/>
        </w:rPr>
        <w:tab/>
        <w:t>зависят     от     направленности дополнительных общеобразовательных программ и определяются локальным нормативным актом школы.</w:t>
      </w:r>
    </w:p>
    <w:p w:rsidR="006A7B7F" w:rsidRPr="00B66B7C" w:rsidRDefault="006A7B7F" w:rsidP="006A7B7F">
      <w:pPr>
        <w:pStyle w:val="affa"/>
        <w:ind w:firstLine="567"/>
        <w:rPr>
          <w:w w:val="0"/>
          <w:sz w:val="20"/>
          <w:szCs w:val="20"/>
        </w:rPr>
      </w:pPr>
      <w:r w:rsidRPr="00B66B7C">
        <w:rPr>
          <w:w w:val="0"/>
          <w:sz w:val="20"/>
          <w:szCs w:val="20"/>
        </w:rPr>
        <w:t>В дополнительных</w:t>
      </w:r>
      <w:r w:rsidRPr="00B66B7C">
        <w:rPr>
          <w:w w:val="0"/>
          <w:sz w:val="20"/>
          <w:szCs w:val="20"/>
        </w:rPr>
        <w:tab/>
        <w:t>общеразвивающих</w:t>
      </w:r>
      <w:r w:rsidRPr="00B66B7C">
        <w:rPr>
          <w:w w:val="0"/>
          <w:sz w:val="20"/>
          <w:szCs w:val="20"/>
        </w:rPr>
        <w:tab/>
        <w:t>программах</w:t>
      </w:r>
      <w:r w:rsidRPr="00B66B7C">
        <w:rPr>
          <w:w w:val="0"/>
          <w:sz w:val="20"/>
          <w:szCs w:val="20"/>
        </w:rPr>
        <w:tab/>
        <w:t>отражены</w:t>
      </w:r>
      <w:r w:rsidRPr="00B66B7C">
        <w:rPr>
          <w:w w:val="0"/>
          <w:sz w:val="20"/>
          <w:szCs w:val="20"/>
        </w:rPr>
        <w:tab/>
        <w:t>цели</w:t>
      </w:r>
      <w:r w:rsidRPr="00B66B7C">
        <w:rPr>
          <w:w w:val="0"/>
          <w:sz w:val="20"/>
          <w:szCs w:val="20"/>
        </w:rPr>
        <w:tab/>
        <w:t>и задачи, направленные на развитие системы дополнительного образования в школе по той направленности, которой соответствует данная программа, а также средства и механизмы, обеспечивающие их практическую реализацию.</w:t>
      </w:r>
    </w:p>
    <w:p w:rsidR="006A7B7F" w:rsidRPr="00B66B7C" w:rsidRDefault="006A7B7F" w:rsidP="006A7B7F">
      <w:pPr>
        <w:pStyle w:val="affa"/>
        <w:ind w:firstLine="567"/>
        <w:rPr>
          <w:w w:val="0"/>
          <w:sz w:val="20"/>
          <w:szCs w:val="20"/>
        </w:rPr>
      </w:pPr>
    </w:p>
    <w:p w:rsidR="006A7B7F" w:rsidRPr="00B66B7C" w:rsidRDefault="006A7B7F" w:rsidP="006A7B7F">
      <w:pPr>
        <w:pStyle w:val="affa"/>
        <w:rPr>
          <w:w w:val="0"/>
          <w:sz w:val="20"/>
          <w:szCs w:val="20"/>
        </w:rPr>
      </w:pPr>
      <w:r w:rsidRPr="00B66B7C">
        <w:rPr>
          <w:w w:val="0"/>
          <w:sz w:val="20"/>
          <w:szCs w:val="20"/>
        </w:rPr>
        <w:t>ВАРИАТИВНЫЕ МОДУЛИ</w:t>
      </w:r>
    </w:p>
    <w:p w:rsidR="006A7B7F" w:rsidRPr="00B66B7C" w:rsidRDefault="006A7B7F" w:rsidP="006A7B7F">
      <w:pPr>
        <w:pStyle w:val="affa"/>
        <w:rPr>
          <w:b/>
          <w:i/>
          <w:iCs/>
          <w:w w:val="0"/>
          <w:sz w:val="20"/>
          <w:szCs w:val="20"/>
        </w:rPr>
      </w:pPr>
      <w:r w:rsidRPr="00B66B7C">
        <w:rPr>
          <w:b/>
          <w:i/>
          <w:iCs/>
          <w:w w:val="0"/>
          <w:sz w:val="20"/>
          <w:szCs w:val="20"/>
        </w:rPr>
        <w:lastRenderedPageBreak/>
        <w:t>Модуль «Ключевые общешкольные дела»</w:t>
      </w:r>
    </w:p>
    <w:p w:rsidR="006A7B7F" w:rsidRPr="00B66B7C" w:rsidRDefault="006A7B7F" w:rsidP="006A7B7F">
      <w:pPr>
        <w:pStyle w:val="affa"/>
        <w:ind w:firstLine="567"/>
        <w:rPr>
          <w:sz w:val="20"/>
          <w:szCs w:val="20"/>
        </w:rPr>
      </w:pPr>
      <w:r w:rsidRPr="00B66B7C">
        <w:rPr>
          <w:color w:val="00000A"/>
          <w:sz w:val="20"/>
          <w:szCs w:val="20"/>
        </w:rPr>
        <w:t xml:space="preserve">Основными традициями воспитания в образовательной организации являются </w:t>
      </w:r>
      <w:r w:rsidRPr="00B66B7C">
        <w:rPr>
          <w:sz w:val="20"/>
          <w:szCs w:val="20"/>
        </w:rPr>
        <w:t>ключевые общешкольные дела.</w:t>
      </w:r>
      <w:r w:rsidRPr="00B66B7C">
        <w:rPr>
          <w:w w:val="0"/>
          <w:sz w:val="20"/>
          <w:szCs w:val="20"/>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r w:rsidRPr="00B66B7C">
        <w:rPr>
          <w:sz w:val="20"/>
          <w:szCs w:val="20"/>
        </w:rPr>
        <w:t xml:space="preserve"> Через ключевые общешкольные дела осуществляется интеграция воспитательных усилий педагогов. Ключевые общешкольные дела не являются набором календарных праздников, отмечаемых в школе,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 </w:t>
      </w:r>
    </w:p>
    <w:p w:rsidR="006A7B7F" w:rsidRPr="00B66B7C" w:rsidRDefault="006A7B7F" w:rsidP="006A7B7F">
      <w:pPr>
        <w:pStyle w:val="affa"/>
        <w:ind w:firstLine="567"/>
        <w:rPr>
          <w:sz w:val="20"/>
          <w:szCs w:val="20"/>
        </w:rPr>
      </w:pPr>
      <w:r w:rsidRPr="00B66B7C">
        <w:rPr>
          <w:sz w:val="20"/>
          <w:szCs w:val="20"/>
        </w:rPr>
        <w:t xml:space="preserve">Ключевые дела имеют высокий воспитательный потенциал. </w:t>
      </w:r>
      <w:proofErr w:type="gramStart"/>
      <w:r w:rsidRPr="00B66B7C">
        <w:rPr>
          <w:sz w:val="20"/>
          <w:szCs w:val="20"/>
        </w:rPr>
        <w:t>Они  формируют</w:t>
      </w:r>
      <w:proofErr w:type="gramEnd"/>
      <w:r w:rsidRPr="00B66B7C">
        <w:rPr>
          <w:sz w:val="20"/>
          <w:szCs w:val="20"/>
        </w:rPr>
        <w:t xml:space="preserve"> гуманистические ценности воспитанников; помогают им осознавать значимость других людей и проявлять свои лучшие человеческие качества; дают значимый опыт взаимодействия с другими детьми и взрослыми; обеспечивают развитие интересов и способностей воспитанников, их творческую самореализацию; формируют дружеские связи и отношения в коллективе.</w:t>
      </w:r>
    </w:p>
    <w:p w:rsidR="006A7B7F" w:rsidRPr="00B66B7C" w:rsidRDefault="006A7B7F" w:rsidP="006A7B7F">
      <w:pPr>
        <w:pStyle w:val="affa"/>
        <w:ind w:firstLine="567"/>
        <w:rPr>
          <w:sz w:val="20"/>
          <w:szCs w:val="20"/>
        </w:rPr>
      </w:pPr>
      <w:r w:rsidRPr="00B66B7C">
        <w:rPr>
          <w:sz w:val="20"/>
          <w:szCs w:val="20"/>
        </w:rPr>
        <w:t xml:space="preserve">В нашей школе таковыми являются: </w:t>
      </w:r>
      <w:r w:rsidR="00004DF3">
        <w:rPr>
          <w:sz w:val="20"/>
          <w:szCs w:val="20"/>
        </w:rPr>
        <w:t xml:space="preserve">«День знаний», «День учителя», </w:t>
      </w:r>
      <w:r w:rsidRPr="00B66B7C">
        <w:rPr>
          <w:sz w:val="20"/>
          <w:szCs w:val="20"/>
        </w:rPr>
        <w:t>«День матери», «Новогодний калейдоскоп», «Международный женский день 8 марта», «День защитника Отечества</w:t>
      </w:r>
      <w:proofErr w:type="gramStart"/>
      <w:r w:rsidRPr="00B66B7C">
        <w:rPr>
          <w:sz w:val="20"/>
          <w:szCs w:val="20"/>
        </w:rPr>
        <w:t>»,  «</w:t>
      </w:r>
      <w:proofErr w:type="gramEnd"/>
      <w:r w:rsidRPr="00B66B7C">
        <w:rPr>
          <w:sz w:val="20"/>
          <w:szCs w:val="20"/>
        </w:rPr>
        <w:t xml:space="preserve">Мы – наследники Победы», </w:t>
      </w:r>
      <w:r w:rsidR="009A2A7D">
        <w:rPr>
          <w:sz w:val="20"/>
          <w:szCs w:val="20"/>
        </w:rPr>
        <w:t xml:space="preserve">и. др. </w:t>
      </w:r>
      <w:r w:rsidRPr="00B66B7C">
        <w:rPr>
          <w:sz w:val="20"/>
          <w:szCs w:val="20"/>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6A7B7F" w:rsidRPr="00B66B7C" w:rsidRDefault="006A7B7F" w:rsidP="006A7B7F">
      <w:pPr>
        <w:pStyle w:val="affa"/>
        <w:ind w:firstLine="567"/>
        <w:rPr>
          <w:sz w:val="20"/>
          <w:szCs w:val="20"/>
        </w:rPr>
      </w:pPr>
      <w:r w:rsidRPr="00B66B7C">
        <w:rPr>
          <w:sz w:val="20"/>
          <w:szCs w:val="20"/>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школьных классов, кружков, студий, секций и иных детских объединений, на </w:t>
      </w:r>
      <w:r w:rsidRPr="00B66B7C">
        <w:rPr>
          <w:w w:val="0"/>
          <w:sz w:val="20"/>
          <w:szCs w:val="20"/>
        </w:rPr>
        <w:t>установление в них доброжелательных и товарищеских взаимоотношений. К</w:t>
      </w:r>
      <w:r w:rsidRPr="00B66B7C">
        <w:rPr>
          <w:sz w:val="20"/>
          <w:szCs w:val="20"/>
        </w:rPr>
        <w:t xml:space="preserve">лючевой фигурой воспитания в школе является классный руководитель, реализующий по отношению к детям защитную, </w:t>
      </w:r>
      <w:r w:rsidRPr="00B66B7C">
        <w:rPr>
          <w:sz w:val="20"/>
          <w:szCs w:val="20"/>
        </w:rPr>
        <w:lastRenderedPageBreak/>
        <w:t>личностно развивающую, организационную, посредническую (в разрешении конфликтов) функции.</w:t>
      </w:r>
    </w:p>
    <w:p w:rsidR="006A7B7F" w:rsidRPr="0093357C" w:rsidRDefault="006A7B7F" w:rsidP="006A7B7F">
      <w:pPr>
        <w:pStyle w:val="affa"/>
        <w:ind w:firstLine="567"/>
        <w:rPr>
          <w:sz w:val="20"/>
          <w:szCs w:val="20"/>
        </w:rPr>
      </w:pPr>
      <w:r w:rsidRPr="0093357C">
        <w:rPr>
          <w:w w:val="0"/>
          <w:sz w:val="20"/>
          <w:szCs w:val="20"/>
        </w:rPr>
        <w:t xml:space="preserve">Ключевые дела </w:t>
      </w:r>
      <w:r w:rsidRPr="0093357C">
        <w:rPr>
          <w:rStyle w:val="CharAttribute484"/>
          <w:rFonts w:eastAsia="№Е"/>
          <w:i w:val="0"/>
          <w:sz w:val="20"/>
          <w:szCs w:val="20"/>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6A7B7F" w:rsidRPr="0093357C" w:rsidRDefault="006A7B7F" w:rsidP="006A7B7F">
      <w:pPr>
        <w:pStyle w:val="affa"/>
        <w:ind w:firstLine="567"/>
        <w:rPr>
          <w:sz w:val="20"/>
          <w:szCs w:val="20"/>
        </w:rPr>
      </w:pPr>
      <w:r w:rsidRPr="0093357C">
        <w:rPr>
          <w:sz w:val="20"/>
          <w:szCs w:val="20"/>
        </w:rPr>
        <w:t xml:space="preserve">Для этого в </w:t>
      </w:r>
      <w:proofErr w:type="gramStart"/>
      <w:r w:rsidRPr="0093357C">
        <w:rPr>
          <w:sz w:val="20"/>
          <w:szCs w:val="20"/>
        </w:rPr>
        <w:t>школе  используются</w:t>
      </w:r>
      <w:proofErr w:type="gramEnd"/>
      <w:r w:rsidRPr="0093357C">
        <w:rPr>
          <w:sz w:val="20"/>
          <w:szCs w:val="20"/>
        </w:rPr>
        <w:t xml:space="preserve"> следующие формы:</w:t>
      </w:r>
    </w:p>
    <w:p w:rsidR="006A7B7F" w:rsidRPr="0093357C" w:rsidRDefault="006A7B7F" w:rsidP="006A7B7F">
      <w:pPr>
        <w:pStyle w:val="affa"/>
        <w:ind w:firstLine="567"/>
        <w:rPr>
          <w:bCs/>
          <w:iCs/>
          <w:sz w:val="20"/>
          <w:szCs w:val="20"/>
        </w:rPr>
      </w:pPr>
      <w:r w:rsidRPr="0093357C">
        <w:rPr>
          <w:bCs/>
          <w:iCs/>
          <w:sz w:val="20"/>
          <w:szCs w:val="20"/>
        </w:rPr>
        <w:t>На внешкольном уровне:</w:t>
      </w:r>
    </w:p>
    <w:p w:rsidR="006A7B7F" w:rsidRPr="0093357C" w:rsidRDefault="006A7B7F" w:rsidP="006A7B7F">
      <w:pPr>
        <w:pStyle w:val="affa"/>
        <w:ind w:firstLine="567"/>
        <w:rPr>
          <w:rStyle w:val="CharAttribute501"/>
          <w:rFonts w:eastAsia="Batang"/>
          <w:i w:val="0"/>
          <w:sz w:val="20"/>
          <w:szCs w:val="20"/>
          <w:u w:val="none"/>
        </w:rPr>
      </w:pPr>
      <w:r w:rsidRPr="0093357C">
        <w:rPr>
          <w:sz w:val="20"/>
          <w:szCs w:val="20"/>
        </w:rPr>
        <w:t>- С</w:t>
      </w:r>
      <w:r w:rsidRPr="0093357C">
        <w:rPr>
          <w:rStyle w:val="CharAttribute501"/>
          <w:rFonts w:eastAsia="№Е"/>
          <w:i w:val="0"/>
          <w:sz w:val="20"/>
          <w:szCs w:val="20"/>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 xml:space="preserve"> К ним относятся:</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484"/>
          <w:rFonts w:eastAsia="№Е"/>
          <w:bCs/>
          <w:i w:val="0"/>
          <w:iCs/>
          <w:sz w:val="20"/>
          <w:szCs w:val="20"/>
        </w:rPr>
        <w:t xml:space="preserve">- </w:t>
      </w:r>
      <w:r w:rsidRPr="0093357C">
        <w:rPr>
          <w:rStyle w:val="CharAttribute501"/>
          <w:rFonts w:eastAsia="№Е"/>
          <w:i w:val="0"/>
          <w:sz w:val="20"/>
          <w:szCs w:val="20"/>
          <w:u w:val="none"/>
        </w:rPr>
        <w:t xml:space="preserve">социальный проект «Я </w:t>
      </w:r>
      <w:proofErr w:type="gramStart"/>
      <w:r w:rsidRPr="0093357C">
        <w:rPr>
          <w:rStyle w:val="CharAttribute501"/>
          <w:rFonts w:eastAsia="№Е"/>
          <w:i w:val="0"/>
          <w:sz w:val="20"/>
          <w:szCs w:val="20"/>
          <w:u w:val="none"/>
        </w:rPr>
        <w:t>волонтёр»</w:t>
      </w:r>
      <w:r w:rsidRPr="0093357C">
        <w:rPr>
          <w:rStyle w:val="CharAttribute501"/>
          <w:rFonts w:eastAsia="№Е"/>
          <w:b/>
          <w:bCs/>
          <w:i w:val="0"/>
          <w:iCs/>
          <w:sz w:val="20"/>
          <w:szCs w:val="20"/>
          <w:u w:val="none"/>
        </w:rPr>
        <w:t>-</w:t>
      </w:r>
      <w:proofErr w:type="gramEnd"/>
      <w:r w:rsidRPr="0093357C">
        <w:rPr>
          <w:rStyle w:val="CharAttribute501"/>
          <w:rFonts w:eastAsia="№Е"/>
          <w:b/>
          <w:bCs/>
          <w:i w:val="0"/>
          <w:iCs/>
          <w:sz w:val="20"/>
          <w:szCs w:val="20"/>
          <w:u w:val="none"/>
        </w:rPr>
        <w:t xml:space="preserve"> </w:t>
      </w:r>
      <w:r w:rsidRPr="0093357C">
        <w:rPr>
          <w:rStyle w:val="CharAttribute501"/>
          <w:rFonts w:eastAsia="№Е"/>
          <w:i w:val="0"/>
          <w:sz w:val="20"/>
          <w:szCs w:val="20"/>
          <w:u w:val="none"/>
        </w:rPr>
        <w:t xml:space="preserve">участие в проекте подразумевает участие в социальных проектах и благотворительных мероприятиях и акциях школы и вне школы, волонтерская деятельность по сопровождению общешкольных мероприятий и соревнований дополнительного образования. В зависимости от мероприятия, участниками являются учащиеся с 1 по 11 класс. </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ab/>
        <w:t>Учащиеся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социально приемлемого самовыражения и самореализации, отношение к  окружающим людям как безусловной и абсолютной ценности, у нихформируется отношение к людям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получают опыт организаторской деяте</w:t>
      </w:r>
      <w:r w:rsidR="009A2A7D">
        <w:rPr>
          <w:rStyle w:val="CharAttribute501"/>
          <w:rFonts w:eastAsia="№Е"/>
          <w:i w:val="0"/>
          <w:sz w:val="20"/>
          <w:szCs w:val="20"/>
          <w:u w:val="none"/>
        </w:rPr>
        <w:t>льности и проектного управления,</w:t>
      </w:r>
      <w:r w:rsidRPr="0093357C">
        <w:rPr>
          <w:rStyle w:val="CharAttribute501"/>
          <w:rFonts w:eastAsia="№Е"/>
          <w:i w:val="0"/>
          <w:sz w:val="20"/>
          <w:szCs w:val="20"/>
          <w:u w:val="none"/>
        </w:rPr>
        <w:t xml:space="preserve"> продуктивнее сотрудничать с людьми разных возрастов и разного социального положения.</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ab/>
        <w:t>У учащихся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к себе как к личностям, отвечающим за свое собственное будущее, осознающим свои гражданские права и обязанности, получают опыт дел, направленных на пользу своему родному краю, опыт изучения, защиты и восстановления исторического наследия страны,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lastRenderedPageBreak/>
        <w:t>Основные мероприятия проекта:</w:t>
      </w:r>
    </w:p>
    <w:p w:rsidR="006A7B7F" w:rsidRPr="0093357C" w:rsidRDefault="006A7B7F" w:rsidP="006A7B7F">
      <w:pPr>
        <w:pStyle w:val="affa"/>
        <w:rPr>
          <w:rStyle w:val="CharAttribute501"/>
          <w:rFonts w:eastAsia="№Е"/>
          <w:i w:val="0"/>
          <w:sz w:val="20"/>
          <w:szCs w:val="20"/>
          <w:u w:val="none"/>
        </w:rPr>
      </w:pPr>
      <w:r w:rsidRPr="0093357C">
        <w:rPr>
          <w:rStyle w:val="CharAttribute501"/>
          <w:rFonts w:eastAsia="№Е"/>
          <w:i w:val="0"/>
          <w:sz w:val="20"/>
          <w:szCs w:val="20"/>
          <w:u w:val="none"/>
        </w:rPr>
        <w:t>Митинг у памятника (1-11 класс);</w:t>
      </w:r>
    </w:p>
    <w:p w:rsidR="006A7B7F" w:rsidRPr="00004DF3" w:rsidRDefault="006A7B7F" w:rsidP="006A7B7F">
      <w:pPr>
        <w:pStyle w:val="affa"/>
        <w:rPr>
          <w:rStyle w:val="CharAttribute501"/>
          <w:rFonts w:eastAsia="№Е"/>
          <w:i w:val="0"/>
          <w:sz w:val="20"/>
          <w:szCs w:val="20"/>
          <w:u w:val="none"/>
        </w:rPr>
      </w:pPr>
      <w:r w:rsidRPr="00004DF3">
        <w:rPr>
          <w:rStyle w:val="CharAttribute501"/>
          <w:rFonts w:eastAsia="№Е"/>
          <w:i w:val="0"/>
          <w:sz w:val="20"/>
          <w:szCs w:val="20"/>
          <w:u w:val="none"/>
        </w:rPr>
        <w:t>Акция «Свеча Памяти»</w:t>
      </w:r>
    </w:p>
    <w:p w:rsidR="006A7B7F" w:rsidRPr="00004DF3" w:rsidRDefault="006A7B7F" w:rsidP="006A7B7F">
      <w:pPr>
        <w:pStyle w:val="affa"/>
        <w:rPr>
          <w:rStyle w:val="CharAttribute501"/>
          <w:rFonts w:eastAsia="№Е"/>
          <w:i w:val="0"/>
          <w:sz w:val="20"/>
          <w:szCs w:val="20"/>
          <w:u w:val="none"/>
        </w:rPr>
      </w:pPr>
      <w:r w:rsidRPr="00004DF3">
        <w:rPr>
          <w:rStyle w:val="CharAttribute501"/>
          <w:rFonts w:eastAsia="№Е"/>
          <w:i w:val="0"/>
          <w:sz w:val="20"/>
          <w:szCs w:val="20"/>
          <w:u w:val="none"/>
        </w:rPr>
        <w:t>Акция «Блокадный хлеб»</w:t>
      </w:r>
    </w:p>
    <w:p w:rsidR="006A7B7F" w:rsidRPr="00004DF3" w:rsidRDefault="006A7B7F" w:rsidP="006A7B7F">
      <w:pPr>
        <w:pStyle w:val="affa"/>
        <w:rPr>
          <w:rStyle w:val="CharAttribute501"/>
          <w:rFonts w:eastAsia="№Е"/>
          <w:i w:val="0"/>
          <w:sz w:val="20"/>
          <w:szCs w:val="20"/>
          <w:u w:val="none"/>
        </w:rPr>
      </w:pPr>
      <w:r w:rsidRPr="00004DF3">
        <w:rPr>
          <w:rStyle w:val="CharAttribute501"/>
          <w:rFonts w:eastAsia="№Е"/>
          <w:i w:val="0"/>
          <w:sz w:val="20"/>
          <w:szCs w:val="20"/>
          <w:u w:val="none"/>
        </w:rPr>
        <w:t>Концерт, посвященный Дню Победы (1-11 класс);</w:t>
      </w:r>
    </w:p>
    <w:p w:rsidR="006A7B7F" w:rsidRPr="00004DF3" w:rsidRDefault="00D23003" w:rsidP="006A7B7F">
      <w:pPr>
        <w:pStyle w:val="affa"/>
        <w:rPr>
          <w:rStyle w:val="CharAttribute501"/>
          <w:rFonts w:eastAsia="№Е"/>
          <w:i w:val="0"/>
          <w:sz w:val="20"/>
          <w:szCs w:val="20"/>
          <w:u w:val="none"/>
        </w:rPr>
      </w:pPr>
      <w:r w:rsidRPr="00004DF3">
        <w:rPr>
          <w:rStyle w:val="CharAttribute501"/>
          <w:rFonts w:eastAsia="№Е"/>
          <w:i w:val="0"/>
          <w:sz w:val="20"/>
          <w:szCs w:val="20"/>
          <w:u w:val="none"/>
        </w:rPr>
        <w:t>Онлайн э</w:t>
      </w:r>
      <w:r w:rsidR="006A7B7F" w:rsidRPr="00004DF3">
        <w:rPr>
          <w:rStyle w:val="CharAttribute501"/>
          <w:rFonts w:eastAsia="№Е"/>
          <w:i w:val="0"/>
          <w:sz w:val="20"/>
          <w:szCs w:val="20"/>
          <w:u w:val="none"/>
        </w:rPr>
        <w:t>кскурсии в музеи по теме Великой отечественной войны (1-11 класс).</w:t>
      </w:r>
    </w:p>
    <w:p w:rsidR="006A7B7F" w:rsidRPr="00004DF3" w:rsidRDefault="006A7B7F" w:rsidP="006A7B7F">
      <w:pPr>
        <w:pStyle w:val="affa"/>
        <w:ind w:firstLine="567"/>
        <w:rPr>
          <w:rStyle w:val="CharAttribute501"/>
          <w:rFonts w:eastAsia="№Е"/>
          <w:i w:val="0"/>
          <w:sz w:val="20"/>
          <w:szCs w:val="20"/>
          <w:u w:val="none"/>
        </w:rPr>
      </w:pPr>
      <w:r w:rsidRPr="00004DF3">
        <w:rPr>
          <w:rStyle w:val="CharAttribute501"/>
          <w:rFonts w:eastAsia="№Е"/>
          <w:i w:val="0"/>
          <w:sz w:val="20"/>
          <w:szCs w:val="20"/>
          <w:u w:val="none"/>
        </w:rPr>
        <w:t xml:space="preserve">- Спортивные </w:t>
      </w:r>
      <w:proofErr w:type="gramStart"/>
      <w:r w:rsidRPr="00004DF3">
        <w:rPr>
          <w:rStyle w:val="CharAttribute501"/>
          <w:rFonts w:eastAsia="№Е"/>
          <w:i w:val="0"/>
          <w:sz w:val="20"/>
          <w:szCs w:val="20"/>
          <w:u w:val="none"/>
        </w:rPr>
        <w:t>состязания</w:t>
      </w:r>
      <w:r w:rsidR="00004DF3">
        <w:rPr>
          <w:rStyle w:val="CharAttribute501"/>
          <w:rFonts w:eastAsia="№Е"/>
          <w:i w:val="0"/>
          <w:sz w:val="20"/>
          <w:szCs w:val="20"/>
          <w:u w:val="none"/>
        </w:rPr>
        <w:t>,</w:t>
      </w:r>
      <w:r w:rsidRPr="00004DF3">
        <w:rPr>
          <w:rStyle w:val="CharAttribute501"/>
          <w:rFonts w:eastAsia="№Е"/>
          <w:i w:val="0"/>
          <w:sz w:val="20"/>
          <w:szCs w:val="20"/>
          <w:u w:val="none"/>
        </w:rPr>
        <w:t xml:space="preserve">  проводимые</w:t>
      </w:r>
      <w:proofErr w:type="gramEnd"/>
      <w:r w:rsidRPr="00004DF3">
        <w:rPr>
          <w:rStyle w:val="CharAttribute501"/>
          <w:rFonts w:eastAsia="№Е"/>
          <w:i w:val="0"/>
          <w:sz w:val="20"/>
          <w:szCs w:val="20"/>
          <w:u w:val="none"/>
        </w:rPr>
        <w:t xml:space="preserve"> для жителей села и организуемые совместно с семьями учащихся,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6A7B7F" w:rsidRPr="00004DF3" w:rsidRDefault="006A7B7F" w:rsidP="006A7B7F">
      <w:pPr>
        <w:pStyle w:val="affa"/>
        <w:ind w:firstLine="567"/>
        <w:rPr>
          <w:rFonts w:eastAsia="№Е"/>
          <w:sz w:val="20"/>
          <w:szCs w:val="20"/>
        </w:rPr>
      </w:pPr>
      <w:r w:rsidRPr="00004DF3">
        <w:rPr>
          <w:rStyle w:val="CharAttribute501"/>
          <w:rFonts w:eastAsia="№Е"/>
          <w:i w:val="0"/>
          <w:sz w:val="20"/>
          <w:szCs w:val="20"/>
          <w:u w:val="none"/>
        </w:rPr>
        <w:t>- Участие во всероссийских акциях, посвященных значимым отечественным и международным событиям.</w:t>
      </w:r>
    </w:p>
    <w:p w:rsidR="006A7B7F" w:rsidRPr="00004DF3" w:rsidRDefault="006A7B7F" w:rsidP="006A7B7F">
      <w:pPr>
        <w:pStyle w:val="affa"/>
        <w:ind w:firstLine="567"/>
        <w:rPr>
          <w:rStyle w:val="CharAttribute501"/>
          <w:rFonts w:eastAsia="Batang"/>
          <w:i w:val="0"/>
          <w:sz w:val="20"/>
          <w:szCs w:val="20"/>
          <w:u w:val="none"/>
        </w:rPr>
      </w:pPr>
      <w:r w:rsidRPr="00004DF3">
        <w:rPr>
          <w:rStyle w:val="CharAttribute501"/>
          <w:rFonts w:eastAsia="№Е"/>
          <w:i w:val="0"/>
          <w:sz w:val="20"/>
          <w:szCs w:val="20"/>
          <w:u w:val="none"/>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w:t>
      </w:r>
      <w:proofErr w:type="gramStart"/>
      <w:r w:rsidRPr="00004DF3">
        <w:rPr>
          <w:rStyle w:val="CharAttribute501"/>
          <w:rFonts w:eastAsia="№Е"/>
          <w:i w:val="0"/>
          <w:sz w:val="20"/>
          <w:szCs w:val="20"/>
          <w:u w:val="none"/>
        </w:rPr>
        <w:t>педагогов  знаменательными</w:t>
      </w:r>
      <w:proofErr w:type="gramEnd"/>
      <w:r w:rsidRPr="00004DF3">
        <w:rPr>
          <w:rStyle w:val="CharAttribute501"/>
          <w:rFonts w:eastAsia="№Е"/>
          <w:i w:val="0"/>
          <w:sz w:val="20"/>
          <w:szCs w:val="20"/>
          <w:u w:val="none"/>
        </w:rPr>
        <w:t xml:space="preserve">  датами и в которых участвуют все классы школы. </w:t>
      </w:r>
    </w:p>
    <w:p w:rsidR="006A7B7F" w:rsidRPr="00004DF3" w:rsidRDefault="006A7B7F" w:rsidP="006A7B7F">
      <w:pPr>
        <w:pStyle w:val="affa"/>
        <w:ind w:firstLine="567"/>
        <w:rPr>
          <w:rStyle w:val="CharAttribute501"/>
          <w:rFonts w:eastAsia="Batang"/>
          <w:i w:val="0"/>
          <w:sz w:val="20"/>
          <w:szCs w:val="20"/>
          <w:u w:val="none"/>
        </w:rPr>
      </w:pPr>
      <w:r w:rsidRPr="00004DF3">
        <w:rPr>
          <w:rStyle w:val="CharAttribute501"/>
          <w:rFonts w:eastAsia="№Е"/>
          <w:i w:val="0"/>
          <w:sz w:val="20"/>
          <w:szCs w:val="20"/>
          <w:u w:val="none"/>
        </w:rPr>
        <w:t>К ним относятся:</w:t>
      </w:r>
    </w:p>
    <w:p w:rsidR="006A7B7F" w:rsidRPr="0093357C" w:rsidRDefault="006A7B7F" w:rsidP="006A7B7F">
      <w:pPr>
        <w:pStyle w:val="affa"/>
        <w:ind w:firstLine="567"/>
        <w:rPr>
          <w:rStyle w:val="CharAttribute484"/>
          <w:rFonts w:eastAsia="№Е"/>
          <w:bCs/>
          <w:i w:val="0"/>
          <w:iCs/>
          <w:sz w:val="20"/>
          <w:szCs w:val="20"/>
        </w:rPr>
      </w:pPr>
      <w:r w:rsidRPr="00004DF3">
        <w:rPr>
          <w:rStyle w:val="CharAttribute484"/>
          <w:rFonts w:eastAsia="№Е"/>
          <w:bCs/>
          <w:i w:val="0"/>
          <w:iCs/>
          <w:sz w:val="20"/>
          <w:szCs w:val="20"/>
        </w:rPr>
        <w:t>Для детей младшего школьного</w:t>
      </w:r>
      <w:r w:rsidRPr="0093357C">
        <w:rPr>
          <w:rStyle w:val="CharAttribute484"/>
          <w:rFonts w:eastAsia="№Е"/>
          <w:bCs/>
          <w:i w:val="0"/>
          <w:iCs/>
          <w:sz w:val="20"/>
          <w:szCs w:val="20"/>
        </w:rPr>
        <w:t xml:space="preserve"> возраста:</w:t>
      </w:r>
      <w:r w:rsidR="00F0227A">
        <w:rPr>
          <w:rStyle w:val="CharAttribute484"/>
          <w:rFonts w:eastAsia="№Е"/>
          <w:bCs/>
          <w:i w:val="0"/>
          <w:iCs/>
          <w:sz w:val="20"/>
          <w:szCs w:val="20"/>
        </w:rPr>
        <w:t xml:space="preserve"> </w:t>
      </w:r>
      <w:r w:rsidR="00D23003">
        <w:rPr>
          <w:rStyle w:val="CharAttribute484"/>
          <w:rFonts w:eastAsia="№Е"/>
          <w:bCs/>
          <w:i w:val="0"/>
          <w:iCs/>
          <w:sz w:val="20"/>
          <w:szCs w:val="20"/>
        </w:rPr>
        <w:t>Прощание с Азбукой</w:t>
      </w:r>
      <w:r w:rsidRPr="0093357C">
        <w:rPr>
          <w:rStyle w:val="CharAttribute484"/>
          <w:rFonts w:eastAsia="№Е"/>
          <w:bCs/>
          <w:i w:val="0"/>
          <w:iCs/>
          <w:sz w:val="20"/>
          <w:szCs w:val="20"/>
        </w:rPr>
        <w:t xml:space="preserve">, День учителя, День </w:t>
      </w:r>
      <w:proofErr w:type="gramStart"/>
      <w:r w:rsidRPr="0093357C">
        <w:rPr>
          <w:rStyle w:val="CharAttribute484"/>
          <w:rFonts w:eastAsia="№Е"/>
          <w:bCs/>
          <w:i w:val="0"/>
          <w:iCs/>
          <w:sz w:val="20"/>
          <w:szCs w:val="20"/>
        </w:rPr>
        <w:t>матери,  Праздничные</w:t>
      </w:r>
      <w:proofErr w:type="gramEnd"/>
      <w:r w:rsidRPr="0093357C">
        <w:rPr>
          <w:rStyle w:val="CharAttribute484"/>
          <w:rFonts w:eastAsia="№Е"/>
          <w:bCs/>
          <w:i w:val="0"/>
          <w:iCs/>
          <w:sz w:val="20"/>
          <w:szCs w:val="20"/>
        </w:rPr>
        <w:t xml:space="preserve"> мероприятия посвященные Новому году. </w:t>
      </w:r>
    </w:p>
    <w:p w:rsidR="006A7B7F" w:rsidRPr="0093357C" w:rsidRDefault="006A7B7F" w:rsidP="006A7B7F">
      <w:pPr>
        <w:pStyle w:val="affa"/>
        <w:ind w:firstLine="567"/>
        <w:rPr>
          <w:rStyle w:val="CharAttribute484"/>
          <w:rFonts w:eastAsia="№Е"/>
          <w:bCs/>
          <w:i w:val="0"/>
          <w:iCs/>
          <w:sz w:val="20"/>
          <w:szCs w:val="20"/>
        </w:rPr>
      </w:pPr>
      <w:r w:rsidRPr="0093357C">
        <w:rPr>
          <w:rStyle w:val="CharAttribute484"/>
          <w:rFonts w:eastAsia="№Е"/>
          <w:bCs/>
          <w:i w:val="0"/>
          <w:iCs/>
          <w:sz w:val="20"/>
          <w:szCs w:val="20"/>
        </w:rPr>
        <w:t xml:space="preserve">Для детей подросткового и юношеского возраста: Литературная гостиная: «Рождественский бал литературных </w:t>
      </w:r>
      <w:proofErr w:type="gramStart"/>
      <w:r w:rsidRPr="0093357C">
        <w:rPr>
          <w:rStyle w:val="CharAttribute484"/>
          <w:rFonts w:eastAsia="№Е"/>
          <w:bCs/>
          <w:i w:val="0"/>
          <w:iCs/>
          <w:sz w:val="20"/>
          <w:szCs w:val="20"/>
        </w:rPr>
        <w:t>героев</w:t>
      </w:r>
      <w:r w:rsidR="00F0227A">
        <w:rPr>
          <w:rStyle w:val="CharAttribute484"/>
          <w:rFonts w:eastAsia="№Е"/>
          <w:bCs/>
          <w:i w:val="0"/>
          <w:iCs/>
          <w:sz w:val="20"/>
          <w:szCs w:val="20"/>
        </w:rPr>
        <w:t xml:space="preserve"> </w:t>
      </w:r>
      <w:r w:rsidRPr="0093357C">
        <w:rPr>
          <w:rStyle w:val="CharAttribute484"/>
          <w:rFonts w:eastAsia="№Е"/>
          <w:bCs/>
          <w:i w:val="0"/>
          <w:iCs/>
          <w:sz w:val="20"/>
          <w:szCs w:val="20"/>
        </w:rPr>
        <w:t>»</w:t>
      </w:r>
      <w:proofErr w:type="gramEnd"/>
      <w:r w:rsidRPr="0093357C">
        <w:rPr>
          <w:rStyle w:val="CharAttribute484"/>
          <w:rFonts w:eastAsia="№Е"/>
          <w:bCs/>
          <w:i w:val="0"/>
          <w:iCs/>
          <w:sz w:val="20"/>
          <w:szCs w:val="20"/>
        </w:rPr>
        <w:t>, Праздничные мероприятия посвященные Новому году и др.</w:t>
      </w:r>
    </w:p>
    <w:p w:rsidR="006A7B7F" w:rsidRPr="00B66B7C" w:rsidRDefault="006A7B7F" w:rsidP="006A7B7F">
      <w:pPr>
        <w:pStyle w:val="affa"/>
        <w:ind w:firstLine="567"/>
        <w:rPr>
          <w:rFonts w:eastAsia="№Е"/>
          <w:bCs/>
          <w:i/>
          <w:iCs/>
          <w:sz w:val="20"/>
          <w:szCs w:val="20"/>
        </w:rPr>
      </w:pPr>
      <w:r w:rsidRPr="0093357C">
        <w:rPr>
          <w:bCs/>
          <w:sz w:val="20"/>
          <w:szCs w:val="20"/>
        </w:rPr>
        <w:t xml:space="preserve">-  </w:t>
      </w:r>
      <w:r w:rsidR="00004DF3">
        <w:rPr>
          <w:bCs/>
          <w:sz w:val="20"/>
          <w:szCs w:val="20"/>
        </w:rPr>
        <w:t>Церемонии награждения (по итогам</w:t>
      </w:r>
      <w:r w:rsidRPr="0093357C">
        <w:rPr>
          <w:bCs/>
          <w:sz w:val="20"/>
          <w:szCs w:val="20"/>
        </w:rPr>
        <w:t xml:space="preserve"> четверти,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w:t>
      </w:r>
      <w:r w:rsidRPr="00B66B7C">
        <w:rPr>
          <w:bCs/>
          <w:sz w:val="20"/>
          <w:szCs w:val="20"/>
        </w:rPr>
        <w:t>шений между педагогами и воспитанниками, формированию чувства доверия и уважения друг к другу.</w:t>
      </w:r>
    </w:p>
    <w:p w:rsidR="006A7B7F" w:rsidRPr="0093357C" w:rsidRDefault="006A7B7F" w:rsidP="006A7B7F">
      <w:pPr>
        <w:pStyle w:val="affa"/>
        <w:ind w:firstLine="567"/>
        <w:rPr>
          <w:rStyle w:val="CharAttribute501"/>
          <w:rFonts w:eastAsia="№Е"/>
          <w:b/>
          <w:bCs/>
          <w:i w:val="0"/>
          <w:iCs/>
          <w:sz w:val="20"/>
          <w:szCs w:val="20"/>
          <w:u w:val="none"/>
        </w:rPr>
      </w:pPr>
      <w:r w:rsidRPr="0093357C">
        <w:rPr>
          <w:bCs/>
          <w:iCs/>
          <w:sz w:val="20"/>
          <w:szCs w:val="20"/>
        </w:rPr>
        <w:t>На уровне классов:</w:t>
      </w:r>
    </w:p>
    <w:p w:rsidR="006A7B7F" w:rsidRPr="0093357C" w:rsidRDefault="006A7B7F" w:rsidP="006A7B7F">
      <w:pPr>
        <w:pStyle w:val="affa"/>
        <w:ind w:firstLine="567"/>
        <w:rPr>
          <w:rStyle w:val="CharAttribute501"/>
          <w:rFonts w:eastAsia="№Е"/>
          <w:i w:val="0"/>
          <w:sz w:val="20"/>
          <w:szCs w:val="20"/>
          <w:u w:val="none"/>
        </w:rPr>
      </w:pPr>
      <w:r w:rsidRPr="0093357C">
        <w:rPr>
          <w:bCs/>
          <w:sz w:val="20"/>
          <w:szCs w:val="20"/>
        </w:rPr>
        <w:t>- Выбор и делегирование предс</w:t>
      </w:r>
      <w:r w:rsidR="00004DF3">
        <w:rPr>
          <w:bCs/>
          <w:sz w:val="20"/>
          <w:szCs w:val="20"/>
        </w:rPr>
        <w:t>тавителей классов в общешкольный совет</w:t>
      </w:r>
      <w:r w:rsidRPr="0093357C">
        <w:rPr>
          <w:rStyle w:val="CharAttribute501"/>
          <w:rFonts w:eastAsia="№Е"/>
          <w:i w:val="0"/>
          <w:sz w:val="20"/>
          <w:szCs w:val="20"/>
          <w:u w:val="none"/>
        </w:rPr>
        <w:t xml:space="preserve"> дел, ответственных за подготовку общешкольных ключевых дел;  </w:t>
      </w:r>
    </w:p>
    <w:p w:rsidR="006A7B7F" w:rsidRPr="0093357C" w:rsidRDefault="006A7B7F" w:rsidP="006A7B7F">
      <w:pPr>
        <w:pStyle w:val="affa"/>
        <w:ind w:firstLine="567"/>
        <w:rPr>
          <w:rStyle w:val="CharAttribute501"/>
          <w:rFonts w:eastAsia="№Е"/>
          <w:i w:val="0"/>
          <w:sz w:val="20"/>
          <w:szCs w:val="20"/>
          <w:u w:val="none"/>
        </w:rPr>
      </w:pPr>
      <w:r w:rsidRPr="0093357C">
        <w:rPr>
          <w:rStyle w:val="CharAttribute501"/>
          <w:rFonts w:eastAsia="№Е"/>
          <w:i w:val="0"/>
          <w:sz w:val="20"/>
          <w:szCs w:val="20"/>
          <w:u w:val="none"/>
        </w:rPr>
        <w:t xml:space="preserve">участие школьных классов в реализации общешкольных ключевых дел; </w:t>
      </w:r>
    </w:p>
    <w:p w:rsidR="006A7B7F" w:rsidRPr="0093357C" w:rsidRDefault="006A7B7F" w:rsidP="006A7B7F">
      <w:pPr>
        <w:pStyle w:val="affa"/>
        <w:ind w:firstLine="567"/>
        <w:rPr>
          <w:sz w:val="20"/>
          <w:szCs w:val="20"/>
        </w:rPr>
      </w:pPr>
      <w:r w:rsidRPr="0093357C">
        <w:rPr>
          <w:rStyle w:val="CharAttribute501"/>
          <w:rFonts w:eastAsia="№Е"/>
          <w:i w:val="0"/>
          <w:sz w:val="20"/>
          <w:szCs w:val="20"/>
          <w:u w:val="none"/>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A7B7F" w:rsidRPr="0093357C" w:rsidRDefault="006A7B7F" w:rsidP="006A7B7F">
      <w:pPr>
        <w:pStyle w:val="affa"/>
        <w:ind w:firstLine="567"/>
        <w:rPr>
          <w:rStyle w:val="CharAttribute501"/>
          <w:rFonts w:eastAsia="№Е"/>
          <w:b/>
          <w:bCs/>
          <w:i w:val="0"/>
          <w:iCs/>
          <w:sz w:val="20"/>
          <w:szCs w:val="20"/>
          <w:u w:val="none"/>
        </w:rPr>
      </w:pPr>
      <w:r w:rsidRPr="0093357C">
        <w:rPr>
          <w:bCs/>
          <w:iCs/>
          <w:sz w:val="20"/>
          <w:szCs w:val="20"/>
        </w:rPr>
        <w:t>На индивидуальном уровне:</w:t>
      </w:r>
    </w:p>
    <w:p w:rsidR="006A7B7F" w:rsidRPr="00B66B7C" w:rsidRDefault="006A7B7F" w:rsidP="006A7B7F">
      <w:pPr>
        <w:pStyle w:val="affa"/>
        <w:ind w:firstLine="567"/>
        <w:rPr>
          <w:sz w:val="20"/>
          <w:szCs w:val="20"/>
        </w:rPr>
      </w:pPr>
      <w:r w:rsidRPr="0093357C">
        <w:rPr>
          <w:rStyle w:val="CharAttribute501"/>
          <w:rFonts w:eastAsia="№Е"/>
          <w:i w:val="0"/>
          <w:iCs/>
          <w:sz w:val="20"/>
          <w:szCs w:val="20"/>
          <w:u w:val="none"/>
        </w:rPr>
        <w:lastRenderedPageBreak/>
        <w:t>- Вовлечение по возможности</w:t>
      </w:r>
      <w:r w:rsidRPr="0093357C">
        <w:rPr>
          <w:sz w:val="20"/>
          <w:szCs w:val="20"/>
        </w:rPr>
        <w:t xml:space="preserve"> каждого ребенка в ключевые дела школы в одной из возможных</w:t>
      </w:r>
      <w:r w:rsidRPr="00B66B7C">
        <w:rPr>
          <w:sz w:val="20"/>
          <w:szCs w:val="20"/>
        </w:rPr>
        <w:t xml:space="preserve">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A7B7F" w:rsidRPr="00B66B7C" w:rsidRDefault="006A7B7F" w:rsidP="006A7B7F">
      <w:pPr>
        <w:pStyle w:val="affa"/>
        <w:ind w:firstLine="567"/>
        <w:rPr>
          <w:rFonts w:eastAsia="№Е"/>
          <w:iCs/>
          <w:sz w:val="20"/>
          <w:szCs w:val="20"/>
        </w:rPr>
      </w:pPr>
      <w:r w:rsidRPr="00B66B7C">
        <w:rPr>
          <w:sz w:val="20"/>
          <w:szCs w:val="20"/>
        </w:rPr>
        <w:t>- Индивидуальная помощь ребенку (</w:t>
      </w:r>
      <w:r w:rsidRPr="00B66B7C">
        <w:rPr>
          <w:rFonts w:eastAsia="№Е"/>
          <w:iCs/>
          <w:sz w:val="20"/>
          <w:szCs w:val="20"/>
        </w:rPr>
        <w:t xml:space="preserve">при необходимости) в освоении навыков </w:t>
      </w:r>
      <w:r w:rsidRPr="00B66B7C">
        <w:rPr>
          <w:sz w:val="20"/>
          <w:szCs w:val="20"/>
        </w:rPr>
        <w:t>подготовки, проведения и анализа ключевых дел;</w:t>
      </w:r>
    </w:p>
    <w:p w:rsidR="006A7B7F" w:rsidRPr="00B66B7C" w:rsidRDefault="006A7B7F" w:rsidP="006A7B7F">
      <w:pPr>
        <w:pStyle w:val="affa"/>
        <w:ind w:firstLine="567"/>
        <w:rPr>
          <w:rFonts w:eastAsia="№Е"/>
          <w:bCs/>
          <w:iCs/>
          <w:sz w:val="20"/>
          <w:szCs w:val="20"/>
        </w:rPr>
      </w:pPr>
      <w:r w:rsidRPr="00B66B7C">
        <w:rPr>
          <w:sz w:val="20"/>
          <w:szCs w:val="20"/>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A7B7F" w:rsidRPr="00B66B7C" w:rsidRDefault="006A7B7F" w:rsidP="006A7B7F">
      <w:pPr>
        <w:pStyle w:val="affa"/>
        <w:ind w:firstLine="567"/>
        <w:rPr>
          <w:rFonts w:eastAsia="№Е"/>
          <w:bCs/>
          <w:iCs/>
          <w:sz w:val="20"/>
          <w:szCs w:val="20"/>
        </w:rPr>
      </w:pPr>
      <w:r w:rsidRPr="00B66B7C">
        <w:rPr>
          <w:sz w:val="20"/>
          <w:szCs w:val="20"/>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A7B7F" w:rsidRPr="00B66B7C" w:rsidRDefault="006A7B7F" w:rsidP="006A7B7F">
      <w:pPr>
        <w:pStyle w:val="affa"/>
        <w:ind w:firstLine="567"/>
        <w:rPr>
          <w:iCs/>
          <w:w w:val="0"/>
          <w:sz w:val="20"/>
          <w:szCs w:val="20"/>
        </w:rPr>
      </w:pPr>
    </w:p>
    <w:p w:rsidR="006E7054" w:rsidRDefault="006A7B7F" w:rsidP="006A7B7F">
      <w:pPr>
        <w:pStyle w:val="affa"/>
        <w:ind w:firstLine="567"/>
        <w:rPr>
          <w:b/>
          <w:i/>
          <w:iCs/>
          <w:w w:val="0"/>
          <w:sz w:val="20"/>
          <w:szCs w:val="20"/>
        </w:rPr>
      </w:pPr>
      <w:r w:rsidRPr="00B66B7C">
        <w:rPr>
          <w:b/>
          <w:i/>
          <w:iCs/>
          <w:w w:val="0"/>
          <w:sz w:val="20"/>
          <w:szCs w:val="20"/>
        </w:rPr>
        <w:t>Модуль «Детские общественные объединения»</w:t>
      </w:r>
    </w:p>
    <w:p w:rsidR="006E7054" w:rsidRDefault="006E7054" w:rsidP="006A7B7F">
      <w:pPr>
        <w:pStyle w:val="affa"/>
        <w:ind w:firstLine="567"/>
        <w:rPr>
          <w:sz w:val="20"/>
          <w:szCs w:val="20"/>
        </w:rPr>
      </w:pPr>
      <w:r>
        <w:rPr>
          <w:sz w:val="20"/>
          <w:szCs w:val="20"/>
        </w:rPr>
        <w:t>Действующее на базе школы детско</w:t>
      </w:r>
      <w:r w:rsidR="006A7B7F" w:rsidRPr="00B66B7C">
        <w:rPr>
          <w:sz w:val="20"/>
          <w:szCs w:val="20"/>
        </w:rPr>
        <w:t>е</w:t>
      </w:r>
      <w:r>
        <w:rPr>
          <w:sz w:val="20"/>
          <w:szCs w:val="20"/>
        </w:rPr>
        <w:t xml:space="preserve"> общественное объединение</w:t>
      </w:r>
    </w:p>
    <w:p w:rsidR="00974877" w:rsidRDefault="006E7054" w:rsidP="006A7B7F">
      <w:pPr>
        <w:pStyle w:val="affa"/>
        <w:ind w:firstLine="567"/>
        <w:rPr>
          <w:sz w:val="20"/>
          <w:szCs w:val="20"/>
        </w:rPr>
      </w:pPr>
      <w:r>
        <w:rPr>
          <w:sz w:val="20"/>
          <w:szCs w:val="20"/>
        </w:rPr>
        <w:t xml:space="preserve">Совет старшеклассников- это добровольное детско- юношеское объединение обучающихся, созданное по инициативе детей и учителей, </w:t>
      </w:r>
      <w:proofErr w:type="gramStart"/>
      <w:r>
        <w:rPr>
          <w:sz w:val="20"/>
          <w:szCs w:val="20"/>
        </w:rPr>
        <w:t>объединившихся  на</w:t>
      </w:r>
      <w:proofErr w:type="gramEnd"/>
      <w:r>
        <w:rPr>
          <w:sz w:val="20"/>
          <w:szCs w:val="20"/>
        </w:rPr>
        <w:t xml:space="preserve"> основе общности интересов для реализации </w:t>
      </w:r>
      <w:r w:rsidR="00974877">
        <w:rPr>
          <w:sz w:val="20"/>
          <w:szCs w:val="20"/>
        </w:rPr>
        <w:t>общих целей.</w:t>
      </w:r>
    </w:p>
    <w:p w:rsidR="006A7B7F" w:rsidRPr="00B66B7C" w:rsidRDefault="006E7054" w:rsidP="006A7B7F">
      <w:pPr>
        <w:pStyle w:val="affa"/>
        <w:ind w:firstLine="567"/>
        <w:rPr>
          <w:i/>
          <w:sz w:val="20"/>
          <w:szCs w:val="20"/>
        </w:rPr>
      </w:pPr>
      <w:r>
        <w:rPr>
          <w:sz w:val="20"/>
          <w:szCs w:val="20"/>
        </w:rPr>
        <w:t xml:space="preserve">  </w:t>
      </w:r>
      <w:r w:rsidR="006A7B7F" w:rsidRPr="00B66B7C">
        <w:rPr>
          <w:sz w:val="20"/>
          <w:szCs w:val="20"/>
        </w:rPr>
        <w:t xml:space="preserve"> Воспитание в детском общественном объединении осуществляется через</w:t>
      </w:r>
      <w:r w:rsidR="006A7B7F" w:rsidRPr="00B66B7C">
        <w:rPr>
          <w:i/>
          <w:sz w:val="20"/>
          <w:szCs w:val="20"/>
        </w:rPr>
        <w:t xml:space="preserve">: </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w:t>
      </w:r>
      <w:proofErr w:type="gramStart"/>
      <w:r w:rsidRPr="00B66B7C">
        <w:rPr>
          <w:sz w:val="20"/>
          <w:szCs w:val="20"/>
        </w:rPr>
        <w:t>сферы  (</w:t>
      </w:r>
      <w:proofErr w:type="gramEnd"/>
      <w:r w:rsidRPr="00B66B7C">
        <w:rPr>
          <w:sz w:val="20"/>
          <w:szCs w:val="20"/>
        </w:rPr>
        <w:t>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 уход за деревьями и кустарниками, благоустройство клумб) и другие;</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lastRenderedPageBreak/>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w:t>
      </w:r>
      <w:proofErr w:type="gramStart"/>
      <w:r w:rsidRPr="00B66B7C">
        <w:rPr>
          <w:sz w:val="20"/>
          <w:szCs w:val="20"/>
        </w:rPr>
        <w:t>селе,  празднования</w:t>
      </w:r>
      <w:proofErr w:type="gramEnd"/>
      <w:r w:rsidRPr="00B66B7C">
        <w:rPr>
          <w:sz w:val="20"/>
          <w:szCs w:val="20"/>
        </w:rPr>
        <w:t xml:space="preserve"> знаменательных для членов объединения событий;</w:t>
      </w:r>
    </w:p>
    <w:p w:rsidR="006A7B7F" w:rsidRPr="00B66B7C" w:rsidRDefault="006A7B7F" w:rsidP="003D6279">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w:t>
      </w:r>
      <w:proofErr w:type="gramStart"/>
      <w:r w:rsidRPr="00B66B7C">
        <w:rPr>
          <w:sz w:val="20"/>
          <w:szCs w:val="20"/>
        </w:rPr>
        <w:t>может быть</w:t>
      </w:r>
      <w:proofErr w:type="gramEnd"/>
      <w:r w:rsidRPr="00B66B7C">
        <w:rPr>
          <w:sz w:val="20"/>
          <w:szCs w:val="20"/>
        </w:rPr>
        <w:t xml:space="preserve"> как участием школьников в проведении разовых акций, которые часто носят масштабный характер, так и постоянной деятельностью школьников. </w:t>
      </w:r>
    </w:p>
    <w:p w:rsidR="006A7B7F" w:rsidRPr="00B66B7C" w:rsidRDefault="006A7B7F" w:rsidP="006A7B7F">
      <w:pPr>
        <w:pStyle w:val="affa"/>
        <w:ind w:firstLine="567"/>
        <w:rPr>
          <w:sz w:val="20"/>
          <w:szCs w:val="20"/>
        </w:rPr>
      </w:pPr>
    </w:p>
    <w:p w:rsidR="006A7B7F" w:rsidRPr="00B66B7C" w:rsidRDefault="006A7B7F" w:rsidP="006A7B7F">
      <w:pPr>
        <w:pStyle w:val="affa"/>
        <w:rPr>
          <w:b/>
          <w:i/>
          <w:sz w:val="20"/>
          <w:szCs w:val="20"/>
        </w:rPr>
      </w:pPr>
      <w:r w:rsidRPr="00B66B7C">
        <w:rPr>
          <w:b/>
          <w:i/>
          <w:w w:val="0"/>
          <w:sz w:val="20"/>
          <w:szCs w:val="20"/>
        </w:rPr>
        <w:t xml:space="preserve">Модуль </w:t>
      </w:r>
      <w:r w:rsidRPr="00B66B7C">
        <w:rPr>
          <w:b/>
          <w:i/>
          <w:sz w:val="20"/>
          <w:szCs w:val="20"/>
        </w:rPr>
        <w:t>«Школьные медиа»</w:t>
      </w:r>
    </w:p>
    <w:p w:rsidR="006A7B7F" w:rsidRPr="00B66B7C" w:rsidRDefault="006A7B7F" w:rsidP="006A7B7F">
      <w:pPr>
        <w:pStyle w:val="affa"/>
        <w:ind w:firstLine="567"/>
        <w:rPr>
          <w:i/>
          <w:sz w:val="20"/>
          <w:szCs w:val="20"/>
        </w:rPr>
      </w:pPr>
      <w:r w:rsidRPr="00B66B7C">
        <w:rPr>
          <w:sz w:val="20"/>
          <w:szCs w:val="20"/>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B66B7C">
        <w:rPr>
          <w:sz w:val="20"/>
          <w:szCs w:val="20"/>
        </w:rPr>
        <w:t xml:space="preserve">развитие коммуникативной культуры школьников, формирование </w:t>
      </w:r>
      <w:r w:rsidRPr="00B66B7C">
        <w:rPr>
          <w:sz w:val="20"/>
          <w:szCs w:val="20"/>
          <w:shd w:val="clear" w:color="auto" w:fill="FFFFFF"/>
        </w:rPr>
        <w:t xml:space="preserve">навыков общения и сотрудничества, поддержка творческой самореализации учащихся. </w:t>
      </w:r>
      <w:r w:rsidRPr="00B66B7C">
        <w:rPr>
          <w:sz w:val="20"/>
          <w:szCs w:val="20"/>
        </w:rPr>
        <w:t>Воспитательный потенциал школьных медиа реализуется в рамках следующих видов и форм деятельности:</w:t>
      </w:r>
    </w:p>
    <w:p w:rsidR="006A7B7F" w:rsidRPr="00B66B7C" w:rsidRDefault="006A7B7F" w:rsidP="006A7B7F">
      <w:pPr>
        <w:pStyle w:val="affa"/>
        <w:ind w:firstLine="567"/>
        <w:rPr>
          <w:sz w:val="20"/>
          <w:szCs w:val="20"/>
        </w:rPr>
      </w:pPr>
      <w:r w:rsidRPr="00B66B7C">
        <w:rPr>
          <w:sz w:val="20"/>
          <w:szCs w:val="20"/>
        </w:rPr>
        <w:t xml:space="preserve">школьная интернет-группа - разновозрастное сообщество школьников и педагогов, </w:t>
      </w:r>
      <w:proofErr w:type="gramStart"/>
      <w:r w:rsidRPr="00B66B7C">
        <w:rPr>
          <w:sz w:val="20"/>
          <w:szCs w:val="20"/>
        </w:rPr>
        <w:t>поддерживающее  официальный</w:t>
      </w:r>
      <w:proofErr w:type="gramEnd"/>
      <w:r w:rsidRPr="00B66B7C">
        <w:rPr>
          <w:sz w:val="20"/>
          <w:szCs w:val="20"/>
        </w:rPr>
        <w:t xml:space="preserve"> 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6A7B7F" w:rsidRPr="00B66B7C" w:rsidRDefault="006A7B7F" w:rsidP="006A7B7F">
      <w:pPr>
        <w:pStyle w:val="affa"/>
        <w:ind w:firstLine="567"/>
        <w:rPr>
          <w:sz w:val="20"/>
          <w:szCs w:val="20"/>
          <w:shd w:val="clear" w:color="auto" w:fill="FFFFFF"/>
        </w:rPr>
      </w:pPr>
    </w:p>
    <w:p w:rsidR="006A7B7F" w:rsidRPr="00B66B7C" w:rsidRDefault="006A7B7F" w:rsidP="006A7B7F">
      <w:pPr>
        <w:pStyle w:val="affa"/>
        <w:rPr>
          <w:b/>
          <w:i/>
          <w:sz w:val="20"/>
          <w:szCs w:val="20"/>
        </w:rPr>
      </w:pPr>
      <w:r w:rsidRPr="00B66B7C">
        <w:rPr>
          <w:b/>
          <w:i/>
          <w:w w:val="0"/>
          <w:sz w:val="20"/>
          <w:szCs w:val="20"/>
        </w:rPr>
        <w:t xml:space="preserve">Модуль </w:t>
      </w:r>
      <w:r w:rsidRPr="00B66B7C">
        <w:rPr>
          <w:b/>
          <w:i/>
          <w:sz w:val="20"/>
          <w:szCs w:val="20"/>
        </w:rPr>
        <w:t>«Организация предметно-эстетической среды»</w:t>
      </w:r>
    </w:p>
    <w:p w:rsidR="006A7B7F" w:rsidRPr="00B66B7C" w:rsidRDefault="006A7B7F" w:rsidP="006A7B7F">
      <w:pPr>
        <w:pStyle w:val="affa"/>
        <w:ind w:firstLine="567"/>
        <w:rPr>
          <w:rStyle w:val="CharAttribute502"/>
          <w:rFonts w:eastAsia="№Е"/>
          <w:i w:val="0"/>
          <w:sz w:val="20"/>
          <w:szCs w:val="20"/>
        </w:rPr>
      </w:pPr>
      <w:r w:rsidRPr="00B66B7C">
        <w:rPr>
          <w:sz w:val="20"/>
          <w:szCs w:val="20"/>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w:t>
      </w:r>
      <w:proofErr w:type="gramStart"/>
      <w:r w:rsidRPr="00B66B7C">
        <w:rPr>
          <w:sz w:val="20"/>
          <w:szCs w:val="20"/>
        </w:rPr>
        <w:t>атмосферу  психологического</w:t>
      </w:r>
      <w:proofErr w:type="gramEnd"/>
      <w:r w:rsidRPr="00B66B7C">
        <w:rPr>
          <w:sz w:val="20"/>
          <w:szCs w:val="20"/>
        </w:rPr>
        <w:t xml:space="preserve"> комфорта, поднимает настроение, </w:t>
      </w:r>
      <w:r w:rsidRPr="00B66B7C">
        <w:rPr>
          <w:rStyle w:val="CharAttribute526"/>
          <w:rFonts w:eastAsia="№Е"/>
          <w:sz w:val="20"/>
          <w:szCs w:val="20"/>
        </w:rPr>
        <w:t xml:space="preserve">предупреждает стрессовые ситуации, </w:t>
      </w:r>
      <w:r w:rsidRPr="00B66B7C">
        <w:rPr>
          <w:sz w:val="20"/>
          <w:szCs w:val="20"/>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6A7B7F" w:rsidRPr="00B66B7C" w:rsidRDefault="006A7B7F" w:rsidP="006A7B7F">
      <w:pPr>
        <w:pStyle w:val="affa"/>
        <w:ind w:firstLine="567"/>
        <w:rPr>
          <w:sz w:val="20"/>
          <w:szCs w:val="20"/>
        </w:rPr>
      </w:pPr>
      <w:r w:rsidRPr="00B66B7C">
        <w:rPr>
          <w:sz w:val="20"/>
          <w:szCs w:val="20"/>
        </w:rPr>
        <w:t xml:space="preserve">оформление интерьера школьных </w:t>
      </w:r>
      <w:proofErr w:type="gramStart"/>
      <w:r w:rsidRPr="00B66B7C">
        <w:rPr>
          <w:sz w:val="20"/>
          <w:szCs w:val="20"/>
        </w:rPr>
        <w:t>помещений  (</w:t>
      </w:r>
      <w:proofErr w:type="gramEnd"/>
      <w:r w:rsidRPr="00B66B7C">
        <w:rPr>
          <w:sz w:val="20"/>
          <w:szCs w:val="20"/>
        </w:rPr>
        <w:t>к</w:t>
      </w:r>
      <w:r w:rsidR="00D23003">
        <w:rPr>
          <w:sz w:val="20"/>
          <w:szCs w:val="20"/>
        </w:rPr>
        <w:t>оридоров, рекреаций, зала</w:t>
      </w:r>
      <w:r w:rsidRPr="00B66B7C">
        <w:rPr>
          <w:sz w:val="20"/>
          <w:szCs w:val="20"/>
        </w:rPr>
        <w:t>,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A7B7F" w:rsidRPr="00B66B7C" w:rsidRDefault="006A7B7F" w:rsidP="006A7B7F">
      <w:pPr>
        <w:pStyle w:val="affa"/>
        <w:ind w:firstLine="567"/>
        <w:rPr>
          <w:sz w:val="20"/>
          <w:szCs w:val="20"/>
        </w:rPr>
      </w:pPr>
      <w:r w:rsidRPr="00B66B7C">
        <w:rPr>
          <w:sz w:val="20"/>
          <w:szCs w:val="20"/>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r w:rsidRPr="00B66B7C">
        <w:rPr>
          <w:sz w:val="20"/>
          <w:szCs w:val="20"/>
        </w:rPr>
        <w:lastRenderedPageBreak/>
        <w:t>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6A7B7F" w:rsidRPr="00B66B7C" w:rsidRDefault="006A7B7F" w:rsidP="006A7B7F">
      <w:pPr>
        <w:pStyle w:val="affa"/>
        <w:ind w:firstLine="567"/>
        <w:rPr>
          <w:sz w:val="20"/>
          <w:szCs w:val="20"/>
        </w:rPr>
      </w:pPr>
      <w:r w:rsidRPr="00B66B7C">
        <w:rPr>
          <w:sz w:val="20"/>
          <w:szCs w:val="20"/>
        </w:rPr>
        <w:t>озеленение</w:t>
      </w:r>
      <w:r w:rsidRPr="00B66B7C">
        <w:rPr>
          <w:rStyle w:val="CharAttribute526"/>
          <w:rFonts w:eastAsia="№Е"/>
          <w:sz w:val="20"/>
          <w:szCs w:val="20"/>
        </w:rPr>
        <w:t xml:space="preserve"> пришкольной территории, разбивка клумб, оборудование во дворе школы беседок, спортивных и игровых площадок, </w:t>
      </w:r>
      <w:r w:rsidRPr="00B66B7C">
        <w:rPr>
          <w:sz w:val="20"/>
          <w:szCs w:val="20"/>
        </w:rPr>
        <w:t xml:space="preserve">доступных и приспособленных для школьников разных возрастных категорий, </w:t>
      </w:r>
      <w:r w:rsidRPr="00B66B7C">
        <w:rPr>
          <w:rStyle w:val="CharAttribute526"/>
          <w:rFonts w:eastAsia="№Е"/>
          <w:sz w:val="20"/>
          <w:szCs w:val="20"/>
        </w:rPr>
        <w:t>оздоровительно-рекреационных зон, позволяющих разделить свободное пространство школы на зоны активного и тихого отдыха;</w:t>
      </w:r>
    </w:p>
    <w:p w:rsidR="006A7B7F" w:rsidRPr="00B66B7C" w:rsidRDefault="006A7B7F" w:rsidP="006A7B7F">
      <w:pPr>
        <w:pStyle w:val="affa"/>
        <w:ind w:firstLine="567"/>
        <w:rPr>
          <w:sz w:val="20"/>
          <w:szCs w:val="20"/>
        </w:rPr>
      </w:pPr>
      <w:r w:rsidRPr="00B66B7C">
        <w:rPr>
          <w:sz w:val="20"/>
          <w:szCs w:val="20"/>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A7B7F" w:rsidRPr="00B66B7C" w:rsidRDefault="006A7B7F" w:rsidP="006A7B7F">
      <w:pPr>
        <w:pStyle w:val="affa"/>
        <w:ind w:firstLine="567"/>
        <w:rPr>
          <w:sz w:val="20"/>
          <w:szCs w:val="20"/>
        </w:rPr>
      </w:pPr>
      <w:r w:rsidRPr="00B66B7C">
        <w:rPr>
          <w:sz w:val="20"/>
          <w:szCs w:val="20"/>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6A7B7F" w:rsidRPr="00B66B7C" w:rsidRDefault="006A7B7F" w:rsidP="006A7B7F">
      <w:pPr>
        <w:pStyle w:val="affa"/>
        <w:ind w:firstLine="567"/>
        <w:rPr>
          <w:sz w:val="20"/>
          <w:szCs w:val="20"/>
        </w:rPr>
      </w:pPr>
      <w:r w:rsidRPr="00B66B7C">
        <w:rPr>
          <w:rStyle w:val="CharAttribute526"/>
          <w:rFonts w:eastAsia="№Е"/>
          <w:sz w:val="20"/>
          <w:szCs w:val="20"/>
        </w:rPr>
        <w:t xml:space="preserve">совместная с детьми разработка, создание и популяризация особой школьной символики (флаг школы, гимн школы, эмблема школы, </w:t>
      </w:r>
      <w:proofErr w:type="gramStart"/>
      <w:r w:rsidRPr="00B66B7C">
        <w:rPr>
          <w:rStyle w:val="CharAttribute526"/>
          <w:rFonts w:eastAsia="№Е"/>
          <w:sz w:val="20"/>
          <w:szCs w:val="20"/>
        </w:rPr>
        <w:t>логотип,  элементы</w:t>
      </w:r>
      <w:proofErr w:type="gramEnd"/>
      <w:r w:rsidRPr="00B66B7C">
        <w:rPr>
          <w:rStyle w:val="CharAttribute526"/>
          <w:rFonts w:eastAsia="№Е"/>
          <w:sz w:val="20"/>
          <w:szCs w:val="20"/>
        </w:rPr>
        <w:t xml:space="preserve"> школьной формы  и т.п.), используемой, как в школьной повседневности, так и в торжественные  моменты жизни образовательной организации </w:t>
      </w:r>
      <w:r w:rsidRPr="00B66B7C">
        <w:rPr>
          <w:sz w:val="20"/>
          <w:szCs w:val="20"/>
        </w:rPr>
        <w:t>–</w:t>
      </w:r>
      <w:r w:rsidRPr="00B66B7C">
        <w:rPr>
          <w:rStyle w:val="CharAttribute526"/>
          <w:rFonts w:eastAsia="№Е"/>
          <w:sz w:val="20"/>
          <w:szCs w:val="20"/>
        </w:rPr>
        <w:t xml:space="preserve"> во время праздников, торжественных церемоний, ключевых общешкольных дел и иных происходящих в жизни школы знаковых событий;</w:t>
      </w:r>
    </w:p>
    <w:p w:rsidR="006A7B7F" w:rsidRPr="00B66B7C" w:rsidRDefault="006A7B7F" w:rsidP="006A7B7F">
      <w:pPr>
        <w:pStyle w:val="affa"/>
        <w:ind w:firstLine="567"/>
        <w:rPr>
          <w:i/>
          <w:sz w:val="20"/>
          <w:szCs w:val="20"/>
        </w:rPr>
      </w:pPr>
      <w:r w:rsidRPr="00B66B7C">
        <w:rPr>
          <w:sz w:val="20"/>
          <w:szCs w:val="20"/>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w:t>
      </w:r>
    </w:p>
    <w:p w:rsidR="006A7B7F" w:rsidRPr="00B66B7C" w:rsidRDefault="006A7B7F" w:rsidP="006A7B7F">
      <w:pPr>
        <w:pStyle w:val="affa"/>
        <w:ind w:firstLine="567"/>
        <w:rPr>
          <w:sz w:val="20"/>
          <w:szCs w:val="20"/>
        </w:rPr>
      </w:pPr>
      <w:r w:rsidRPr="00B66B7C">
        <w:rPr>
          <w:sz w:val="20"/>
          <w:szCs w:val="20"/>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A7B7F" w:rsidRPr="00B66B7C" w:rsidRDefault="006A7B7F" w:rsidP="006A7B7F">
      <w:pPr>
        <w:pStyle w:val="affa"/>
        <w:ind w:firstLine="567"/>
        <w:rPr>
          <w:iCs/>
          <w:sz w:val="20"/>
          <w:szCs w:val="20"/>
        </w:rPr>
      </w:pPr>
    </w:p>
    <w:p w:rsidR="006A7B7F" w:rsidRPr="00B66B7C" w:rsidRDefault="006A7B7F" w:rsidP="006A7B7F">
      <w:pPr>
        <w:pStyle w:val="affa"/>
        <w:ind w:firstLine="567"/>
        <w:rPr>
          <w:b/>
          <w:i/>
          <w:iCs/>
          <w:w w:val="0"/>
          <w:sz w:val="20"/>
          <w:szCs w:val="20"/>
        </w:rPr>
      </w:pPr>
      <w:r w:rsidRPr="00B66B7C">
        <w:rPr>
          <w:b/>
          <w:i/>
          <w:iCs/>
          <w:sz w:val="20"/>
          <w:szCs w:val="20"/>
        </w:rPr>
        <w:t xml:space="preserve">Модуль </w:t>
      </w:r>
      <w:r w:rsidRPr="00B66B7C">
        <w:rPr>
          <w:b/>
          <w:i/>
          <w:iCs/>
          <w:w w:val="0"/>
          <w:sz w:val="20"/>
          <w:szCs w:val="20"/>
        </w:rPr>
        <w:t>«Экскурсии, экспедиции, походы»</w:t>
      </w:r>
    </w:p>
    <w:p w:rsidR="006A7B7F" w:rsidRPr="00B66B7C" w:rsidRDefault="006A7B7F" w:rsidP="006A7B7F">
      <w:pPr>
        <w:pStyle w:val="affa"/>
        <w:ind w:firstLine="567"/>
        <w:rPr>
          <w:i/>
          <w:sz w:val="20"/>
          <w:szCs w:val="20"/>
        </w:rPr>
      </w:pPr>
      <w:r w:rsidRPr="00B66B7C">
        <w:rPr>
          <w:sz w:val="20"/>
          <w:szCs w:val="20"/>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w:t>
      </w:r>
      <w:proofErr w:type="gramStart"/>
      <w:r w:rsidRPr="00B66B7C">
        <w:rPr>
          <w:sz w:val="20"/>
          <w:szCs w:val="20"/>
        </w:rPr>
        <w:t>наклонностей,  обучения</w:t>
      </w:r>
      <w:proofErr w:type="gramEnd"/>
      <w:r w:rsidRPr="00B66B7C">
        <w:rPr>
          <w:sz w:val="20"/>
          <w:szCs w:val="20"/>
        </w:rPr>
        <w:t xml:space="preserve"> рациональному использованию своего времени, сил, имущества. Эти </w:t>
      </w:r>
      <w:r w:rsidRPr="00B66B7C">
        <w:rPr>
          <w:sz w:val="20"/>
          <w:szCs w:val="20"/>
        </w:rPr>
        <w:lastRenderedPageBreak/>
        <w:t>воспитательные возможности реализуются в рамках следующих видов и форм деятельности:</w:t>
      </w:r>
    </w:p>
    <w:p w:rsidR="006A7B7F" w:rsidRPr="00B66B7C" w:rsidRDefault="006A7B7F" w:rsidP="006A7B7F">
      <w:pPr>
        <w:pStyle w:val="affa"/>
        <w:ind w:firstLine="567"/>
        <w:rPr>
          <w:sz w:val="20"/>
          <w:szCs w:val="20"/>
        </w:rPr>
      </w:pPr>
      <w:r w:rsidRPr="00B66B7C">
        <w:rPr>
          <w:sz w:val="20"/>
          <w:szCs w:val="20"/>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кинотеатр, на предприятие, на природу (проводятся как интерактивные занятия с распределением среди школьников ролей и соответствующих им заданий, </w:t>
      </w:r>
      <w:proofErr w:type="gramStart"/>
      <w:r w:rsidRPr="00B66B7C">
        <w:rPr>
          <w:sz w:val="20"/>
          <w:szCs w:val="20"/>
        </w:rPr>
        <w:t>например</w:t>
      </w:r>
      <w:proofErr w:type="gramEnd"/>
      <w:r w:rsidRPr="00B66B7C">
        <w:rPr>
          <w:sz w:val="20"/>
          <w:szCs w:val="20"/>
        </w:rPr>
        <w:t>: «фотографов», «разведчиков», «гидов», «корреспондентов», «оформителей»);</w:t>
      </w:r>
    </w:p>
    <w:p w:rsidR="006A7B7F" w:rsidRPr="00B66B7C" w:rsidRDefault="006A7B7F" w:rsidP="006A7B7F">
      <w:pPr>
        <w:pStyle w:val="affa"/>
        <w:ind w:firstLine="567"/>
        <w:rPr>
          <w:sz w:val="20"/>
          <w:szCs w:val="20"/>
        </w:rPr>
      </w:pPr>
      <w:r w:rsidRPr="00B66B7C">
        <w:rPr>
          <w:sz w:val="20"/>
          <w:szCs w:val="20"/>
        </w:rPr>
        <w:t xml:space="preserve"> исторические, биологические экспедиции, организуемые учителями и родителями школьников в другие села </w:t>
      </w:r>
      <w:proofErr w:type="gramStart"/>
      <w:r w:rsidRPr="00B66B7C">
        <w:rPr>
          <w:sz w:val="20"/>
          <w:szCs w:val="20"/>
        </w:rPr>
        <w:t>района  для</w:t>
      </w:r>
      <w:proofErr w:type="gramEnd"/>
      <w:r w:rsidRPr="00B66B7C">
        <w:rPr>
          <w:sz w:val="20"/>
          <w:szCs w:val="20"/>
        </w:rPr>
        <w:t xml:space="preserve"> углубленного изучения биографий  земляков внесших значительный вклад социально- экономическое развитие района, произошедших  здесь исторических событий, имеющихся в районе  природных и историко-культурных ландшафтов, флоры и фауны; </w:t>
      </w:r>
    </w:p>
    <w:p w:rsidR="006A7B7F" w:rsidRPr="00B66B7C" w:rsidRDefault="006A7B7F" w:rsidP="006A7B7F">
      <w:pPr>
        <w:pStyle w:val="affa"/>
        <w:ind w:firstLine="567"/>
        <w:rPr>
          <w:sz w:val="20"/>
          <w:szCs w:val="20"/>
        </w:rPr>
      </w:pPr>
      <w:r w:rsidRPr="00B66B7C">
        <w:rPr>
          <w:sz w:val="20"/>
          <w:szCs w:val="20"/>
        </w:rPr>
        <w:t>многодневные походы, организуемые совместно с учреждениями турслеты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w:t>
      </w:r>
      <w:r w:rsidR="007B3CB6">
        <w:rPr>
          <w:sz w:val="20"/>
          <w:szCs w:val="20"/>
        </w:rPr>
        <w:t xml:space="preserve">стройства </w:t>
      </w:r>
      <w:proofErr w:type="gramStart"/>
      <w:r w:rsidR="007B3CB6">
        <w:rPr>
          <w:sz w:val="20"/>
          <w:szCs w:val="20"/>
        </w:rPr>
        <w:t>командных  зон</w:t>
      </w:r>
      <w:proofErr w:type="gramEnd"/>
      <w:r w:rsidR="007B3CB6">
        <w:rPr>
          <w:sz w:val="20"/>
          <w:szCs w:val="20"/>
        </w:rPr>
        <w:t xml:space="preserve"> отдыха</w:t>
      </w:r>
      <w:r w:rsidRPr="00B66B7C">
        <w:rPr>
          <w:sz w:val="20"/>
          <w:szCs w:val="20"/>
        </w:rPr>
        <w:t>, комбинированную эстафету;</w:t>
      </w:r>
    </w:p>
    <w:p w:rsidR="006A7B7F" w:rsidRPr="00B66B7C" w:rsidRDefault="006A7B7F" w:rsidP="006A7B7F">
      <w:pPr>
        <w:pStyle w:val="affa"/>
        <w:ind w:firstLine="567"/>
        <w:rPr>
          <w:sz w:val="20"/>
          <w:szCs w:val="20"/>
        </w:rPr>
      </w:pPr>
    </w:p>
    <w:p w:rsidR="006A7B7F" w:rsidRPr="00B66B7C" w:rsidRDefault="006A7B7F" w:rsidP="006A7B7F">
      <w:pPr>
        <w:pStyle w:val="affa"/>
        <w:rPr>
          <w:b/>
          <w:bCs/>
          <w:i/>
          <w:sz w:val="20"/>
          <w:szCs w:val="20"/>
        </w:rPr>
      </w:pPr>
      <w:r w:rsidRPr="00B66B7C">
        <w:rPr>
          <w:rFonts w:eastAsia="RXSLB+TimesNewRomanPSMT"/>
          <w:b/>
          <w:bCs/>
          <w:i/>
          <w:spacing w:val="-2"/>
          <w:sz w:val="20"/>
          <w:szCs w:val="20"/>
        </w:rPr>
        <w:t>М</w:t>
      </w:r>
      <w:r w:rsidRPr="00B66B7C">
        <w:rPr>
          <w:rFonts w:eastAsia="RXSLB+TimesNewRomanPSMT"/>
          <w:b/>
          <w:bCs/>
          <w:i/>
          <w:spacing w:val="-7"/>
          <w:sz w:val="20"/>
          <w:szCs w:val="20"/>
        </w:rPr>
        <w:t>о</w:t>
      </w:r>
      <w:r w:rsidRPr="00B66B7C">
        <w:rPr>
          <w:rFonts w:eastAsia="RXSLB+TimesNewRomanPSMT"/>
          <w:b/>
          <w:bCs/>
          <w:i/>
          <w:sz w:val="20"/>
          <w:szCs w:val="20"/>
        </w:rPr>
        <w:t>д</w:t>
      </w:r>
      <w:r w:rsidRPr="00B66B7C">
        <w:rPr>
          <w:rFonts w:eastAsia="RXSLB+TimesNewRomanPSMT"/>
          <w:b/>
          <w:bCs/>
          <w:i/>
          <w:spacing w:val="-4"/>
          <w:sz w:val="20"/>
          <w:szCs w:val="20"/>
        </w:rPr>
        <w:t>у</w:t>
      </w:r>
      <w:r w:rsidRPr="00B66B7C">
        <w:rPr>
          <w:rFonts w:eastAsia="RXSLB+TimesNewRomanPSMT"/>
          <w:b/>
          <w:bCs/>
          <w:i/>
          <w:w w:val="99"/>
          <w:sz w:val="20"/>
          <w:szCs w:val="20"/>
        </w:rPr>
        <w:t>л</w:t>
      </w:r>
      <w:r w:rsidRPr="00B66B7C">
        <w:rPr>
          <w:rFonts w:eastAsia="RXSLB+TimesNewRomanPSMT"/>
          <w:b/>
          <w:bCs/>
          <w:i/>
          <w:sz w:val="20"/>
          <w:szCs w:val="20"/>
        </w:rPr>
        <w:t>ь «П</w:t>
      </w:r>
      <w:r w:rsidRPr="00B66B7C">
        <w:rPr>
          <w:rFonts w:eastAsia="RXSLB+TimesNewRomanPSMT"/>
          <w:b/>
          <w:bCs/>
          <w:i/>
          <w:spacing w:val="-5"/>
          <w:sz w:val="20"/>
          <w:szCs w:val="20"/>
        </w:rPr>
        <w:t>о</w:t>
      </w:r>
      <w:r w:rsidRPr="00B66B7C">
        <w:rPr>
          <w:rFonts w:eastAsia="RXSLB+TimesNewRomanPSMT"/>
          <w:b/>
          <w:bCs/>
          <w:i/>
          <w:spacing w:val="-2"/>
          <w:sz w:val="20"/>
          <w:szCs w:val="20"/>
        </w:rPr>
        <w:t>д</w:t>
      </w:r>
      <w:r w:rsidRPr="00B66B7C">
        <w:rPr>
          <w:rFonts w:eastAsia="RXSLB+TimesNewRomanPSMT"/>
          <w:b/>
          <w:bCs/>
          <w:i/>
          <w:w w:val="99"/>
          <w:sz w:val="20"/>
          <w:szCs w:val="20"/>
        </w:rPr>
        <w:t>р</w:t>
      </w:r>
      <w:r w:rsidRPr="00B66B7C">
        <w:rPr>
          <w:rFonts w:eastAsia="RXSLB+TimesNewRomanPSMT"/>
          <w:b/>
          <w:bCs/>
          <w:i/>
          <w:sz w:val="20"/>
          <w:szCs w:val="20"/>
        </w:rPr>
        <w:t>ос</w:t>
      </w:r>
      <w:r w:rsidRPr="00B66B7C">
        <w:rPr>
          <w:rFonts w:eastAsia="RXSLB+TimesNewRomanPSMT"/>
          <w:b/>
          <w:bCs/>
          <w:i/>
          <w:spacing w:val="-2"/>
          <w:w w:val="99"/>
          <w:sz w:val="20"/>
          <w:szCs w:val="20"/>
        </w:rPr>
        <w:t>т</w:t>
      </w:r>
      <w:r w:rsidRPr="00B66B7C">
        <w:rPr>
          <w:rFonts w:eastAsia="RXSLB+TimesNewRomanPSMT"/>
          <w:b/>
          <w:bCs/>
          <w:i/>
          <w:sz w:val="20"/>
          <w:szCs w:val="20"/>
        </w:rPr>
        <w:t>о</w:t>
      </w:r>
      <w:r w:rsidRPr="00B66B7C">
        <w:rPr>
          <w:rFonts w:eastAsia="RXSLB+TimesNewRomanPSMT"/>
          <w:b/>
          <w:bCs/>
          <w:i/>
          <w:w w:val="99"/>
          <w:sz w:val="20"/>
          <w:szCs w:val="20"/>
        </w:rPr>
        <w:t>к</w:t>
      </w:r>
      <w:r w:rsidR="00116A65">
        <w:rPr>
          <w:rFonts w:eastAsia="RXSLB+TimesNewRomanPSMT"/>
          <w:b/>
          <w:bCs/>
          <w:i/>
          <w:w w:val="99"/>
          <w:sz w:val="20"/>
          <w:szCs w:val="20"/>
        </w:rPr>
        <w:t xml:space="preserve"> </w:t>
      </w:r>
      <w:r w:rsidRPr="00B66B7C">
        <w:rPr>
          <w:rFonts w:eastAsia="RXSLB+TimesNewRomanPSMT"/>
          <w:b/>
          <w:bCs/>
          <w:i/>
          <w:w w:val="99"/>
          <w:sz w:val="20"/>
          <w:szCs w:val="20"/>
        </w:rPr>
        <w:t>и</w:t>
      </w:r>
      <w:r w:rsidR="00116A65">
        <w:rPr>
          <w:rFonts w:eastAsia="RXSLB+TimesNewRomanPSMT"/>
          <w:b/>
          <w:bCs/>
          <w:i/>
          <w:w w:val="99"/>
          <w:sz w:val="20"/>
          <w:szCs w:val="20"/>
        </w:rPr>
        <w:t xml:space="preserve"> </w:t>
      </w:r>
      <w:r w:rsidRPr="00B66B7C">
        <w:rPr>
          <w:rFonts w:eastAsia="RXSLB+TimesNewRomanPSMT"/>
          <w:b/>
          <w:bCs/>
          <w:i/>
          <w:sz w:val="20"/>
          <w:szCs w:val="20"/>
        </w:rPr>
        <w:t>за</w:t>
      </w:r>
      <w:r w:rsidRPr="00B66B7C">
        <w:rPr>
          <w:rFonts w:eastAsia="RXSLB+TimesNewRomanPSMT"/>
          <w:b/>
          <w:bCs/>
          <w:i/>
          <w:spacing w:val="-1"/>
          <w:w w:val="99"/>
          <w:sz w:val="20"/>
          <w:szCs w:val="20"/>
        </w:rPr>
        <w:t>к</w:t>
      </w:r>
      <w:r w:rsidRPr="00B66B7C">
        <w:rPr>
          <w:rFonts w:eastAsia="RXSLB+TimesNewRomanPSMT"/>
          <w:b/>
          <w:bCs/>
          <w:i/>
          <w:spacing w:val="-2"/>
          <w:sz w:val="20"/>
          <w:szCs w:val="20"/>
        </w:rPr>
        <w:t>о</w:t>
      </w:r>
      <w:r w:rsidRPr="00B66B7C">
        <w:rPr>
          <w:rFonts w:eastAsia="RXSLB+TimesNewRomanPSMT"/>
          <w:b/>
          <w:bCs/>
          <w:i/>
          <w:w w:val="99"/>
          <w:sz w:val="20"/>
          <w:szCs w:val="20"/>
        </w:rPr>
        <w:t>н</w:t>
      </w:r>
      <w:r w:rsidRPr="00B66B7C">
        <w:rPr>
          <w:rFonts w:eastAsia="RXSLB+TimesNewRomanPSMT"/>
          <w:b/>
          <w:bCs/>
          <w:i/>
          <w:sz w:val="20"/>
          <w:szCs w:val="20"/>
        </w:rPr>
        <w:t>»</w:t>
      </w:r>
    </w:p>
    <w:p w:rsidR="006A7B7F" w:rsidRPr="00B66B7C" w:rsidRDefault="006A7B7F" w:rsidP="007B3CB6">
      <w:pPr>
        <w:pStyle w:val="affa"/>
        <w:ind w:firstLine="567"/>
        <w:jc w:val="left"/>
        <w:rPr>
          <w:sz w:val="20"/>
          <w:szCs w:val="20"/>
        </w:rPr>
      </w:pPr>
      <w:r w:rsidRPr="00B66B7C">
        <w:rPr>
          <w:rFonts w:eastAsia="SARAH+TimesNewRomanPSMT"/>
          <w:sz w:val="20"/>
          <w:szCs w:val="20"/>
        </w:rPr>
        <w:t>Ц</w:t>
      </w:r>
      <w:r w:rsidRPr="00B66B7C">
        <w:rPr>
          <w:rFonts w:eastAsia="SARAH+TimesNewRomanPSMT"/>
          <w:spacing w:val="-1"/>
          <w:sz w:val="20"/>
          <w:szCs w:val="20"/>
        </w:rPr>
        <w:t>е</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w w:val="99"/>
          <w:sz w:val="20"/>
          <w:szCs w:val="20"/>
        </w:rPr>
        <w:t>ю</w:t>
      </w:r>
      <w:r w:rsidRPr="00B66B7C">
        <w:rPr>
          <w:rFonts w:eastAsia="SARAH+TimesNewRomanPSMT"/>
          <w:sz w:val="20"/>
          <w:szCs w:val="20"/>
        </w:rPr>
        <w:tab/>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w w:val="99"/>
          <w:sz w:val="20"/>
          <w:szCs w:val="20"/>
        </w:rPr>
        <w:t>и</w:t>
      </w:r>
      <w:r w:rsidRPr="00B66B7C">
        <w:rPr>
          <w:rFonts w:eastAsia="SARAH+TimesNewRomanPSMT"/>
          <w:sz w:val="20"/>
          <w:szCs w:val="20"/>
        </w:rPr>
        <w:t>ла</w:t>
      </w:r>
      <w:r w:rsidRPr="00B66B7C">
        <w:rPr>
          <w:rFonts w:eastAsia="SARAH+TimesNewRomanPSMT"/>
          <w:spacing w:val="-4"/>
          <w:sz w:val="20"/>
          <w:szCs w:val="20"/>
        </w:rPr>
        <w:t>к</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pacing w:val="-2"/>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w w:val="99"/>
          <w:sz w:val="20"/>
          <w:szCs w:val="20"/>
        </w:rPr>
        <w:t>й</w:t>
      </w:r>
      <w:r w:rsidRPr="00B66B7C">
        <w:rPr>
          <w:rFonts w:eastAsia="SARAH+TimesNewRomanPSMT"/>
          <w:sz w:val="20"/>
          <w:szCs w:val="20"/>
        </w:rPr>
        <w:tab/>
        <w:t>раб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w:t>
      </w:r>
      <w:r w:rsidRPr="00B66B7C">
        <w:rPr>
          <w:rFonts w:eastAsia="SARAH+TimesNewRomanPSMT"/>
          <w:sz w:val="20"/>
          <w:szCs w:val="20"/>
        </w:rPr>
        <w:tab/>
      </w:r>
      <w:r w:rsidRPr="00B66B7C">
        <w:rPr>
          <w:rFonts w:eastAsia="SARAH+TimesNewRomanPSMT"/>
          <w:w w:val="99"/>
          <w:sz w:val="20"/>
          <w:szCs w:val="20"/>
        </w:rPr>
        <w:t>ш</w:t>
      </w:r>
      <w:r w:rsidRPr="00B66B7C">
        <w:rPr>
          <w:rFonts w:eastAsia="SARAH+TimesNewRomanPSMT"/>
          <w:spacing w:val="-13"/>
          <w:sz w:val="20"/>
          <w:szCs w:val="20"/>
        </w:rPr>
        <w:t>к</w:t>
      </w:r>
      <w:r w:rsidRPr="00B66B7C">
        <w:rPr>
          <w:rFonts w:eastAsia="SARAH+TimesNewRomanPSMT"/>
          <w:spacing w:val="-4"/>
          <w:sz w:val="20"/>
          <w:szCs w:val="20"/>
        </w:rPr>
        <w:t>о</w:t>
      </w:r>
      <w:r w:rsidRPr="00B66B7C">
        <w:rPr>
          <w:rFonts w:eastAsia="SARAH+TimesNewRomanPSMT"/>
          <w:sz w:val="20"/>
          <w:szCs w:val="20"/>
        </w:rPr>
        <w:t>лы</w:t>
      </w:r>
      <w:r w:rsidRPr="00B66B7C">
        <w:rPr>
          <w:rFonts w:eastAsia="SARAH+TimesNewRomanPSMT"/>
          <w:sz w:val="20"/>
          <w:szCs w:val="20"/>
        </w:rPr>
        <w:tab/>
        <w:t>я</w:t>
      </w:r>
      <w:r w:rsidRPr="00B66B7C">
        <w:rPr>
          <w:rFonts w:eastAsia="SARAH+TimesNewRomanPSMT"/>
          <w:spacing w:val="-2"/>
          <w:sz w:val="20"/>
          <w:szCs w:val="20"/>
        </w:rPr>
        <w:t>в</w:t>
      </w:r>
      <w:r w:rsidRPr="00B66B7C">
        <w:rPr>
          <w:rFonts w:eastAsia="SARAH+TimesNewRomanPSMT"/>
          <w:sz w:val="20"/>
          <w:szCs w:val="20"/>
        </w:rPr>
        <w:t>ля</w:t>
      </w:r>
      <w:r w:rsidRPr="00B66B7C">
        <w:rPr>
          <w:rFonts w:eastAsia="SARAH+TimesNewRomanPSMT"/>
          <w:spacing w:val="-1"/>
          <w:sz w:val="20"/>
          <w:szCs w:val="20"/>
        </w:rPr>
        <w:t>е</w:t>
      </w:r>
      <w:r w:rsidRPr="00B66B7C">
        <w:rPr>
          <w:rFonts w:eastAsia="SARAH+TimesNewRomanPSMT"/>
          <w:spacing w:val="2"/>
          <w:w w:val="99"/>
          <w:sz w:val="20"/>
          <w:szCs w:val="20"/>
        </w:rPr>
        <w:t>т</w:t>
      </w:r>
      <w:r w:rsidRPr="00B66B7C">
        <w:rPr>
          <w:rFonts w:eastAsia="SARAH+TimesNewRomanPSMT"/>
          <w:sz w:val="20"/>
          <w:szCs w:val="20"/>
        </w:rPr>
        <w:t>ся</w:t>
      </w:r>
      <w:r w:rsidRPr="00B66B7C">
        <w:rPr>
          <w:rFonts w:eastAsia="SARAH+TimesNewRomanPSMT"/>
          <w:sz w:val="20"/>
          <w:szCs w:val="20"/>
        </w:rPr>
        <w:tab/>
        <w:t>со</w:t>
      </w:r>
      <w:r w:rsidRPr="00B66B7C">
        <w:rPr>
          <w:rFonts w:eastAsia="SARAH+TimesNewRomanPSMT"/>
          <w:spacing w:val="-4"/>
          <w:w w:val="99"/>
          <w:sz w:val="20"/>
          <w:szCs w:val="20"/>
        </w:rPr>
        <w:t>з</w:t>
      </w:r>
      <w:r w:rsidRPr="00B66B7C">
        <w:rPr>
          <w:rFonts w:eastAsia="SARAH+TimesNewRomanPSMT"/>
          <w:sz w:val="20"/>
          <w:szCs w:val="20"/>
        </w:rPr>
        <w:t>дан</w:t>
      </w:r>
      <w:r w:rsidRPr="00B66B7C">
        <w:rPr>
          <w:rFonts w:eastAsia="SARAH+TimesNewRomanPSMT"/>
          <w:spacing w:val="1"/>
          <w:sz w:val="20"/>
          <w:szCs w:val="20"/>
        </w:rPr>
        <w:t>и</w:t>
      </w:r>
      <w:r w:rsidRPr="00B66B7C">
        <w:rPr>
          <w:rFonts w:eastAsia="SARAH+TimesNewRomanPSMT"/>
          <w:sz w:val="20"/>
          <w:szCs w:val="20"/>
        </w:rPr>
        <w:t>е</w:t>
      </w:r>
      <w:r w:rsidRPr="00B66B7C">
        <w:rPr>
          <w:rFonts w:eastAsia="SARAH+TimesNewRomanPSMT"/>
          <w:sz w:val="20"/>
          <w:szCs w:val="20"/>
        </w:rPr>
        <w:tab/>
      </w:r>
      <w:r w:rsidRPr="00B66B7C">
        <w:rPr>
          <w:rFonts w:eastAsia="SARAH+TimesNewRomanPSMT"/>
          <w:spacing w:val="-7"/>
          <w:sz w:val="20"/>
          <w:szCs w:val="20"/>
        </w:rPr>
        <w:t>у</w:t>
      </w:r>
      <w:r w:rsidRPr="00B66B7C">
        <w:rPr>
          <w:rFonts w:eastAsia="SARAH+TimesNewRomanPSMT"/>
          <w:spacing w:val="-1"/>
          <w:sz w:val="20"/>
          <w:szCs w:val="20"/>
        </w:rPr>
        <w:t>с</w:t>
      </w:r>
      <w:r w:rsidRPr="00B66B7C">
        <w:rPr>
          <w:rFonts w:eastAsia="SARAH+TimesNewRomanPSMT"/>
          <w:sz w:val="20"/>
          <w:szCs w:val="20"/>
        </w:rPr>
        <w:t>ловий д</w:t>
      </w:r>
      <w:r w:rsidRPr="00B66B7C">
        <w:rPr>
          <w:rFonts w:eastAsia="SARAH+TimesNewRomanPSMT"/>
          <w:w w:val="99"/>
          <w:sz w:val="20"/>
          <w:szCs w:val="20"/>
        </w:rPr>
        <w:t>л</w:t>
      </w:r>
      <w:r w:rsidRPr="00B66B7C">
        <w:rPr>
          <w:rFonts w:eastAsia="SARAH+TimesNewRomanPSMT"/>
          <w:sz w:val="20"/>
          <w:szCs w:val="20"/>
        </w:rPr>
        <w:t>я со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z w:val="20"/>
          <w:szCs w:val="20"/>
        </w:rPr>
        <w:t>е</w:t>
      </w:r>
      <w:r w:rsidRPr="00B66B7C">
        <w:rPr>
          <w:rFonts w:eastAsia="SARAH+TimesNewRomanPSMT"/>
          <w:spacing w:val="1"/>
          <w:w w:val="99"/>
          <w:sz w:val="20"/>
          <w:szCs w:val="20"/>
        </w:rPr>
        <w:t>н</w:t>
      </w:r>
      <w:r w:rsidRPr="00B66B7C">
        <w:rPr>
          <w:rFonts w:eastAsia="SARAH+TimesNewRomanPSMT"/>
          <w:sz w:val="20"/>
          <w:szCs w:val="20"/>
        </w:rPr>
        <w:t>ст</w:t>
      </w:r>
      <w:r w:rsidRPr="00B66B7C">
        <w:rPr>
          <w:rFonts w:eastAsia="SARAH+TimesNewRomanPSMT"/>
          <w:spacing w:val="-1"/>
          <w:sz w:val="20"/>
          <w:szCs w:val="20"/>
        </w:rPr>
        <w:t>в</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w w:val="99"/>
          <w:sz w:val="20"/>
          <w:szCs w:val="20"/>
        </w:rPr>
        <w:t>ни</w:t>
      </w:r>
      <w:r w:rsidRPr="00B66B7C">
        <w:rPr>
          <w:rFonts w:eastAsia="SARAH+TimesNewRomanPSMT"/>
          <w:sz w:val="20"/>
          <w:szCs w:val="20"/>
        </w:rPr>
        <w:t>я</w:t>
      </w:r>
      <w:r w:rsidR="007B3CB6">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у</w:t>
      </w:r>
      <w:r w:rsidRPr="00B66B7C">
        <w:rPr>
          <w:rFonts w:eastAsia="SARAH+TimesNewRomanPSMT"/>
          <w:sz w:val="20"/>
          <w:szCs w:val="20"/>
        </w:rPr>
        <w:t>щ</w:t>
      </w:r>
      <w:r w:rsidRPr="00B66B7C">
        <w:rPr>
          <w:rFonts w:eastAsia="SARAH+TimesNewRomanPSMT"/>
          <w:spacing w:val="2"/>
          <w:sz w:val="20"/>
          <w:szCs w:val="20"/>
        </w:rPr>
        <w:t>е</w:t>
      </w:r>
      <w:r w:rsidRPr="00B66B7C">
        <w:rPr>
          <w:rFonts w:eastAsia="SARAH+TimesNewRomanPSMT"/>
          <w:sz w:val="20"/>
          <w:szCs w:val="20"/>
        </w:rPr>
        <w:t>ст</w:t>
      </w:r>
      <w:r w:rsidRPr="00B66B7C">
        <w:rPr>
          <w:rFonts w:eastAsia="SARAH+TimesNewRomanPSMT"/>
          <w:spacing w:val="-2"/>
          <w:sz w:val="20"/>
          <w:szCs w:val="20"/>
        </w:rPr>
        <w:t>в</w:t>
      </w:r>
      <w:r w:rsidRPr="00B66B7C">
        <w:rPr>
          <w:rFonts w:eastAsia="SARAH+TimesNewRomanPSMT"/>
          <w:spacing w:val="-7"/>
          <w:sz w:val="20"/>
          <w:szCs w:val="20"/>
        </w:rPr>
        <w:t>у</w:t>
      </w:r>
      <w:r w:rsidRPr="00B66B7C">
        <w:rPr>
          <w:rFonts w:eastAsia="SARAH+TimesNewRomanPSMT"/>
          <w:spacing w:val="2"/>
          <w:sz w:val="20"/>
          <w:szCs w:val="20"/>
        </w:rPr>
        <w:t>ю</w:t>
      </w:r>
      <w:r w:rsidRPr="00B66B7C">
        <w:rPr>
          <w:rFonts w:eastAsia="SARAH+TimesNewRomanPSMT"/>
          <w:sz w:val="20"/>
          <w:szCs w:val="20"/>
        </w:rPr>
        <w:t>ще</w:t>
      </w:r>
      <w:r w:rsidRPr="00B66B7C">
        <w:rPr>
          <w:rFonts w:eastAsia="SARAH+TimesNewRomanPSMT"/>
          <w:w w:val="99"/>
          <w:sz w:val="20"/>
          <w:szCs w:val="20"/>
        </w:rPr>
        <w:t>й</w:t>
      </w:r>
      <w:r w:rsidR="007B3CB6">
        <w:rPr>
          <w:rFonts w:eastAsia="SARAH+TimesNewRomanPSMT"/>
          <w:w w:val="99"/>
          <w:sz w:val="20"/>
          <w:szCs w:val="20"/>
        </w:rPr>
        <w:t xml:space="preserve"> </w:t>
      </w:r>
      <w:r w:rsidRPr="00B66B7C">
        <w:rPr>
          <w:rFonts w:eastAsia="SARAH+TimesNewRomanPSMT"/>
          <w:sz w:val="20"/>
          <w:szCs w:val="20"/>
        </w:rPr>
        <w:t>с</w:t>
      </w:r>
      <w:r w:rsidRPr="00B66B7C">
        <w:rPr>
          <w:rFonts w:eastAsia="SARAH+TimesNewRomanPSMT"/>
          <w:spacing w:val="1"/>
          <w:w w:val="99"/>
          <w:sz w:val="20"/>
          <w:szCs w:val="20"/>
        </w:rPr>
        <w:t>и</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ы</w:t>
      </w:r>
      <w:r w:rsidR="007B3CB6">
        <w:rPr>
          <w:rFonts w:eastAsia="SARAH+TimesNewRomanPSMT"/>
          <w:sz w:val="20"/>
          <w:szCs w:val="20"/>
        </w:rPr>
        <w:t xml:space="preserve"> </w:t>
      </w:r>
      <w:r w:rsidRPr="00B66B7C">
        <w:rPr>
          <w:rFonts w:eastAsia="SARAH+TimesNewRomanPSMT"/>
          <w:sz w:val="20"/>
          <w:szCs w:val="20"/>
        </w:rPr>
        <w:t>проф</w:t>
      </w:r>
      <w:r w:rsidRPr="00B66B7C">
        <w:rPr>
          <w:rFonts w:eastAsia="SARAH+TimesNewRomanPSMT"/>
          <w:spacing w:val="1"/>
          <w:sz w:val="20"/>
          <w:szCs w:val="20"/>
        </w:rPr>
        <w:t>и</w:t>
      </w:r>
      <w:r w:rsidRPr="00B66B7C">
        <w:rPr>
          <w:rFonts w:eastAsia="SARAH+TimesNewRomanPSMT"/>
          <w:sz w:val="20"/>
          <w:szCs w:val="20"/>
        </w:rPr>
        <w:t>л</w:t>
      </w:r>
      <w:r w:rsidRPr="00B66B7C">
        <w:rPr>
          <w:rFonts w:eastAsia="SARAH+TimesNewRomanPSMT"/>
          <w:spacing w:val="-1"/>
          <w:sz w:val="20"/>
          <w:szCs w:val="20"/>
        </w:rPr>
        <w:t>ак</w:t>
      </w:r>
      <w:r w:rsidRPr="00B66B7C">
        <w:rPr>
          <w:rFonts w:eastAsia="SARAH+TimesNewRomanPSMT"/>
          <w:w w:val="99"/>
          <w:sz w:val="20"/>
          <w:szCs w:val="20"/>
        </w:rPr>
        <w:t>т</w:t>
      </w:r>
      <w:r w:rsidRPr="00B66B7C">
        <w:rPr>
          <w:rFonts w:eastAsia="SARAH+TimesNewRomanPSMT"/>
          <w:sz w:val="20"/>
          <w:szCs w:val="20"/>
        </w:rPr>
        <w:t>ики</w:t>
      </w:r>
      <w:r w:rsidR="007B3CB6">
        <w:rPr>
          <w:rFonts w:eastAsia="SARAH+TimesNewRomanPSMT"/>
          <w:sz w:val="20"/>
          <w:szCs w:val="20"/>
        </w:rPr>
        <w:t xml:space="preserve"> </w:t>
      </w:r>
      <w:r w:rsidRPr="00B66B7C">
        <w:rPr>
          <w:rFonts w:eastAsia="SARAH+TimesNewRomanPSMT"/>
          <w:sz w:val="20"/>
          <w:szCs w:val="20"/>
        </w:rPr>
        <w:t>бе</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1"/>
          <w:sz w:val="20"/>
          <w:szCs w:val="20"/>
        </w:rPr>
        <w:t>д</w:t>
      </w:r>
      <w:r w:rsidRPr="00B66B7C">
        <w:rPr>
          <w:rFonts w:eastAsia="SARAH+TimesNewRomanPSMT"/>
          <w:w w:val="99"/>
          <w:sz w:val="20"/>
          <w:szCs w:val="20"/>
        </w:rPr>
        <w:t>з</w:t>
      </w:r>
      <w:r w:rsidRPr="00B66B7C">
        <w:rPr>
          <w:rFonts w:eastAsia="SARAH+TimesNewRomanPSMT"/>
          <w:spacing w:val="-2"/>
          <w:sz w:val="20"/>
          <w:szCs w:val="20"/>
        </w:rPr>
        <w:t>о</w:t>
      </w:r>
      <w:r w:rsidRPr="00B66B7C">
        <w:rPr>
          <w:rFonts w:eastAsia="SARAH+TimesNewRomanPSMT"/>
          <w:sz w:val="20"/>
          <w:szCs w:val="20"/>
        </w:rPr>
        <w:t>рн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w:t>
      </w:r>
      <w:r w:rsidR="007B3CB6">
        <w:rPr>
          <w:rFonts w:eastAsia="SARAH+TimesNewRomanPSMT"/>
          <w:sz w:val="20"/>
          <w:szCs w:val="20"/>
        </w:rPr>
        <w:t xml:space="preserve"> </w:t>
      </w:r>
      <w:r w:rsidRPr="00B66B7C">
        <w:rPr>
          <w:rFonts w:eastAsia="SARAH+TimesNewRomanPSMT"/>
          <w:sz w:val="20"/>
          <w:szCs w:val="20"/>
        </w:rPr>
        <w:t>и</w:t>
      </w:r>
      <w:r w:rsidR="007B3CB6">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онар</w:t>
      </w:r>
      <w:r w:rsidRPr="00B66B7C">
        <w:rPr>
          <w:rFonts w:eastAsia="SARAH+TimesNewRomanPSMT"/>
          <w:spacing w:val="-7"/>
          <w:sz w:val="20"/>
          <w:szCs w:val="20"/>
        </w:rPr>
        <w:t>у</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3"/>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й</w:t>
      </w:r>
      <w:r w:rsidR="007B3CB6">
        <w:rPr>
          <w:rFonts w:eastAsia="SARAH+TimesNewRomanPSMT"/>
          <w:w w:val="99"/>
          <w:sz w:val="20"/>
          <w:szCs w:val="20"/>
        </w:rPr>
        <w:t xml:space="preserve"> </w:t>
      </w:r>
      <w:r w:rsidRPr="00B66B7C">
        <w:rPr>
          <w:rFonts w:eastAsia="SARAH+TimesNewRomanPSMT"/>
          <w:w w:val="99"/>
          <w:sz w:val="20"/>
          <w:szCs w:val="20"/>
        </w:rPr>
        <w:t>н</w:t>
      </w:r>
      <w:r w:rsidRPr="00B66B7C">
        <w:rPr>
          <w:rFonts w:eastAsia="SARAH+TimesNewRomanPSMT"/>
          <w:spacing w:val="4"/>
          <w:sz w:val="20"/>
          <w:szCs w:val="20"/>
        </w:rPr>
        <w:t>е</w:t>
      </w:r>
      <w:r w:rsidRPr="00B66B7C">
        <w:rPr>
          <w:rFonts w:eastAsia="SARAH+TimesNewRomanPSMT"/>
          <w:sz w:val="20"/>
          <w:szCs w:val="20"/>
        </w:rPr>
        <w:t>сов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1"/>
          <w:w w:val="99"/>
          <w:sz w:val="20"/>
          <w:szCs w:val="20"/>
        </w:rPr>
        <w:t>нн</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pacing w:val="1"/>
          <w:sz w:val="20"/>
          <w:szCs w:val="20"/>
        </w:rPr>
        <w:t>х</w:t>
      </w:r>
      <w:r w:rsidRPr="00B66B7C">
        <w:rPr>
          <w:rFonts w:eastAsia="SARAH+TimesNewRomanPSMT"/>
          <w:sz w:val="20"/>
          <w:szCs w:val="20"/>
        </w:rPr>
        <w:t>,</w:t>
      </w:r>
      <w:r w:rsidR="007B3CB6">
        <w:rPr>
          <w:rFonts w:eastAsia="SARAH+TimesNewRomanPSMT"/>
          <w:sz w:val="20"/>
          <w:szCs w:val="20"/>
        </w:rPr>
        <w:t xml:space="preserve"> </w:t>
      </w:r>
      <w:r w:rsidRPr="00B66B7C">
        <w:rPr>
          <w:rFonts w:eastAsia="SARAH+TimesNewRomanPSMT"/>
          <w:spacing w:val="-2"/>
          <w:sz w:val="20"/>
          <w:szCs w:val="20"/>
        </w:rPr>
        <w:t>с</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pacing w:val="-2"/>
          <w:sz w:val="20"/>
          <w:szCs w:val="20"/>
        </w:rPr>
        <w:t>ж</w:t>
      </w:r>
      <w:r w:rsidRPr="00B66B7C">
        <w:rPr>
          <w:rFonts w:eastAsia="SARAH+TimesNewRomanPSMT"/>
          <w:sz w:val="20"/>
          <w:szCs w:val="20"/>
        </w:rPr>
        <w:t>е</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z w:val="20"/>
          <w:szCs w:val="20"/>
        </w:rPr>
        <w:t>е</w:t>
      </w:r>
      <w:r w:rsidR="007B3CB6">
        <w:rPr>
          <w:rFonts w:eastAsia="SARAH+TimesNewRomanPSMT"/>
          <w:sz w:val="20"/>
          <w:szCs w:val="20"/>
        </w:rPr>
        <w:t xml:space="preserve"> </w:t>
      </w:r>
      <w:r w:rsidRPr="00B66B7C">
        <w:rPr>
          <w:rFonts w:eastAsia="SARAH+TimesNewRomanPSMT"/>
          <w:sz w:val="20"/>
          <w:szCs w:val="20"/>
        </w:rPr>
        <w:t>те</w:t>
      </w:r>
      <w:r w:rsidRPr="00B66B7C">
        <w:rPr>
          <w:rFonts w:eastAsia="SARAH+TimesNewRomanPSMT"/>
          <w:spacing w:val="1"/>
          <w:w w:val="99"/>
          <w:sz w:val="20"/>
          <w:szCs w:val="20"/>
        </w:rPr>
        <w:t>н</w:t>
      </w:r>
      <w:r w:rsidRPr="00B66B7C">
        <w:rPr>
          <w:rFonts w:eastAsia="SARAH+TimesNewRomanPSMT"/>
          <w:sz w:val="20"/>
          <w:szCs w:val="20"/>
        </w:rPr>
        <w:t>де</w:t>
      </w:r>
      <w:r w:rsidRPr="00B66B7C">
        <w:rPr>
          <w:rFonts w:eastAsia="SARAH+TimesNewRomanPSMT"/>
          <w:spacing w:val="1"/>
          <w:w w:val="99"/>
          <w:sz w:val="20"/>
          <w:szCs w:val="20"/>
        </w:rPr>
        <w:t>н</w:t>
      </w:r>
      <w:r w:rsidRPr="00B66B7C">
        <w:rPr>
          <w:rFonts w:eastAsia="SARAH+TimesNewRomanPSMT"/>
          <w:sz w:val="20"/>
          <w:szCs w:val="20"/>
        </w:rPr>
        <w:t>ции</w:t>
      </w:r>
      <w:r w:rsidR="007B3CB6">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2"/>
          <w:w w:val="99"/>
          <w:sz w:val="20"/>
          <w:szCs w:val="20"/>
        </w:rPr>
        <w:t>т</w:t>
      </w:r>
      <w:r w:rsidRPr="00B66B7C">
        <w:rPr>
          <w:rFonts w:eastAsia="SARAH+TimesNewRomanPSMT"/>
          <w:sz w:val="20"/>
          <w:szCs w:val="20"/>
        </w:rPr>
        <w:t>а</w:t>
      </w:r>
      <w:r w:rsidR="007B3CB6">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pacing w:val="-2"/>
          <w:sz w:val="20"/>
          <w:szCs w:val="20"/>
        </w:rPr>
        <w:t>в</w:t>
      </w:r>
      <w:r w:rsidRPr="00B66B7C">
        <w:rPr>
          <w:rFonts w:eastAsia="SARAH+TimesNewRomanPSMT"/>
          <w:sz w:val="20"/>
          <w:szCs w:val="20"/>
        </w:rPr>
        <w:t>оправн</w:t>
      </w:r>
      <w:r w:rsidRPr="00B66B7C">
        <w:rPr>
          <w:rFonts w:eastAsia="SARAH+TimesNewRomanPSMT"/>
          <w:spacing w:val="-2"/>
          <w:sz w:val="20"/>
          <w:szCs w:val="20"/>
        </w:rPr>
        <w:t>ы</w:t>
      </w:r>
      <w:r w:rsidRPr="00B66B7C">
        <w:rPr>
          <w:rFonts w:eastAsia="SARAH+TimesNewRomanPSMT"/>
          <w:sz w:val="20"/>
          <w:szCs w:val="20"/>
        </w:rPr>
        <w:t>х</w:t>
      </w:r>
      <w:r w:rsidR="007B3CB6">
        <w:rPr>
          <w:rFonts w:eastAsia="SARAH+TimesNewRomanPSMT"/>
          <w:sz w:val="20"/>
          <w:szCs w:val="20"/>
        </w:rPr>
        <w:t xml:space="preserve"> </w:t>
      </w:r>
      <w:r w:rsidRPr="00B66B7C">
        <w:rPr>
          <w:rFonts w:eastAsia="SARAH+TimesNewRomanPSMT"/>
          <w:sz w:val="20"/>
          <w:szCs w:val="20"/>
        </w:rPr>
        <w:t>дея</w:t>
      </w:r>
      <w:r w:rsidRPr="00B66B7C">
        <w:rPr>
          <w:rFonts w:eastAsia="SARAH+TimesNewRomanPSMT"/>
          <w:spacing w:val="1"/>
          <w:sz w:val="20"/>
          <w:szCs w:val="20"/>
        </w:rPr>
        <w:t>ний</w:t>
      </w:r>
      <w:r w:rsidRPr="00B66B7C">
        <w:rPr>
          <w:rFonts w:eastAsia="SARAH+TimesNewRomanPSMT"/>
          <w:sz w:val="20"/>
          <w:szCs w:val="20"/>
        </w:rPr>
        <w:t>,</w:t>
      </w:r>
      <w:r w:rsidR="007B3CB6">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z w:val="20"/>
          <w:szCs w:val="20"/>
        </w:rPr>
        <w:t>кра</w:t>
      </w:r>
      <w:r w:rsidRPr="00B66B7C">
        <w:rPr>
          <w:rFonts w:eastAsia="SARAH+TimesNewRomanPSMT"/>
          <w:w w:val="99"/>
          <w:sz w:val="20"/>
          <w:szCs w:val="20"/>
        </w:rPr>
        <w:t>щ</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е</w:t>
      </w:r>
      <w:r w:rsidR="007B3CB6">
        <w:rPr>
          <w:rFonts w:eastAsia="SARAH+TimesNewRomanPSMT"/>
          <w:sz w:val="20"/>
          <w:szCs w:val="20"/>
        </w:rPr>
        <w:t xml:space="preserve"> </w:t>
      </w:r>
      <w:r w:rsidRPr="00B66B7C">
        <w:rPr>
          <w:rFonts w:eastAsia="SARAH+TimesNewRomanPSMT"/>
          <w:sz w:val="20"/>
          <w:szCs w:val="20"/>
        </w:rPr>
        <w:t>фа</w:t>
      </w:r>
      <w:r w:rsidRPr="00B66B7C">
        <w:rPr>
          <w:rFonts w:eastAsia="SARAH+TimesNewRomanPSMT"/>
          <w:spacing w:val="-2"/>
          <w:sz w:val="20"/>
          <w:szCs w:val="20"/>
        </w:rPr>
        <w:t>к</w:t>
      </w:r>
      <w:r w:rsidRPr="00B66B7C">
        <w:rPr>
          <w:rFonts w:eastAsia="SARAH+TimesNewRomanPSMT"/>
          <w:spacing w:val="-4"/>
          <w:sz w:val="20"/>
          <w:szCs w:val="20"/>
        </w:rPr>
        <w:t>т</w:t>
      </w:r>
      <w:r w:rsidRPr="00B66B7C">
        <w:rPr>
          <w:rFonts w:eastAsia="SARAH+TimesNewRomanPSMT"/>
          <w:sz w:val="20"/>
          <w:szCs w:val="20"/>
        </w:rPr>
        <w:t xml:space="preserve">ов </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spacing w:val="1"/>
          <w:w w:val="99"/>
          <w:sz w:val="20"/>
          <w:szCs w:val="20"/>
        </w:rPr>
        <w:t>зн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spacing w:val="1"/>
          <w:w w:val="99"/>
          <w:sz w:val="20"/>
          <w:szCs w:val="20"/>
        </w:rPr>
        <w:t>и</w:t>
      </w:r>
      <w:r w:rsidRPr="00B66B7C">
        <w:rPr>
          <w:rFonts w:eastAsia="SARAH+TimesNewRomanPSMT"/>
          <w:sz w:val="20"/>
          <w:szCs w:val="20"/>
        </w:rPr>
        <w:t>,</w:t>
      </w:r>
      <w:r w:rsidR="007B3CB6">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4"/>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ий</w:t>
      </w:r>
      <w:r w:rsidRPr="00B66B7C">
        <w:rPr>
          <w:rFonts w:eastAsia="SARAH+TimesNewRomanPSMT"/>
          <w:sz w:val="20"/>
          <w:szCs w:val="20"/>
        </w:rPr>
        <w:t>,</w:t>
      </w:r>
      <w:r w:rsidR="007B3CB6">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6"/>
          <w:sz w:val="20"/>
          <w:szCs w:val="20"/>
        </w:rPr>
        <w:t>у</w:t>
      </w:r>
      <w:r w:rsidRPr="00B66B7C">
        <w:rPr>
          <w:rFonts w:eastAsia="SARAH+TimesNewRomanPSMT"/>
          <w:sz w:val="20"/>
          <w:szCs w:val="20"/>
        </w:rPr>
        <w:t>п</w:t>
      </w:r>
      <w:r w:rsidRPr="00B66B7C">
        <w:rPr>
          <w:rFonts w:eastAsia="SARAH+TimesNewRomanPSMT"/>
          <w:spacing w:val="3"/>
          <w:sz w:val="20"/>
          <w:szCs w:val="20"/>
        </w:rPr>
        <w:t>л</w:t>
      </w:r>
      <w:r w:rsidRPr="00B66B7C">
        <w:rPr>
          <w:rFonts w:eastAsia="SARAH+TimesNewRomanPSMT"/>
          <w:spacing w:val="1"/>
          <w:sz w:val="20"/>
          <w:szCs w:val="20"/>
        </w:rPr>
        <w:t>ений</w:t>
      </w:r>
      <w:r w:rsidRPr="00B66B7C">
        <w:rPr>
          <w:rFonts w:eastAsia="SARAH+TimesNewRomanPSMT"/>
          <w:sz w:val="20"/>
          <w:szCs w:val="20"/>
        </w:rPr>
        <w:t>,</w:t>
      </w:r>
      <w:r w:rsidR="007B3CB6">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3"/>
          <w:sz w:val="20"/>
          <w:szCs w:val="20"/>
        </w:rPr>
        <w:t>в</w:t>
      </w:r>
      <w:r w:rsidRPr="00B66B7C">
        <w:rPr>
          <w:rFonts w:eastAsia="SARAH+TimesNewRomanPSMT"/>
          <w:sz w:val="20"/>
          <w:szCs w:val="20"/>
        </w:rPr>
        <w:t>ер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z w:val="20"/>
          <w:szCs w:val="20"/>
        </w:rPr>
        <w:t>ых</w:t>
      </w:r>
      <w:r w:rsidR="007B3CB6">
        <w:rPr>
          <w:rFonts w:eastAsia="SARAH+TimesNewRomanPSMT"/>
          <w:sz w:val="20"/>
          <w:szCs w:val="20"/>
        </w:rPr>
        <w:t xml:space="preserve"> </w:t>
      </w:r>
      <w:r w:rsidRPr="00B66B7C">
        <w:rPr>
          <w:rFonts w:eastAsia="SARAH+TimesNewRomanPSMT"/>
          <w:spacing w:val="-6"/>
          <w:sz w:val="20"/>
          <w:szCs w:val="20"/>
        </w:rPr>
        <w:t>у</w:t>
      </w:r>
      <w:r w:rsidRPr="00B66B7C">
        <w:rPr>
          <w:rFonts w:eastAsia="SARAH+TimesNewRomanPSMT"/>
          <w:spacing w:val="-1"/>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pacing w:val="1"/>
          <w:sz w:val="20"/>
          <w:szCs w:val="20"/>
        </w:rPr>
        <w:t>и</w:t>
      </w:r>
      <w:r w:rsidRPr="00B66B7C">
        <w:rPr>
          <w:rFonts w:eastAsia="SARAH+TimesNewRomanPSMT"/>
          <w:sz w:val="20"/>
          <w:szCs w:val="20"/>
        </w:rPr>
        <w:t>мися</w:t>
      </w:r>
      <w:r w:rsidR="007B3CB6">
        <w:rPr>
          <w:rFonts w:eastAsia="SARAH+TimesNewRomanPSMT"/>
          <w:sz w:val="20"/>
          <w:szCs w:val="20"/>
        </w:rPr>
        <w:t xml:space="preserve"> </w:t>
      </w:r>
      <w:r w:rsidRPr="00B66B7C">
        <w:rPr>
          <w:rFonts w:eastAsia="SARAH+TimesNewRomanPSMT"/>
          <w:sz w:val="20"/>
          <w:szCs w:val="20"/>
        </w:rPr>
        <w:t>обра</w:t>
      </w:r>
      <w:r w:rsidRPr="00B66B7C">
        <w:rPr>
          <w:rFonts w:eastAsia="SARAH+TimesNewRomanPSMT"/>
          <w:spacing w:val="-1"/>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w w:val="99"/>
          <w:sz w:val="20"/>
          <w:szCs w:val="20"/>
        </w:rPr>
        <w:t>ь</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6"/>
          <w:w w:val="99"/>
          <w:sz w:val="20"/>
          <w:szCs w:val="20"/>
        </w:rPr>
        <w:t>г</w:t>
      </w:r>
      <w:r w:rsidRPr="00B66B7C">
        <w:rPr>
          <w:rFonts w:eastAsia="SARAH+TimesNewRomanPSMT"/>
          <w:sz w:val="20"/>
          <w:szCs w:val="20"/>
        </w:rPr>
        <w:t xml:space="preserve">о </w:t>
      </w:r>
      <w:r w:rsidRPr="00B66B7C">
        <w:rPr>
          <w:rFonts w:eastAsia="SARAH+TimesNewRomanPSMT"/>
          <w:spacing w:val="-3"/>
          <w:sz w:val="20"/>
          <w:szCs w:val="20"/>
        </w:rPr>
        <w:t>у</w:t>
      </w:r>
      <w:r w:rsidRPr="00B66B7C">
        <w:rPr>
          <w:rFonts w:eastAsia="SARAH+TimesNewRomanPSMT"/>
          <w:sz w:val="20"/>
          <w:szCs w:val="20"/>
        </w:rPr>
        <w:t>ч</w:t>
      </w:r>
      <w:r w:rsidRPr="00B66B7C">
        <w:rPr>
          <w:rFonts w:eastAsia="SARAH+TimesNewRomanPSMT"/>
          <w:spacing w:val="2"/>
          <w:sz w:val="20"/>
          <w:szCs w:val="20"/>
        </w:rPr>
        <w:t>р</w:t>
      </w:r>
      <w:r w:rsidRPr="00B66B7C">
        <w:rPr>
          <w:rFonts w:eastAsia="SARAH+TimesNewRomanPSMT"/>
          <w:sz w:val="20"/>
          <w:szCs w:val="20"/>
        </w:rPr>
        <w:t>ежде</w:t>
      </w:r>
      <w:r w:rsidRPr="00B66B7C">
        <w:rPr>
          <w:rFonts w:eastAsia="SARAH+TimesNewRomanPSMT"/>
          <w:w w:val="99"/>
          <w:sz w:val="20"/>
          <w:szCs w:val="20"/>
        </w:rPr>
        <w:t>ни</w:t>
      </w:r>
      <w:r w:rsidRPr="00B66B7C">
        <w:rPr>
          <w:rFonts w:eastAsia="SARAH+TimesNewRomanPSMT"/>
          <w:sz w:val="20"/>
          <w:szCs w:val="20"/>
        </w:rPr>
        <w:t>я.</w:t>
      </w:r>
    </w:p>
    <w:p w:rsidR="006A7B7F" w:rsidRPr="00B66B7C" w:rsidRDefault="006A7B7F" w:rsidP="007B3CB6">
      <w:pPr>
        <w:pStyle w:val="affa"/>
        <w:ind w:firstLine="567"/>
        <w:jc w:val="left"/>
        <w:rPr>
          <w:sz w:val="20"/>
          <w:szCs w:val="20"/>
        </w:rPr>
      </w:pPr>
      <w:r w:rsidRPr="00B66B7C">
        <w:rPr>
          <w:rFonts w:eastAsia="SARAH+TimesNewRomanPSMT"/>
          <w:sz w:val="20"/>
          <w:szCs w:val="20"/>
        </w:rPr>
        <w:t>О</w:t>
      </w:r>
      <w:r w:rsidRPr="00B66B7C">
        <w:rPr>
          <w:rFonts w:eastAsia="SARAH+TimesNewRomanPSMT"/>
          <w:spacing w:val="-1"/>
          <w:sz w:val="20"/>
          <w:szCs w:val="20"/>
        </w:rPr>
        <w:t>с</w:t>
      </w:r>
      <w:r w:rsidRPr="00B66B7C">
        <w:rPr>
          <w:rFonts w:eastAsia="SARAH+TimesNewRomanPSMT"/>
          <w:w w:val="99"/>
          <w:sz w:val="20"/>
          <w:szCs w:val="20"/>
        </w:rPr>
        <w:t>н</w:t>
      </w:r>
      <w:r w:rsidRPr="00B66B7C">
        <w:rPr>
          <w:rFonts w:eastAsia="SARAH+TimesNewRomanPSMT"/>
          <w:sz w:val="20"/>
          <w:szCs w:val="20"/>
        </w:rPr>
        <w:t>ов</w:t>
      </w:r>
      <w:r w:rsidRPr="00B66B7C">
        <w:rPr>
          <w:rFonts w:eastAsia="SARAH+TimesNewRomanPSMT"/>
          <w:spacing w:val="1"/>
          <w:w w:val="99"/>
          <w:sz w:val="20"/>
          <w:szCs w:val="20"/>
        </w:rPr>
        <w:t>н</w:t>
      </w:r>
      <w:r w:rsidRPr="00B66B7C">
        <w:rPr>
          <w:rFonts w:eastAsia="SARAH+TimesNewRomanPSMT"/>
          <w:sz w:val="20"/>
          <w:szCs w:val="20"/>
        </w:rPr>
        <w:t>ые</w:t>
      </w:r>
      <w:r w:rsidR="007B3CB6">
        <w:rPr>
          <w:rFonts w:eastAsia="SARAH+TimesNewRomanPSMT"/>
          <w:sz w:val="20"/>
          <w:szCs w:val="20"/>
        </w:rPr>
        <w:t xml:space="preserve"> </w:t>
      </w:r>
      <w:r w:rsidRPr="00B66B7C">
        <w:rPr>
          <w:rFonts w:eastAsia="SARAH+TimesNewRomanPSMT"/>
          <w:spacing w:val="1"/>
          <w:sz w:val="20"/>
          <w:szCs w:val="20"/>
        </w:rPr>
        <w:t>з</w:t>
      </w:r>
      <w:r w:rsidRPr="00B66B7C">
        <w:rPr>
          <w:rFonts w:eastAsia="SARAH+TimesNewRomanPSMT"/>
          <w:sz w:val="20"/>
          <w:szCs w:val="20"/>
        </w:rPr>
        <w:t>ад</w:t>
      </w:r>
      <w:r w:rsidRPr="00B66B7C">
        <w:rPr>
          <w:rFonts w:eastAsia="SARAH+TimesNewRomanPSMT"/>
          <w:spacing w:val="-10"/>
          <w:sz w:val="20"/>
          <w:szCs w:val="20"/>
        </w:rPr>
        <w:t>а</w:t>
      </w:r>
      <w:r w:rsidRPr="00B66B7C">
        <w:rPr>
          <w:rFonts w:eastAsia="SARAH+TimesNewRomanPSMT"/>
          <w:sz w:val="20"/>
          <w:szCs w:val="20"/>
        </w:rPr>
        <w:t>ч</w:t>
      </w:r>
      <w:r w:rsidRPr="00B66B7C">
        <w:rPr>
          <w:rFonts w:eastAsia="SARAH+TimesNewRomanPSMT"/>
          <w:w w:val="99"/>
          <w:sz w:val="20"/>
          <w:szCs w:val="20"/>
        </w:rPr>
        <w:t>и</w:t>
      </w:r>
      <w:r w:rsidRPr="00B66B7C">
        <w:rPr>
          <w:rFonts w:eastAsia="SARAH+TimesNewRomanPSMT"/>
          <w:sz w:val="20"/>
          <w:szCs w:val="20"/>
        </w:rPr>
        <w:t>деятель</w:t>
      </w:r>
      <w:r w:rsidRPr="00B66B7C">
        <w:rPr>
          <w:rFonts w:eastAsia="SARAH+TimesNewRomanPSMT"/>
          <w:spacing w:val="1"/>
          <w:w w:val="99"/>
          <w:sz w:val="20"/>
          <w:szCs w:val="20"/>
        </w:rPr>
        <w:t>н</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w w:val="99"/>
          <w:sz w:val="20"/>
          <w:szCs w:val="20"/>
        </w:rPr>
        <w:t>и</w:t>
      </w:r>
      <w:r w:rsidRPr="00B66B7C">
        <w:rPr>
          <w:rFonts w:eastAsia="SARAH+TimesNewRomanPSMT"/>
          <w:spacing w:val="1"/>
          <w:sz w:val="20"/>
          <w:szCs w:val="20"/>
        </w:rPr>
        <w:t>п</w:t>
      </w:r>
      <w:r w:rsidRPr="00B66B7C">
        <w:rPr>
          <w:rFonts w:eastAsia="SARAH+TimesNewRomanPSMT"/>
          <w:sz w:val="20"/>
          <w:szCs w:val="20"/>
        </w:rPr>
        <w:t>о</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о</w:t>
      </w:r>
      <w:r w:rsidRPr="00B66B7C">
        <w:rPr>
          <w:rFonts w:eastAsia="SARAH+TimesNewRomanPSMT"/>
          <w:sz w:val="20"/>
          <w:szCs w:val="20"/>
        </w:rPr>
        <w:t>ф</w:t>
      </w:r>
      <w:r w:rsidRPr="00B66B7C">
        <w:rPr>
          <w:rFonts w:eastAsia="SARAH+TimesNewRomanPSMT"/>
          <w:spacing w:val="1"/>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pacing w:val="-1"/>
          <w:sz w:val="20"/>
          <w:szCs w:val="20"/>
        </w:rPr>
        <w:t>и</w:t>
      </w:r>
      <w:r w:rsidRPr="00B66B7C">
        <w:rPr>
          <w:rFonts w:eastAsia="SARAH+TimesNewRomanPSMT"/>
          <w:spacing w:val="-4"/>
          <w:sz w:val="20"/>
          <w:szCs w:val="20"/>
        </w:rPr>
        <w:t>к</w:t>
      </w:r>
      <w:r w:rsidRPr="00B66B7C">
        <w:rPr>
          <w:rFonts w:eastAsia="SARAH+TimesNewRomanPSMT"/>
          <w:sz w:val="20"/>
          <w:szCs w:val="20"/>
        </w:rPr>
        <w:t>е</w:t>
      </w:r>
      <w:r w:rsidRPr="00B66B7C">
        <w:rPr>
          <w:rFonts w:eastAsia="SARAH+TimesNewRomanPSMT"/>
          <w:spacing w:val="-1"/>
          <w:sz w:val="20"/>
          <w:szCs w:val="20"/>
        </w:rPr>
        <w:t>б</w:t>
      </w:r>
      <w:r w:rsidRPr="00B66B7C">
        <w:rPr>
          <w:rFonts w:eastAsia="SARAH+TimesNewRomanPSMT"/>
          <w:sz w:val="20"/>
          <w:szCs w:val="20"/>
        </w:rPr>
        <w:t>е</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spacing w:val="-1"/>
          <w:sz w:val="20"/>
          <w:szCs w:val="20"/>
        </w:rPr>
        <w:t>н</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ии</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а</w:t>
      </w:r>
      <w:r w:rsidRPr="00B66B7C">
        <w:rPr>
          <w:rFonts w:eastAsia="SARAH+TimesNewRomanPSMT"/>
          <w:spacing w:val="-2"/>
          <w:sz w:val="20"/>
          <w:szCs w:val="20"/>
        </w:rPr>
        <w:t>в</w:t>
      </w:r>
      <w:r w:rsidRPr="00B66B7C">
        <w:rPr>
          <w:rFonts w:eastAsia="SARAH+TimesNewRomanPSMT"/>
          <w:sz w:val="20"/>
          <w:szCs w:val="20"/>
        </w:rPr>
        <w:t>онар</w:t>
      </w:r>
      <w:r w:rsidRPr="00B66B7C">
        <w:rPr>
          <w:rFonts w:eastAsia="SARAH+TimesNewRomanPSMT"/>
          <w:spacing w:val="-4"/>
          <w:sz w:val="20"/>
          <w:szCs w:val="20"/>
        </w:rPr>
        <w:t>у</w:t>
      </w:r>
      <w:r w:rsidRPr="00B66B7C">
        <w:rPr>
          <w:rFonts w:eastAsia="SARAH+TimesNewRomanPSMT"/>
          <w:spacing w:val="1"/>
          <w:w w:val="99"/>
          <w:sz w:val="20"/>
          <w:szCs w:val="20"/>
        </w:rPr>
        <w:t>ш</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йн</w:t>
      </w:r>
      <w:r w:rsidRPr="00B66B7C">
        <w:rPr>
          <w:rFonts w:eastAsia="SARAH+TimesNewRomanPSMT"/>
          <w:spacing w:val="4"/>
          <w:sz w:val="20"/>
          <w:szCs w:val="20"/>
        </w:rPr>
        <w:t>е</w:t>
      </w:r>
      <w:r w:rsidRPr="00B66B7C">
        <w:rPr>
          <w:rFonts w:eastAsia="SARAH+TimesNewRomanPSMT"/>
          <w:sz w:val="20"/>
          <w:szCs w:val="20"/>
        </w:rPr>
        <w:t>совер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w w:val="99"/>
          <w:sz w:val="20"/>
          <w:szCs w:val="20"/>
        </w:rPr>
        <w:t>нн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w w:val="99"/>
          <w:sz w:val="20"/>
          <w:szCs w:val="20"/>
        </w:rPr>
        <w:t>ни</w:t>
      </w:r>
      <w:r w:rsidRPr="00B66B7C">
        <w:rPr>
          <w:rFonts w:eastAsia="SARAH+TimesNewRomanPSMT"/>
          <w:spacing w:val="1"/>
          <w:sz w:val="20"/>
          <w:szCs w:val="20"/>
        </w:rPr>
        <w:t>х</w:t>
      </w:r>
      <w:r w:rsidRPr="00B66B7C">
        <w:rPr>
          <w:rFonts w:eastAsia="SARAH+TimesNewRomanPSMT"/>
          <w:sz w:val="20"/>
          <w:szCs w:val="20"/>
        </w:rPr>
        <w:t>:</w:t>
      </w:r>
    </w:p>
    <w:p w:rsidR="006A7B7F" w:rsidRPr="00B66B7C" w:rsidRDefault="007B3CB6" w:rsidP="007B3CB6">
      <w:pPr>
        <w:pStyle w:val="affa"/>
        <w:widowControl w:val="0"/>
        <w:numPr>
          <w:ilvl w:val="0"/>
          <w:numId w:val="22"/>
        </w:numPr>
        <w:tabs>
          <w:tab w:val="left" w:pos="426"/>
        </w:tabs>
        <w:wordWrap w:val="0"/>
        <w:autoSpaceDE w:val="0"/>
        <w:autoSpaceDN w:val="0"/>
        <w:ind w:left="0" w:firstLine="0"/>
        <w:jc w:val="left"/>
        <w:rPr>
          <w:sz w:val="20"/>
          <w:szCs w:val="20"/>
        </w:rPr>
      </w:pPr>
      <w:r w:rsidRPr="00B66B7C">
        <w:rPr>
          <w:rFonts w:eastAsia="SARAH+TimesNewRomanPSMT"/>
          <w:w w:val="99"/>
          <w:sz w:val="20"/>
          <w:szCs w:val="20"/>
        </w:rPr>
        <w:t>П</w:t>
      </w:r>
      <w:r w:rsidR="006A7B7F" w:rsidRPr="00B66B7C">
        <w:rPr>
          <w:rFonts w:eastAsia="SARAH+TimesNewRomanPSMT"/>
          <w:sz w:val="20"/>
          <w:szCs w:val="20"/>
        </w:rPr>
        <w:t>ро</w:t>
      </w:r>
      <w:r w:rsidR="006A7B7F" w:rsidRPr="00B66B7C">
        <w:rPr>
          <w:rFonts w:eastAsia="SARAH+TimesNewRomanPSMT"/>
          <w:spacing w:val="-1"/>
          <w:sz w:val="20"/>
          <w:szCs w:val="20"/>
        </w:rPr>
        <w:t>в</w:t>
      </w:r>
      <w:r w:rsidR="006A7B7F" w:rsidRPr="00B66B7C">
        <w:rPr>
          <w:rFonts w:eastAsia="SARAH+TimesNewRomanPSMT"/>
          <w:spacing w:val="-8"/>
          <w:sz w:val="20"/>
          <w:szCs w:val="20"/>
        </w:rPr>
        <w:t>о</w:t>
      </w:r>
      <w:r w:rsidR="006A7B7F" w:rsidRPr="00B66B7C">
        <w:rPr>
          <w:rFonts w:eastAsia="SARAH+TimesNewRomanPSMT"/>
          <w:sz w:val="20"/>
          <w:szCs w:val="20"/>
        </w:rPr>
        <w:t>д</w:t>
      </w:r>
      <w:r w:rsidR="006A7B7F" w:rsidRPr="00B66B7C">
        <w:rPr>
          <w:rFonts w:eastAsia="SARAH+TimesNewRomanPSMT"/>
          <w:spacing w:val="1"/>
          <w:w w:val="99"/>
          <w:sz w:val="20"/>
          <w:szCs w:val="20"/>
        </w:rPr>
        <w:t>и</w:t>
      </w:r>
      <w:r w:rsidR="006A7B7F" w:rsidRPr="00B66B7C">
        <w:rPr>
          <w:rFonts w:eastAsia="SARAH+TimesNewRomanPSMT"/>
          <w:sz w:val="20"/>
          <w:szCs w:val="20"/>
        </w:rPr>
        <w:t>т</w:t>
      </w:r>
      <w:r w:rsidR="006A7B7F" w:rsidRPr="00B66B7C">
        <w:rPr>
          <w:rFonts w:eastAsia="SARAH+TimesNewRomanPSMT"/>
          <w:w w:val="99"/>
          <w:sz w:val="20"/>
          <w:szCs w:val="20"/>
        </w:rPr>
        <w:t>ь</w:t>
      </w:r>
      <w:r w:rsidR="00974877">
        <w:rPr>
          <w:rFonts w:eastAsia="SARAH+TimesNewRomanPSMT"/>
          <w:w w:val="99"/>
          <w:sz w:val="20"/>
          <w:szCs w:val="20"/>
        </w:rPr>
        <w:t xml:space="preserve"> </w:t>
      </w:r>
      <w:r w:rsidR="006A7B7F" w:rsidRPr="00B66B7C">
        <w:rPr>
          <w:rFonts w:eastAsia="SARAH+TimesNewRomanPSMT"/>
          <w:sz w:val="20"/>
          <w:szCs w:val="20"/>
        </w:rPr>
        <w:t>раб</w:t>
      </w:r>
      <w:r w:rsidR="006A7B7F" w:rsidRPr="00B66B7C">
        <w:rPr>
          <w:rFonts w:eastAsia="SARAH+TimesNewRomanPSMT"/>
          <w:spacing w:val="-4"/>
          <w:sz w:val="20"/>
          <w:szCs w:val="20"/>
        </w:rPr>
        <w:t>о</w:t>
      </w:r>
      <w:r w:rsidR="006A7B7F" w:rsidRPr="00B66B7C">
        <w:rPr>
          <w:rFonts w:eastAsia="SARAH+TimesNewRomanPSMT"/>
          <w:sz w:val="20"/>
          <w:szCs w:val="20"/>
        </w:rPr>
        <w:t>ту</w:t>
      </w:r>
      <w:r w:rsidR="00974877">
        <w:rPr>
          <w:rFonts w:eastAsia="SARAH+TimesNewRomanPSMT"/>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о</w:t>
      </w:r>
      <w:r w:rsidR="00974877">
        <w:rPr>
          <w:rFonts w:eastAsia="SARAH+TimesNewRomanPSMT"/>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w:t>
      </w:r>
      <w:r w:rsidR="006A7B7F" w:rsidRPr="00B66B7C">
        <w:rPr>
          <w:rFonts w:eastAsia="SARAH+TimesNewRomanPSMT"/>
          <w:spacing w:val="-3"/>
          <w:sz w:val="20"/>
          <w:szCs w:val="20"/>
        </w:rPr>
        <w:t>е</w:t>
      </w:r>
      <w:r w:rsidR="006A7B7F" w:rsidRPr="00B66B7C">
        <w:rPr>
          <w:rFonts w:eastAsia="SARAH+TimesNewRomanPSMT"/>
          <w:spacing w:val="2"/>
          <w:sz w:val="20"/>
          <w:szCs w:val="20"/>
        </w:rPr>
        <w:t>д</w:t>
      </w:r>
      <w:r w:rsidR="006A7B7F" w:rsidRPr="00B66B7C">
        <w:rPr>
          <w:rFonts w:eastAsia="SARAH+TimesNewRomanPSMT"/>
          <w:spacing w:val="-6"/>
          <w:sz w:val="20"/>
          <w:szCs w:val="20"/>
        </w:rPr>
        <w:t>у</w:t>
      </w:r>
      <w:r w:rsidR="006A7B7F" w:rsidRPr="00B66B7C">
        <w:rPr>
          <w:rFonts w:eastAsia="SARAH+TimesNewRomanPSMT"/>
          <w:w w:val="99"/>
          <w:sz w:val="20"/>
          <w:szCs w:val="20"/>
        </w:rPr>
        <w:t>п</w:t>
      </w:r>
      <w:r w:rsidR="006A7B7F" w:rsidRPr="00B66B7C">
        <w:rPr>
          <w:rFonts w:eastAsia="SARAH+TimesNewRomanPSMT"/>
          <w:spacing w:val="2"/>
          <w:sz w:val="20"/>
          <w:szCs w:val="20"/>
        </w:rPr>
        <w:t>р</w:t>
      </w:r>
      <w:r w:rsidR="006A7B7F" w:rsidRPr="00B66B7C">
        <w:rPr>
          <w:rFonts w:eastAsia="SARAH+TimesNewRomanPSMT"/>
          <w:sz w:val="20"/>
          <w:szCs w:val="20"/>
        </w:rPr>
        <w:t>ежден</w:t>
      </w:r>
      <w:r w:rsidR="006A7B7F" w:rsidRPr="00B66B7C">
        <w:rPr>
          <w:rFonts w:eastAsia="SARAH+TimesNewRomanPSMT"/>
          <w:spacing w:val="1"/>
          <w:sz w:val="20"/>
          <w:szCs w:val="20"/>
        </w:rPr>
        <w:t>и</w:t>
      </w:r>
      <w:r w:rsidR="006A7B7F" w:rsidRPr="00B66B7C">
        <w:rPr>
          <w:rFonts w:eastAsia="SARAH+TimesNewRomanPSMT"/>
          <w:w w:val="99"/>
          <w:sz w:val="20"/>
          <w:szCs w:val="20"/>
        </w:rPr>
        <w:t>ю</w:t>
      </w:r>
      <w:r w:rsidR="00974877">
        <w:rPr>
          <w:rFonts w:eastAsia="SARAH+TimesNewRomanPSMT"/>
          <w:w w:val="99"/>
          <w:sz w:val="20"/>
          <w:szCs w:val="20"/>
        </w:rPr>
        <w:t xml:space="preserve"> </w:t>
      </w:r>
      <w:proofErr w:type="gramStart"/>
      <w:r w:rsidR="006A7B7F" w:rsidRPr="00B66B7C">
        <w:rPr>
          <w:rFonts w:eastAsia="SARAH+TimesNewRomanPSMT"/>
          <w:spacing w:val="-1"/>
          <w:sz w:val="20"/>
          <w:szCs w:val="20"/>
        </w:rPr>
        <w:t>б</w:t>
      </w:r>
      <w:r w:rsidR="006A7B7F" w:rsidRPr="00B66B7C">
        <w:rPr>
          <w:rFonts w:eastAsia="SARAH+TimesNewRomanPSMT"/>
          <w:spacing w:val="1"/>
          <w:sz w:val="20"/>
          <w:szCs w:val="20"/>
        </w:rPr>
        <w:t>е</w:t>
      </w:r>
      <w:r w:rsidR="006A7B7F" w:rsidRPr="00B66B7C">
        <w:rPr>
          <w:rFonts w:eastAsia="SARAH+TimesNewRomanPSMT"/>
          <w:spacing w:val="1"/>
          <w:w w:val="99"/>
          <w:sz w:val="20"/>
          <w:szCs w:val="20"/>
        </w:rPr>
        <w:t>з</w:t>
      </w:r>
      <w:r w:rsidR="006A7B7F" w:rsidRPr="00B66B7C">
        <w:rPr>
          <w:rFonts w:eastAsia="SARAH+TimesNewRomanPSMT"/>
          <w:spacing w:val="1"/>
          <w:sz w:val="20"/>
          <w:szCs w:val="20"/>
        </w:rPr>
        <w:t>н</w:t>
      </w:r>
      <w:r w:rsidR="006A7B7F" w:rsidRPr="00B66B7C">
        <w:rPr>
          <w:rFonts w:eastAsia="SARAH+TimesNewRomanPSMT"/>
          <w:sz w:val="20"/>
          <w:szCs w:val="20"/>
        </w:rPr>
        <w:t>а</w:t>
      </w:r>
      <w:r w:rsidR="006A7B7F" w:rsidRPr="00B66B7C">
        <w:rPr>
          <w:rFonts w:eastAsia="SARAH+TimesNewRomanPSMT"/>
          <w:spacing w:val="2"/>
          <w:sz w:val="20"/>
          <w:szCs w:val="20"/>
        </w:rPr>
        <w:t>д</w:t>
      </w:r>
      <w:r w:rsidR="006A7B7F" w:rsidRPr="00B66B7C">
        <w:rPr>
          <w:rFonts w:eastAsia="SARAH+TimesNewRomanPSMT"/>
          <w:w w:val="99"/>
          <w:sz w:val="20"/>
          <w:szCs w:val="20"/>
        </w:rPr>
        <w:t>з</w:t>
      </w:r>
      <w:r w:rsidR="006A7B7F" w:rsidRPr="00B66B7C">
        <w:rPr>
          <w:rFonts w:eastAsia="SARAH+TimesNewRomanPSMT"/>
          <w:sz w:val="20"/>
          <w:szCs w:val="20"/>
        </w:rPr>
        <w:t>орн</w:t>
      </w:r>
      <w:r w:rsidR="006A7B7F" w:rsidRPr="00B66B7C">
        <w:rPr>
          <w:rFonts w:eastAsia="SARAH+TimesNewRomanPSMT"/>
          <w:spacing w:val="4"/>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1"/>
          <w:sz w:val="20"/>
          <w:szCs w:val="20"/>
        </w:rPr>
        <w:t>и</w:t>
      </w:r>
      <w:r w:rsidR="006A7B7F" w:rsidRPr="00B66B7C">
        <w:rPr>
          <w:rFonts w:eastAsia="SARAH+TimesNewRomanPSMT"/>
          <w:sz w:val="20"/>
          <w:szCs w:val="20"/>
        </w:rPr>
        <w:t>,</w:t>
      </w:r>
      <w:r w:rsidR="006A7B7F" w:rsidRPr="00B66B7C">
        <w:rPr>
          <w:rFonts w:eastAsia="SARAH+TimesNewRomanPSMT"/>
          <w:spacing w:val="-1"/>
          <w:sz w:val="20"/>
          <w:szCs w:val="20"/>
        </w:rPr>
        <w:t>б</w:t>
      </w:r>
      <w:r w:rsidR="006A7B7F" w:rsidRPr="00B66B7C">
        <w:rPr>
          <w:rFonts w:eastAsia="SARAH+TimesNewRomanPSMT"/>
          <w:spacing w:val="3"/>
          <w:sz w:val="20"/>
          <w:szCs w:val="20"/>
        </w:rPr>
        <w:t>е</w:t>
      </w:r>
      <w:r w:rsidR="006A7B7F" w:rsidRPr="00B66B7C">
        <w:rPr>
          <w:rFonts w:eastAsia="SARAH+TimesNewRomanPSMT"/>
          <w:sz w:val="20"/>
          <w:szCs w:val="20"/>
        </w:rPr>
        <w:t>спр</w:t>
      </w:r>
      <w:r w:rsidR="006A7B7F" w:rsidRPr="00B66B7C">
        <w:rPr>
          <w:rFonts w:eastAsia="SARAH+TimesNewRomanPSMT"/>
          <w:spacing w:val="1"/>
          <w:sz w:val="20"/>
          <w:szCs w:val="20"/>
        </w:rPr>
        <w:t>и</w:t>
      </w:r>
      <w:r w:rsidR="006A7B7F" w:rsidRPr="00B66B7C">
        <w:rPr>
          <w:rFonts w:eastAsia="SARAH+TimesNewRomanPSMT"/>
          <w:w w:val="99"/>
          <w:sz w:val="20"/>
          <w:szCs w:val="20"/>
        </w:rPr>
        <w:t>з</w:t>
      </w:r>
      <w:r w:rsidR="006A7B7F" w:rsidRPr="00B66B7C">
        <w:rPr>
          <w:rFonts w:eastAsia="SARAH+TimesNewRomanPSMT"/>
          <w:sz w:val="20"/>
          <w:szCs w:val="20"/>
        </w:rPr>
        <w:t>орн</w:t>
      </w:r>
      <w:r w:rsidR="006A7B7F" w:rsidRPr="00B66B7C">
        <w:rPr>
          <w:rFonts w:eastAsia="SARAH+TimesNewRomanPSMT"/>
          <w:spacing w:val="2"/>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1"/>
          <w:sz w:val="20"/>
          <w:szCs w:val="20"/>
        </w:rPr>
        <w:t>и</w:t>
      </w:r>
      <w:proofErr w:type="gramEnd"/>
      <w:r w:rsidR="006A7B7F" w:rsidRPr="00B66B7C">
        <w:rPr>
          <w:rFonts w:eastAsia="SARAH+TimesNewRomanPSMT"/>
          <w:sz w:val="20"/>
          <w:szCs w:val="20"/>
        </w:rPr>
        <w:t>,пра</w:t>
      </w:r>
      <w:r w:rsidR="006A7B7F" w:rsidRPr="00B66B7C">
        <w:rPr>
          <w:rFonts w:eastAsia="SARAH+TimesNewRomanPSMT"/>
          <w:spacing w:val="-2"/>
          <w:sz w:val="20"/>
          <w:szCs w:val="20"/>
        </w:rPr>
        <w:t>в</w:t>
      </w:r>
      <w:r w:rsidR="006A7B7F" w:rsidRPr="00B66B7C">
        <w:rPr>
          <w:rFonts w:eastAsia="SARAH+TimesNewRomanPSMT"/>
          <w:sz w:val="20"/>
          <w:szCs w:val="20"/>
        </w:rPr>
        <w:t>онар</w:t>
      </w:r>
      <w:r w:rsidR="006A7B7F" w:rsidRPr="00B66B7C">
        <w:rPr>
          <w:rFonts w:eastAsia="SARAH+TimesNewRomanPSMT"/>
          <w:spacing w:val="-5"/>
          <w:sz w:val="20"/>
          <w:szCs w:val="20"/>
        </w:rPr>
        <w:t>у</w:t>
      </w:r>
      <w:r w:rsidR="006A7B7F" w:rsidRPr="00B66B7C">
        <w:rPr>
          <w:rFonts w:eastAsia="SARAH+TimesNewRomanPSMT"/>
          <w:w w:val="99"/>
          <w:sz w:val="20"/>
          <w:szCs w:val="20"/>
        </w:rPr>
        <w:t>ш</w:t>
      </w:r>
      <w:r w:rsidR="006A7B7F" w:rsidRPr="00B66B7C">
        <w:rPr>
          <w:rFonts w:eastAsia="SARAH+TimesNewRomanPSMT"/>
          <w:sz w:val="20"/>
          <w:szCs w:val="20"/>
        </w:rPr>
        <w:t>е</w:t>
      </w:r>
      <w:r w:rsidR="006A7B7F" w:rsidRPr="00B66B7C">
        <w:rPr>
          <w:rFonts w:eastAsia="SARAH+TimesNewRomanPSMT"/>
          <w:w w:val="99"/>
          <w:sz w:val="20"/>
          <w:szCs w:val="20"/>
        </w:rPr>
        <w:t>нийи</w:t>
      </w:r>
      <w:r w:rsidR="006A7B7F" w:rsidRPr="00B66B7C">
        <w:rPr>
          <w:rFonts w:eastAsia="SARAH+TimesNewRomanPSMT"/>
          <w:sz w:val="20"/>
          <w:szCs w:val="20"/>
        </w:rPr>
        <w:t xml:space="preserve"> а</w:t>
      </w:r>
      <w:r w:rsidR="006A7B7F" w:rsidRPr="00B66B7C">
        <w:rPr>
          <w:rFonts w:eastAsia="SARAH+TimesNewRomanPSMT"/>
          <w:spacing w:val="1"/>
          <w:w w:val="99"/>
          <w:sz w:val="20"/>
          <w:szCs w:val="20"/>
        </w:rPr>
        <w:t>н</w:t>
      </w:r>
      <w:r w:rsidR="006A7B7F" w:rsidRPr="00B66B7C">
        <w:rPr>
          <w:rFonts w:eastAsia="SARAH+TimesNewRomanPSMT"/>
          <w:sz w:val="20"/>
          <w:szCs w:val="20"/>
        </w:rPr>
        <w:t>т</w:t>
      </w:r>
      <w:r w:rsidR="006A7B7F" w:rsidRPr="00B66B7C">
        <w:rPr>
          <w:rFonts w:eastAsia="SARAH+TimesNewRomanPSMT"/>
          <w:spacing w:val="1"/>
          <w:w w:val="99"/>
          <w:sz w:val="20"/>
          <w:szCs w:val="20"/>
        </w:rPr>
        <w:t>и</w:t>
      </w:r>
      <w:r w:rsidR="006A7B7F" w:rsidRPr="00B66B7C">
        <w:rPr>
          <w:rFonts w:eastAsia="SARAH+TimesNewRomanPSMT"/>
          <w:sz w:val="20"/>
          <w:szCs w:val="20"/>
        </w:rPr>
        <w:t>об</w:t>
      </w:r>
      <w:r w:rsidR="006A7B7F" w:rsidRPr="00B66B7C">
        <w:rPr>
          <w:rFonts w:eastAsia="SARAH+TimesNewRomanPSMT"/>
          <w:w w:val="99"/>
          <w:sz w:val="20"/>
          <w:szCs w:val="20"/>
        </w:rPr>
        <w:t>щ</w:t>
      </w:r>
      <w:r w:rsidR="006A7B7F" w:rsidRPr="00B66B7C">
        <w:rPr>
          <w:rFonts w:eastAsia="SARAH+TimesNewRomanPSMT"/>
          <w:spacing w:val="3"/>
          <w:sz w:val="20"/>
          <w:szCs w:val="20"/>
        </w:rPr>
        <w:t>е</w:t>
      </w:r>
      <w:r w:rsidR="006A7B7F" w:rsidRPr="00B66B7C">
        <w:rPr>
          <w:rFonts w:eastAsia="SARAH+TimesNewRomanPSMT"/>
          <w:sz w:val="20"/>
          <w:szCs w:val="20"/>
        </w:rPr>
        <w:t>ств</w:t>
      </w:r>
      <w:r w:rsidR="006A7B7F" w:rsidRPr="00B66B7C">
        <w:rPr>
          <w:rFonts w:eastAsia="SARAH+TimesNewRomanPSMT"/>
          <w:spacing w:val="-1"/>
          <w:sz w:val="20"/>
          <w:szCs w:val="20"/>
        </w:rPr>
        <w:t>е</w:t>
      </w:r>
      <w:r w:rsidR="006A7B7F" w:rsidRPr="00B66B7C">
        <w:rPr>
          <w:rFonts w:eastAsia="SARAH+TimesNewRomanPSMT"/>
          <w:w w:val="99"/>
          <w:sz w:val="20"/>
          <w:szCs w:val="20"/>
        </w:rPr>
        <w:t>нн</w:t>
      </w:r>
      <w:r w:rsidR="006A7B7F" w:rsidRPr="00B66B7C">
        <w:rPr>
          <w:rFonts w:eastAsia="SARAH+TimesNewRomanPSMT"/>
          <w:sz w:val="20"/>
          <w:szCs w:val="20"/>
        </w:rPr>
        <w:t>ыхд</w:t>
      </w:r>
      <w:r w:rsidR="006A7B7F" w:rsidRPr="00B66B7C">
        <w:rPr>
          <w:rFonts w:eastAsia="SARAH+TimesNewRomanPSMT"/>
          <w:spacing w:val="-2"/>
          <w:sz w:val="20"/>
          <w:szCs w:val="20"/>
        </w:rPr>
        <w:t>е</w:t>
      </w:r>
      <w:r w:rsidR="006A7B7F" w:rsidRPr="00B66B7C">
        <w:rPr>
          <w:rFonts w:eastAsia="SARAH+TimesNewRomanPSMT"/>
          <w:w w:val="99"/>
          <w:sz w:val="20"/>
          <w:szCs w:val="20"/>
        </w:rPr>
        <w:t>й</w:t>
      </w:r>
      <w:r w:rsidR="006A7B7F" w:rsidRPr="00B66B7C">
        <w:rPr>
          <w:rFonts w:eastAsia="SARAH+TimesNewRomanPSMT"/>
          <w:sz w:val="20"/>
          <w:szCs w:val="20"/>
        </w:rPr>
        <w:t>ств</w:t>
      </w:r>
      <w:r w:rsidR="006A7B7F" w:rsidRPr="00B66B7C">
        <w:rPr>
          <w:rFonts w:eastAsia="SARAH+TimesNewRomanPSMT"/>
          <w:spacing w:val="1"/>
          <w:w w:val="99"/>
          <w:sz w:val="20"/>
          <w:szCs w:val="20"/>
        </w:rPr>
        <w:t>ий</w:t>
      </w:r>
      <w:r w:rsidR="006A7B7F" w:rsidRPr="00B66B7C">
        <w:rPr>
          <w:rFonts w:eastAsia="SARAH+TimesNewRomanPSMT"/>
          <w:sz w:val="20"/>
          <w:szCs w:val="20"/>
        </w:rPr>
        <w:t>, со</w:t>
      </w:r>
      <w:r w:rsidR="006A7B7F" w:rsidRPr="00B66B7C">
        <w:rPr>
          <w:rFonts w:eastAsia="SARAH+TimesNewRomanPSMT"/>
          <w:spacing w:val="-3"/>
          <w:w w:val="99"/>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w w:val="99"/>
          <w:sz w:val="20"/>
          <w:szCs w:val="20"/>
        </w:rPr>
        <w:t>ш</w:t>
      </w:r>
      <w:r w:rsidR="006A7B7F" w:rsidRPr="00B66B7C">
        <w:rPr>
          <w:rFonts w:eastAsia="SARAH+TimesNewRomanPSMT"/>
          <w:spacing w:val="-1"/>
          <w:sz w:val="20"/>
          <w:szCs w:val="20"/>
        </w:rPr>
        <w:t>е</w:t>
      </w:r>
      <w:r w:rsidR="006A7B7F" w:rsidRPr="00B66B7C">
        <w:rPr>
          <w:rFonts w:eastAsia="SARAH+TimesNewRomanPSMT"/>
          <w:spacing w:val="1"/>
          <w:sz w:val="20"/>
          <w:szCs w:val="20"/>
        </w:rPr>
        <w:t>нн</w:t>
      </w:r>
      <w:r w:rsidR="006A7B7F" w:rsidRPr="00B66B7C">
        <w:rPr>
          <w:rFonts w:eastAsia="SARAH+TimesNewRomanPSMT"/>
          <w:sz w:val="20"/>
          <w:szCs w:val="20"/>
        </w:rPr>
        <w:t xml:space="preserve">ых </w:t>
      </w:r>
      <w:r w:rsidR="006A7B7F" w:rsidRPr="00B66B7C">
        <w:rPr>
          <w:rFonts w:eastAsia="SARAH+TimesNewRomanPSMT"/>
          <w:spacing w:val="-1"/>
          <w:sz w:val="20"/>
          <w:szCs w:val="20"/>
        </w:rPr>
        <w:t>н</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
          <w:sz w:val="20"/>
          <w:szCs w:val="20"/>
        </w:rPr>
        <w:t>о</w:t>
      </w:r>
      <w:r w:rsidR="006A7B7F" w:rsidRPr="00B66B7C">
        <w:rPr>
          <w:rFonts w:eastAsia="SARAH+TimesNewRomanPSMT"/>
          <w:spacing w:val="-2"/>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spacing w:val="2"/>
          <w:w w:val="99"/>
          <w:sz w:val="20"/>
          <w:szCs w:val="20"/>
        </w:rPr>
        <w:t>ш</w:t>
      </w:r>
      <w:r w:rsidR="006A7B7F" w:rsidRPr="00B66B7C">
        <w:rPr>
          <w:rFonts w:eastAsia="SARAH+TimesNewRomanPSMT"/>
          <w:sz w:val="20"/>
          <w:szCs w:val="20"/>
        </w:rPr>
        <w:t>ен</w:t>
      </w:r>
      <w:r w:rsidR="006A7B7F" w:rsidRPr="00B66B7C">
        <w:rPr>
          <w:rFonts w:eastAsia="SARAH+TimesNewRomanPSMT"/>
          <w:spacing w:val="1"/>
          <w:sz w:val="20"/>
          <w:szCs w:val="20"/>
        </w:rPr>
        <w:t>н</w:t>
      </w:r>
      <w:r w:rsidR="006A7B7F" w:rsidRPr="00B66B7C">
        <w:rPr>
          <w:rFonts w:eastAsia="SARAH+TimesNewRomanPSMT"/>
          <w:spacing w:val="-1"/>
          <w:sz w:val="20"/>
          <w:szCs w:val="20"/>
        </w:rPr>
        <w:t>о</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w w:val="99"/>
          <w:sz w:val="20"/>
          <w:szCs w:val="20"/>
        </w:rPr>
        <w:t>т</w:t>
      </w:r>
      <w:r w:rsidR="006A7B7F" w:rsidRPr="00B66B7C">
        <w:rPr>
          <w:rFonts w:eastAsia="SARAH+TimesNewRomanPSMT"/>
          <w:sz w:val="20"/>
          <w:szCs w:val="20"/>
        </w:rPr>
        <w:t>ними;</w:t>
      </w:r>
    </w:p>
    <w:p w:rsidR="006A7B7F" w:rsidRPr="00B66B7C" w:rsidRDefault="007B3CB6" w:rsidP="007B3CB6">
      <w:pPr>
        <w:pStyle w:val="affa"/>
        <w:widowControl w:val="0"/>
        <w:numPr>
          <w:ilvl w:val="0"/>
          <w:numId w:val="22"/>
        </w:numPr>
        <w:tabs>
          <w:tab w:val="left" w:pos="426"/>
        </w:tabs>
        <w:wordWrap w:val="0"/>
        <w:autoSpaceDE w:val="0"/>
        <w:autoSpaceDN w:val="0"/>
        <w:ind w:left="0" w:firstLine="0"/>
        <w:jc w:val="left"/>
        <w:rPr>
          <w:sz w:val="20"/>
          <w:szCs w:val="20"/>
        </w:rPr>
      </w:pPr>
      <w:r w:rsidRPr="00B66B7C">
        <w:rPr>
          <w:rFonts w:eastAsia="SARAH+TimesNewRomanPSMT"/>
          <w:sz w:val="20"/>
          <w:szCs w:val="20"/>
        </w:rPr>
        <w:t>О</w:t>
      </w:r>
      <w:r w:rsidR="006A7B7F" w:rsidRPr="00B66B7C">
        <w:rPr>
          <w:rFonts w:eastAsia="SARAH+TimesNewRomanPSMT"/>
          <w:spacing w:val="-2"/>
          <w:sz w:val="20"/>
          <w:szCs w:val="20"/>
        </w:rPr>
        <w:t>б</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
          <w:w w:val="99"/>
          <w:sz w:val="20"/>
          <w:szCs w:val="20"/>
        </w:rPr>
        <w:t>п</w:t>
      </w:r>
      <w:r w:rsidR="006A7B7F" w:rsidRPr="00B66B7C">
        <w:rPr>
          <w:rFonts w:eastAsia="SARAH+TimesNewRomanPSMT"/>
          <w:spacing w:val="-5"/>
          <w:sz w:val="20"/>
          <w:szCs w:val="20"/>
        </w:rPr>
        <w:t>е</w:t>
      </w:r>
      <w:r w:rsidR="006A7B7F" w:rsidRPr="00B66B7C">
        <w:rPr>
          <w:rFonts w:eastAsia="SARAH+TimesNewRomanPSMT"/>
          <w:sz w:val="20"/>
          <w:szCs w:val="20"/>
        </w:rPr>
        <w:t>ч</w:t>
      </w:r>
      <w:r w:rsidR="006A7B7F" w:rsidRPr="00B66B7C">
        <w:rPr>
          <w:rFonts w:eastAsia="SARAH+TimesNewRomanPSMT"/>
          <w:w w:val="99"/>
          <w:sz w:val="20"/>
          <w:szCs w:val="20"/>
        </w:rPr>
        <w:t>и</w:t>
      </w:r>
      <w:r w:rsidR="006A7B7F" w:rsidRPr="00B66B7C">
        <w:rPr>
          <w:rFonts w:eastAsia="SARAH+TimesNewRomanPSMT"/>
          <w:spacing w:val="-2"/>
          <w:sz w:val="20"/>
          <w:szCs w:val="20"/>
        </w:rPr>
        <w:t>в</w:t>
      </w:r>
      <w:r w:rsidR="006A7B7F" w:rsidRPr="00B66B7C">
        <w:rPr>
          <w:rFonts w:eastAsia="SARAH+TimesNewRomanPSMT"/>
          <w:spacing w:val="-8"/>
          <w:sz w:val="20"/>
          <w:szCs w:val="20"/>
        </w:rPr>
        <w:t>а</w:t>
      </w:r>
      <w:r w:rsidR="006A7B7F" w:rsidRPr="00B66B7C">
        <w:rPr>
          <w:rFonts w:eastAsia="SARAH+TimesNewRomanPSMT"/>
          <w:sz w:val="20"/>
          <w:szCs w:val="20"/>
        </w:rPr>
        <w:t>ть</w:t>
      </w:r>
      <w:r w:rsidR="00974877">
        <w:rPr>
          <w:rFonts w:eastAsia="SARAH+TimesNewRomanPSMT"/>
          <w:sz w:val="20"/>
          <w:szCs w:val="20"/>
        </w:rPr>
        <w:t xml:space="preserve"> </w:t>
      </w:r>
      <w:r w:rsidR="006A7B7F" w:rsidRPr="00B66B7C">
        <w:rPr>
          <w:rFonts w:eastAsia="SARAH+TimesNewRomanPSMT"/>
          <w:spacing w:val="1"/>
          <w:sz w:val="20"/>
          <w:szCs w:val="20"/>
        </w:rPr>
        <w:t>з</w:t>
      </w:r>
      <w:r w:rsidR="006A7B7F" w:rsidRPr="00B66B7C">
        <w:rPr>
          <w:rFonts w:eastAsia="SARAH+TimesNewRomanPSMT"/>
          <w:sz w:val="20"/>
          <w:szCs w:val="20"/>
        </w:rPr>
        <w:t>ащ</w:t>
      </w:r>
      <w:r w:rsidR="006A7B7F" w:rsidRPr="00B66B7C">
        <w:rPr>
          <w:rFonts w:eastAsia="SARAH+TimesNewRomanPSMT"/>
          <w:spacing w:val="1"/>
          <w:w w:val="99"/>
          <w:sz w:val="20"/>
          <w:szCs w:val="20"/>
        </w:rPr>
        <w:t>и</w:t>
      </w:r>
      <w:r w:rsidR="006A7B7F" w:rsidRPr="00B66B7C">
        <w:rPr>
          <w:rFonts w:eastAsia="SARAH+TimesNewRomanPSMT"/>
          <w:sz w:val="20"/>
          <w:szCs w:val="20"/>
        </w:rPr>
        <w:t>ту</w:t>
      </w:r>
      <w:r w:rsidR="00974877">
        <w:rPr>
          <w:rFonts w:eastAsia="SARAH+TimesNewRomanPSMT"/>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рав</w:t>
      </w:r>
      <w:r w:rsidR="00974877">
        <w:rPr>
          <w:rFonts w:eastAsia="SARAH+TimesNewRomanPSMT"/>
          <w:sz w:val="20"/>
          <w:szCs w:val="20"/>
        </w:rPr>
        <w:t xml:space="preserve"> </w:t>
      </w:r>
      <w:r w:rsidR="006A7B7F" w:rsidRPr="00B66B7C">
        <w:rPr>
          <w:rFonts w:eastAsia="SARAH+TimesNewRomanPSMT"/>
          <w:w w:val="99"/>
          <w:sz w:val="20"/>
          <w:szCs w:val="20"/>
        </w:rPr>
        <w:t>и</w:t>
      </w:r>
      <w:r w:rsidR="00974877">
        <w:rPr>
          <w:rFonts w:eastAsia="SARAH+TimesNewRomanPSMT"/>
          <w:w w:val="99"/>
          <w:sz w:val="20"/>
          <w:szCs w:val="20"/>
        </w:rPr>
        <w:t xml:space="preserve"> </w:t>
      </w:r>
      <w:r w:rsidR="006A7B7F" w:rsidRPr="00B66B7C">
        <w:rPr>
          <w:rFonts w:eastAsia="SARAH+TimesNewRomanPSMT"/>
          <w:spacing w:val="1"/>
          <w:sz w:val="20"/>
          <w:szCs w:val="20"/>
        </w:rPr>
        <w:t>з</w:t>
      </w:r>
      <w:r w:rsidR="006A7B7F" w:rsidRPr="00B66B7C">
        <w:rPr>
          <w:rFonts w:eastAsia="SARAH+TimesNewRomanPSMT"/>
          <w:sz w:val="20"/>
          <w:szCs w:val="20"/>
        </w:rPr>
        <w:t>а</w:t>
      </w:r>
      <w:r w:rsidR="006A7B7F" w:rsidRPr="00B66B7C">
        <w:rPr>
          <w:rFonts w:eastAsia="SARAH+TimesNewRomanPSMT"/>
          <w:spacing w:val="-11"/>
          <w:sz w:val="20"/>
          <w:szCs w:val="20"/>
        </w:rPr>
        <w:t>к</w:t>
      </w:r>
      <w:r w:rsidR="006A7B7F" w:rsidRPr="00B66B7C">
        <w:rPr>
          <w:rFonts w:eastAsia="SARAH+TimesNewRomanPSMT"/>
          <w:sz w:val="20"/>
          <w:szCs w:val="20"/>
        </w:rPr>
        <w:t>он</w:t>
      </w:r>
      <w:r w:rsidR="006A7B7F" w:rsidRPr="00B66B7C">
        <w:rPr>
          <w:rFonts w:eastAsia="SARAH+TimesNewRomanPSMT"/>
          <w:spacing w:val="1"/>
          <w:sz w:val="20"/>
          <w:szCs w:val="20"/>
        </w:rPr>
        <w:t>н</w:t>
      </w:r>
      <w:r w:rsidR="006A7B7F" w:rsidRPr="00B66B7C">
        <w:rPr>
          <w:rFonts w:eastAsia="SARAH+TimesNewRomanPSMT"/>
          <w:sz w:val="20"/>
          <w:szCs w:val="20"/>
        </w:rPr>
        <w:t>ых</w:t>
      </w:r>
      <w:r w:rsidR="00974877">
        <w:rPr>
          <w:rFonts w:eastAsia="SARAH+TimesNewRomanPSMT"/>
          <w:sz w:val="20"/>
          <w:szCs w:val="20"/>
        </w:rPr>
        <w:t xml:space="preserve"> </w:t>
      </w:r>
      <w:r w:rsidR="006A7B7F" w:rsidRPr="00B66B7C">
        <w:rPr>
          <w:rFonts w:eastAsia="SARAH+TimesNewRomanPSMT"/>
          <w:sz w:val="20"/>
          <w:szCs w:val="20"/>
        </w:rPr>
        <w:t>ин</w:t>
      </w:r>
      <w:r w:rsidR="006A7B7F" w:rsidRPr="00B66B7C">
        <w:rPr>
          <w:rFonts w:eastAsia="SARAH+TimesNewRomanPSMT"/>
          <w:w w:val="99"/>
          <w:sz w:val="20"/>
          <w:szCs w:val="20"/>
        </w:rPr>
        <w:t>т</w:t>
      </w:r>
      <w:r w:rsidR="006A7B7F" w:rsidRPr="00B66B7C">
        <w:rPr>
          <w:rFonts w:eastAsia="SARAH+TimesNewRomanPSMT"/>
          <w:sz w:val="20"/>
          <w:szCs w:val="20"/>
        </w:rPr>
        <w:t>ер</w:t>
      </w:r>
      <w:r w:rsidR="006A7B7F" w:rsidRPr="00B66B7C">
        <w:rPr>
          <w:rFonts w:eastAsia="SARAH+TimesNewRomanPSMT"/>
          <w:spacing w:val="2"/>
          <w:sz w:val="20"/>
          <w:szCs w:val="20"/>
        </w:rPr>
        <w:t>е</w:t>
      </w:r>
      <w:r w:rsidR="006A7B7F" w:rsidRPr="00B66B7C">
        <w:rPr>
          <w:rFonts w:eastAsia="SARAH+TimesNewRomanPSMT"/>
          <w:sz w:val="20"/>
          <w:szCs w:val="20"/>
        </w:rPr>
        <w:t>сов</w:t>
      </w:r>
      <w:r w:rsidR="00974877">
        <w:rPr>
          <w:rFonts w:eastAsia="SARAH+TimesNewRomanPSMT"/>
          <w:sz w:val="20"/>
          <w:szCs w:val="20"/>
        </w:rPr>
        <w:t xml:space="preserve"> </w:t>
      </w:r>
      <w:r w:rsidR="006A7B7F" w:rsidRPr="00B66B7C">
        <w:rPr>
          <w:rFonts w:eastAsia="SARAH+TimesNewRomanPSMT"/>
          <w:spacing w:val="1"/>
          <w:sz w:val="20"/>
          <w:szCs w:val="20"/>
        </w:rPr>
        <w:t>н</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
          <w:sz w:val="20"/>
          <w:szCs w:val="20"/>
        </w:rPr>
        <w:t>о</w:t>
      </w:r>
      <w:r w:rsidR="006A7B7F" w:rsidRPr="00B66B7C">
        <w:rPr>
          <w:rFonts w:eastAsia="SARAH+TimesNewRomanPSMT"/>
          <w:spacing w:val="-1"/>
          <w:sz w:val="20"/>
          <w:szCs w:val="20"/>
        </w:rPr>
        <w:t>ве</w:t>
      </w:r>
      <w:r w:rsidR="006A7B7F" w:rsidRPr="00B66B7C">
        <w:rPr>
          <w:rFonts w:eastAsia="SARAH+TimesNewRomanPSMT"/>
          <w:sz w:val="20"/>
          <w:szCs w:val="20"/>
        </w:rPr>
        <w:t>р</w:t>
      </w:r>
      <w:r w:rsidR="006A7B7F" w:rsidRPr="00B66B7C">
        <w:rPr>
          <w:rFonts w:eastAsia="SARAH+TimesNewRomanPSMT"/>
          <w:spacing w:val="1"/>
          <w:w w:val="99"/>
          <w:sz w:val="20"/>
          <w:szCs w:val="20"/>
        </w:rPr>
        <w:t>ш</w:t>
      </w:r>
      <w:r w:rsidR="006A7B7F" w:rsidRPr="00B66B7C">
        <w:rPr>
          <w:rFonts w:eastAsia="SARAH+TimesNewRomanPSMT"/>
          <w:sz w:val="20"/>
          <w:szCs w:val="20"/>
        </w:rPr>
        <w:t>ен</w:t>
      </w:r>
      <w:r w:rsidR="006A7B7F" w:rsidRPr="00B66B7C">
        <w:rPr>
          <w:rFonts w:eastAsia="SARAH+TimesNewRomanPSMT"/>
          <w:spacing w:val="1"/>
          <w:sz w:val="20"/>
          <w:szCs w:val="20"/>
        </w:rPr>
        <w:t>н</w:t>
      </w:r>
      <w:r w:rsidR="006A7B7F" w:rsidRPr="00B66B7C">
        <w:rPr>
          <w:rFonts w:eastAsia="SARAH+TimesNewRomanPSMT"/>
          <w:sz w:val="20"/>
          <w:szCs w:val="20"/>
        </w:rPr>
        <w:t>ол</w:t>
      </w:r>
      <w:r w:rsidR="006A7B7F" w:rsidRPr="00B66B7C">
        <w:rPr>
          <w:rFonts w:eastAsia="SARAH+TimesNewRomanPSMT"/>
          <w:spacing w:val="-1"/>
          <w:sz w:val="20"/>
          <w:szCs w:val="20"/>
        </w:rPr>
        <w:t>е</w:t>
      </w:r>
      <w:r w:rsidR="006A7B7F" w:rsidRPr="00B66B7C">
        <w:rPr>
          <w:rFonts w:eastAsia="SARAH+TimesNewRomanPSMT"/>
          <w:w w:val="99"/>
          <w:sz w:val="20"/>
          <w:szCs w:val="20"/>
        </w:rPr>
        <w:t>т</w:t>
      </w:r>
      <w:r w:rsidR="006A7B7F" w:rsidRPr="00B66B7C">
        <w:rPr>
          <w:rFonts w:eastAsia="SARAH+TimesNewRomanPSMT"/>
          <w:sz w:val="20"/>
          <w:szCs w:val="20"/>
        </w:rPr>
        <w:t>ни</w:t>
      </w:r>
      <w:r w:rsidR="006A7B7F" w:rsidRPr="00B66B7C">
        <w:rPr>
          <w:rFonts w:eastAsia="SARAH+TimesNewRomanPSMT"/>
          <w:spacing w:val="1"/>
          <w:sz w:val="20"/>
          <w:szCs w:val="20"/>
        </w:rPr>
        <w:t>х</w:t>
      </w:r>
      <w:r w:rsidR="006A7B7F" w:rsidRPr="00B66B7C">
        <w:rPr>
          <w:rFonts w:eastAsia="SARAH+TimesNewRomanPSMT"/>
          <w:sz w:val="20"/>
          <w:szCs w:val="20"/>
        </w:rPr>
        <w:t>,</w:t>
      </w:r>
      <w:r w:rsidR="00974877">
        <w:rPr>
          <w:rFonts w:eastAsia="SARAH+TimesNewRomanPSMT"/>
          <w:sz w:val="20"/>
          <w:szCs w:val="20"/>
        </w:rPr>
        <w:t xml:space="preserve"> </w:t>
      </w:r>
      <w:r w:rsidR="006A7B7F" w:rsidRPr="00B66B7C">
        <w:rPr>
          <w:rFonts w:eastAsia="SARAH+TimesNewRomanPSMT"/>
          <w:sz w:val="20"/>
          <w:szCs w:val="20"/>
        </w:rPr>
        <w:t>с</w:t>
      </w:r>
      <w:r w:rsidR="006A7B7F" w:rsidRPr="00B66B7C">
        <w:rPr>
          <w:rFonts w:eastAsia="SARAH+TimesNewRomanPSMT"/>
          <w:spacing w:val="8"/>
          <w:sz w:val="20"/>
          <w:szCs w:val="20"/>
        </w:rPr>
        <w:t>о</w:t>
      </w:r>
      <w:r w:rsidR="006A7B7F" w:rsidRPr="00B66B7C">
        <w:rPr>
          <w:rFonts w:eastAsia="SARAH+TimesNewRomanPSMT"/>
          <w:spacing w:val="1"/>
          <w:sz w:val="20"/>
          <w:szCs w:val="20"/>
        </w:rPr>
        <w:t>ц</w:t>
      </w:r>
      <w:r w:rsidR="006A7B7F" w:rsidRPr="00B66B7C">
        <w:rPr>
          <w:rFonts w:eastAsia="SARAH+TimesNewRomanPSMT"/>
          <w:spacing w:val="1"/>
          <w:w w:val="99"/>
          <w:sz w:val="20"/>
          <w:szCs w:val="20"/>
        </w:rPr>
        <w:t>и</w:t>
      </w:r>
      <w:r w:rsidR="006A7B7F" w:rsidRPr="00B66B7C">
        <w:rPr>
          <w:rFonts w:eastAsia="SARAH+TimesNewRomanPSMT"/>
          <w:spacing w:val="2"/>
          <w:sz w:val="20"/>
          <w:szCs w:val="20"/>
        </w:rPr>
        <w:t>а</w:t>
      </w:r>
      <w:r w:rsidR="006A7B7F" w:rsidRPr="00B66B7C">
        <w:rPr>
          <w:rFonts w:eastAsia="SARAH+TimesNewRomanPSMT"/>
          <w:w w:val="99"/>
          <w:sz w:val="20"/>
          <w:szCs w:val="20"/>
        </w:rPr>
        <w:t>льн</w:t>
      </w:r>
      <w:r w:rsidR="006A7B7F" w:rsidRPr="00B66B7C">
        <w:rPr>
          <w:rFonts w:eastAsia="SARAH+TimesNewRomanPSMT"/>
          <w:sz w:val="20"/>
          <w:szCs w:val="20"/>
        </w:rPr>
        <w:t>о</w:t>
      </w:r>
      <w:r w:rsidR="006A7B7F" w:rsidRPr="00B66B7C">
        <w:rPr>
          <w:w w:val="108"/>
          <w:sz w:val="20"/>
          <w:szCs w:val="20"/>
        </w:rPr>
        <w:t>-</w:t>
      </w:r>
      <w:r w:rsidR="006A7B7F" w:rsidRPr="00B66B7C">
        <w:rPr>
          <w:rFonts w:eastAsia="SARAH+TimesNewRomanPSMT"/>
          <w:w w:val="99"/>
          <w:sz w:val="20"/>
          <w:szCs w:val="20"/>
        </w:rPr>
        <w:t>п</w:t>
      </w:r>
      <w:r w:rsidR="006A7B7F" w:rsidRPr="00B66B7C">
        <w:rPr>
          <w:rFonts w:eastAsia="SARAH+TimesNewRomanPSMT"/>
          <w:spacing w:val="-1"/>
          <w:sz w:val="20"/>
          <w:szCs w:val="20"/>
        </w:rPr>
        <w:t>е</w:t>
      </w:r>
      <w:r w:rsidR="006A7B7F" w:rsidRPr="00B66B7C">
        <w:rPr>
          <w:rFonts w:eastAsia="SARAH+TimesNewRomanPSMT"/>
          <w:sz w:val="20"/>
          <w:szCs w:val="20"/>
        </w:rPr>
        <w:t>да</w:t>
      </w:r>
      <w:r w:rsidR="006A7B7F" w:rsidRPr="00B66B7C">
        <w:rPr>
          <w:rFonts w:eastAsia="SARAH+TimesNewRomanPSMT"/>
          <w:spacing w:val="-5"/>
          <w:w w:val="99"/>
          <w:sz w:val="20"/>
          <w:szCs w:val="20"/>
        </w:rPr>
        <w:t>г</w:t>
      </w:r>
      <w:r w:rsidR="006A7B7F" w:rsidRPr="00B66B7C">
        <w:rPr>
          <w:rFonts w:eastAsia="SARAH+TimesNewRomanPSMT"/>
          <w:sz w:val="20"/>
          <w:szCs w:val="20"/>
        </w:rPr>
        <w:t>о</w:t>
      </w:r>
      <w:r w:rsidR="006A7B7F" w:rsidRPr="00B66B7C">
        <w:rPr>
          <w:rFonts w:eastAsia="SARAH+TimesNewRomanPSMT"/>
          <w:w w:val="99"/>
          <w:sz w:val="20"/>
          <w:szCs w:val="20"/>
        </w:rPr>
        <w:t>ги</w:t>
      </w:r>
      <w:r w:rsidR="006A7B7F" w:rsidRPr="00B66B7C">
        <w:rPr>
          <w:rFonts w:eastAsia="SARAH+TimesNewRomanPSMT"/>
          <w:sz w:val="20"/>
          <w:szCs w:val="20"/>
        </w:rPr>
        <w:t>ч</w:t>
      </w:r>
      <w:r w:rsidR="006A7B7F" w:rsidRPr="00B66B7C">
        <w:rPr>
          <w:rFonts w:eastAsia="SARAH+TimesNewRomanPSMT"/>
          <w:spacing w:val="2"/>
          <w:sz w:val="20"/>
          <w:szCs w:val="20"/>
        </w:rPr>
        <w:t>е</w:t>
      </w:r>
      <w:r w:rsidR="006A7B7F" w:rsidRPr="00B66B7C">
        <w:rPr>
          <w:rFonts w:eastAsia="SARAH+TimesNewRomanPSMT"/>
          <w:sz w:val="20"/>
          <w:szCs w:val="20"/>
        </w:rPr>
        <w:t>ск</w:t>
      </w:r>
      <w:r w:rsidR="006A7B7F" w:rsidRPr="00B66B7C">
        <w:rPr>
          <w:rFonts w:eastAsia="SARAH+TimesNewRomanPSMT"/>
          <w:spacing w:val="-5"/>
          <w:sz w:val="20"/>
          <w:szCs w:val="20"/>
        </w:rPr>
        <w:t>у</w:t>
      </w:r>
      <w:r w:rsidR="006A7B7F" w:rsidRPr="00B66B7C">
        <w:rPr>
          <w:rFonts w:eastAsia="SARAH+TimesNewRomanPSMT"/>
          <w:sz w:val="20"/>
          <w:szCs w:val="20"/>
        </w:rPr>
        <w:t>ю</w:t>
      </w:r>
      <w:r w:rsidR="00974877">
        <w:rPr>
          <w:rFonts w:eastAsia="SARAH+TimesNewRomanPSMT"/>
          <w:sz w:val="20"/>
          <w:szCs w:val="20"/>
        </w:rPr>
        <w:t xml:space="preserve"> </w:t>
      </w:r>
      <w:r w:rsidR="006A7B7F" w:rsidRPr="00B66B7C">
        <w:rPr>
          <w:rFonts w:eastAsia="SARAH+TimesNewRomanPSMT"/>
          <w:spacing w:val="2"/>
          <w:sz w:val="20"/>
          <w:szCs w:val="20"/>
        </w:rPr>
        <w:t>ре</w:t>
      </w:r>
      <w:r w:rsidR="006A7B7F" w:rsidRPr="00B66B7C">
        <w:rPr>
          <w:rFonts w:eastAsia="SARAH+TimesNewRomanPSMT"/>
          <w:sz w:val="20"/>
          <w:szCs w:val="20"/>
        </w:rPr>
        <w:t>а</w:t>
      </w:r>
      <w:r w:rsidR="006A7B7F" w:rsidRPr="00B66B7C">
        <w:rPr>
          <w:rFonts w:eastAsia="SARAH+TimesNewRomanPSMT"/>
          <w:spacing w:val="2"/>
          <w:sz w:val="20"/>
          <w:szCs w:val="20"/>
        </w:rPr>
        <w:t>б</w:t>
      </w:r>
      <w:r w:rsidR="006A7B7F" w:rsidRPr="00B66B7C">
        <w:rPr>
          <w:rFonts w:eastAsia="SARAH+TimesNewRomanPSMT"/>
          <w:spacing w:val="1"/>
          <w:w w:val="99"/>
          <w:sz w:val="20"/>
          <w:szCs w:val="20"/>
        </w:rPr>
        <w:t>и</w:t>
      </w:r>
      <w:r w:rsidR="006A7B7F" w:rsidRPr="00B66B7C">
        <w:rPr>
          <w:rFonts w:eastAsia="SARAH+TimesNewRomanPSMT"/>
          <w:sz w:val="20"/>
          <w:szCs w:val="20"/>
        </w:rPr>
        <w:t>л</w:t>
      </w:r>
      <w:r w:rsidR="006A7B7F" w:rsidRPr="00B66B7C">
        <w:rPr>
          <w:rFonts w:eastAsia="SARAH+TimesNewRomanPSMT"/>
          <w:spacing w:val="1"/>
          <w:w w:val="99"/>
          <w:sz w:val="20"/>
          <w:szCs w:val="20"/>
        </w:rPr>
        <w:t>и</w:t>
      </w:r>
      <w:r w:rsidR="006A7B7F" w:rsidRPr="00B66B7C">
        <w:rPr>
          <w:rFonts w:eastAsia="SARAH+TimesNewRomanPSMT"/>
          <w:spacing w:val="3"/>
          <w:sz w:val="20"/>
          <w:szCs w:val="20"/>
        </w:rPr>
        <w:t>т</w:t>
      </w:r>
      <w:r w:rsidR="006A7B7F" w:rsidRPr="00B66B7C">
        <w:rPr>
          <w:rFonts w:eastAsia="SARAH+TimesNewRomanPSMT"/>
          <w:sz w:val="20"/>
          <w:szCs w:val="20"/>
        </w:rPr>
        <w:t>а</w:t>
      </w:r>
      <w:r w:rsidR="006A7B7F" w:rsidRPr="00B66B7C">
        <w:rPr>
          <w:rFonts w:eastAsia="SARAH+TimesNewRomanPSMT"/>
          <w:spacing w:val="-1"/>
          <w:w w:val="99"/>
          <w:sz w:val="20"/>
          <w:szCs w:val="20"/>
        </w:rPr>
        <w:t>ц</w:t>
      </w:r>
      <w:r w:rsidR="006A7B7F" w:rsidRPr="00B66B7C">
        <w:rPr>
          <w:rFonts w:eastAsia="SARAH+TimesNewRomanPSMT"/>
          <w:w w:val="99"/>
          <w:sz w:val="20"/>
          <w:szCs w:val="20"/>
        </w:rPr>
        <w:t>и</w:t>
      </w:r>
      <w:r w:rsidR="006A7B7F" w:rsidRPr="00B66B7C">
        <w:rPr>
          <w:rFonts w:eastAsia="SARAH+TimesNewRomanPSMT"/>
          <w:sz w:val="20"/>
          <w:szCs w:val="20"/>
        </w:rPr>
        <w:t>ю</w:t>
      </w:r>
      <w:r w:rsidR="00974877">
        <w:rPr>
          <w:rFonts w:eastAsia="SARAH+TimesNewRomanPSMT"/>
          <w:sz w:val="20"/>
          <w:szCs w:val="20"/>
        </w:rPr>
        <w:t xml:space="preserve"> </w:t>
      </w:r>
      <w:proofErr w:type="gramStart"/>
      <w:r w:rsidR="006A7B7F" w:rsidRPr="00B66B7C">
        <w:rPr>
          <w:rFonts w:eastAsia="SARAH+TimesNewRomanPSMT"/>
          <w:sz w:val="20"/>
          <w:szCs w:val="20"/>
        </w:rPr>
        <w:t>о</w:t>
      </w:r>
      <w:r w:rsidR="006A7B7F" w:rsidRPr="00B66B7C">
        <w:rPr>
          <w:rFonts w:eastAsia="SARAH+TimesNewRomanPSMT"/>
          <w:spacing w:val="-6"/>
          <w:sz w:val="20"/>
          <w:szCs w:val="20"/>
        </w:rPr>
        <w:t>б</w:t>
      </w:r>
      <w:r w:rsidR="006A7B7F" w:rsidRPr="00B66B7C">
        <w:rPr>
          <w:rFonts w:eastAsia="SARAH+TimesNewRomanPSMT"/>
          <w:spacing w:val="-7"/>
          <w:sz w:val="20"/>
          <w:szCs w:val="20"/>
        </w:rPr>
        <w:t>у</w:t>
      </w:r>
      <w:r w:rsidR="006A7B7F" w:rsidRPr="00B66B7C">
        <w:rPr>
          <w:rFonts w:eastAsia="SARAH+TimesNewRomanPSMT"/>
          <w:sz w:val="20"/>
          <w:szCs w:val="20"/>
        </w:rPr>
        <w:t>ча</w:t>
      </w:r>
      <w:r w:rsidR="00974877">
        <w:rPr>
          <w:rFonts w:eastAsia="SARAH+TimesNewRomanPSMT"/>
          <w:spacing w:val="5"/>
          <w:w w:val="99"/>
          <w:sz w:val="20"/>
          <w:szCs w:val="20"/>
        </w:rPr>
        <w:t>ю</w:t>
      </w:r>
      <w:r w:rsidR="006A7B7F" w:rsidRPr="00B66B7C">
        <w:rPr>
          <w:rFonts w:eastAsia="SARAH+TimesNewRomanPSMT"/>
          <w:w w:val="99"/>
          <w:sz w:val="20"/>
          <w:szCs w:val="20"/>
        </w:rPr>
        <w:t>щ</w:t>
      </w:r>
      <w:r w:rsidR="006A7B7F" w:rsidRPr="00B66B7C">
        <w:rPr>
          <w:rFonts w:eastAsia="SARAH+TimesNewRomanPSMT"/>
          <w:spacing w:val="1"/>
          <w:sz w:val="20"/>
          <w:szCs w:val="20"/>
        </w:rPr>
        <w:t>и</w:t>
      </w:r>
      <w:r w:rsidR="006A7B7F" w:rsidRPr="00B66B7C">
        <w:rPr>
          <w:rFonts w:eastAsia="SARAH+TimesNewRomanPSMT"/>
          <w:spacing w:val="-6"/>
          <w:sz w:val="20"/>
          <w:szCs w:val="20"/>
        </w:rPr>
        <w:t>х</w:t>
      </w:r>
      <w:r w:rsidR="006A7B7F" w:rsidRPr="00B66B7C">
        <w:rPr>
          <w:rFonts w:eastAsia="SARAH+TimesNewRomanPSMT"/>
          <w:spacing w:val="-1"/>
          <w:sz w:val="20"/>
          <w:szCs w:val="20"/>
        </w:rPr>
        <w:t>с</w:t>
      </w:r>
      <w:r w:rsidR="006A7B7F" w:rsidRPr="00B66B7C">
        <w:rPr>
          <w:rFonts w:eastAsia="SARAH+TimesNewRomanPSMT"/>
          <w:sz w:val="20"/>
          <w:szCs w:val="20"/>
        </w:rPr>
        <w:t>я,</w:t>
      </w:r>
      <w:r w:rsidR="006A7B7F" w:rsidRPr="00B66B7C">
        <w:rPr>
          <w:rFonts w:eastAsia="SARAH+TimesNewRomanPSMT"/>
          <w:spacing w:val="1"/>
          <w:sz w:val="20"/>
          <w:szCs w:val="20"/>
        </w:rPr>
        <w:t>н</w:t>
      </w:r>
      <w:r w:rsidR="006A7B7F" w:rsidRPr="00B66B7C">
        <w:rPr>
          <w:rFonts w:eastAsia="SARAH+TimesNewRomanPSMT"/>
          <w:sz w:val="20"/>
          <w:szCs w:val="20"/>
        </w:rPr>
        <w:t>а</w:t>
      </w:r>
      <w:r w:rsidR="006A7B7F" w:rsidRPr="00B66B7C">
        <w:rPr>
          <w:rFonts w:eastAsia="SARAH+TimesNewRomanPSMT"/>
          <w:spacing w:val="-6"/>
          <w:sz w:val="20"/>
          <w:szCs w:val="20"/>
        </w:rPr>
        <w:t>х</w:t>
      </w:r>
      <w:r w:rsidR="006A7B7F" w:rsidRPr="00B66B7C">
        <w:rPr>
          <w:rFonts w:eastAsia="SARAH+TimesNewRomanPSMT"/>
          <w:spacing w:val="-8"/>
          <w:sz w:val="20"/>
          <w:szCs w:val="20"/>
        </w:rPr>
        <w:t>о</w:t>
      </w:r>
      <w:r w:rsidR="006A7B7F" w:rsidRPr="00B66B7C">
        <w:rPr>
          <w:rFonts w:eastAsia="SARAH+TimesNewRomanPSMT"/>
          <w:sz w:val="20"/>
          <w:szCs w:val="20"/>
        </w:rPr>
        <w:t>дя</w:t>
      </w:r>
      <w:r w:rsidR="006A7B7F" w:rsidRPr="00B66B7C">
        <w:rPr>
          <w:rFonts w:eastAsia="SARAH+TimesNewRomanPSMT"/>
          <w:w w:val="99"/>
          <w:sz w:val="20"/>
          <w:szCs w:val="20"/>
        </w:rPr>
        <w:t>щ</w:t>
      </w:r>
      <w:r w:rsidR="006A7B7F" w:rsidRPr="00B66B7C">
        <w:rPr>
          <w:rFonts w:eastAsia="SARAH+TimesNewRomanPSMT"/>
          <w:sz w:val="20"/>
          <w:szCs w:val="20"/>
        </w:rPr>
        <w:t>и</w:t>
      </w:r>
      <w:r w:rsidR="006A7B7F" w:rsidRPr="00B66B7C">
        <w:rPr>
          <w:rFonts w:eastAsia="SARAH+TimesNewRomanPSMT"/>
          <w:spacing w:val="-5"/>
          <w:sz w:val="20"/>
          <w:szCs w:val="20"/>
        </w:rPr>
        <w:t>х</w:t>
      </w:r>
      <w:r w:rsidR="006A7B7F" w:rsidRPr="00B66B7C">
        <w:rPr>
          <w:rFonts w:eastAsia="SARAH+TimesNewRomanPSMT"/>
          <w:spacing w:val="-1"/>
          <w:sz w:val="20"/>
          <w:szCs w:val="20"/>
        </w:rPr>
        <w:t>с</w:t>
      </w:r>
      <w:r w:rsidR="006A7B7F" w:rsidRPr="00B66B7C">
        <w:rPr>
          <w:rFonts w:eastAsia="SARAH+TimesNewRomanPSMT"/>
          <w:sz w:val="20"/>
          <w:szCs w:val="20"/>
        </w:rPr>
        <w:t>я</w:t>
      </w:r>
      <w:proofErr w:type="gramEnd"/>
      <w:r w:rsidR="00974877">
        <w:rPr>
          <w:rFonts w:eastAsia="SARAH+TimesNewRomanPSMT"/>
          <w:sz w:val="20"/>
          <w:szCs w:val="20"/>
        </w:rPr>
        <w:t xml:space="preserve"> </w:t>
      </w:r>
      <w:r w:rsidR="006A7B7F" w:rsidRPr="00B66B7C">
        <w:rPr>
          <w:rFonts w:eastAsia="SARAH+TimesNewRomanPSMT"/>
          <w:sz w:val="20"/>
          <w:szCs w:val="20"/>
        </w:rPr>
        <w:t>в</w:t>
      </w:r>
      <w:r w:rsidR="00974877">
        <w:rPr>
          <w:rFonts w:eastAsia="SARAH+TimesNewRomanPSMT"/>
          <w:sz w:val="20"/>
          <w:szCs w:val="20"/>
        </w:rPr>
        <w:t xml:space="preserve"> </w:t>
      </w:r>
      <w:r w:rsidR="006A7B7F" w:rsidRPr="00B66B7C">
        <w:rPr>
          <w:rFonts w:eastAsia="SARAH+TimesNewRomanPSMT"/>
          <w:sz w:val="20"/>
          <w:szCs w:val="20"/>
        </w:rPr>
        <w:t>соц</w:t>
      </w:r>
      <w:r w:rsidR="006A7B7F" w:rsidRPr="00B66B7C">
        <w:rPr>
          <w:rFonts w:eastAsia="SARAH+TimesNewRomanPSMT"/>
          <w:spacing w:val="1"/>
          <w:sz w:val="20"/>
          <w:szCs w:val="20"/>
        </w:rPr>
        <w:t>иа</w:t>
      </w:r>
      <w:r w:rsidR="006A7B7F" w:rsidRPr="00B66B7C">
        <w:rPr>
          <w:rFonts w:eastAsia="SARAH+TimesNewRomanPSMT"/>
          <w:sz w:val="20"/>
          <w:szCs w:val="20"/>
        </w:rPr>
        <w:t>л</w:t>
      </w:r>
      <w:r w:rsidR="006A7B7F" w:rsidRPr="00B66B7C">
        <w:rPr>
          <w:rFonts w:eastAsia="SARAH+TimesNewRomanPSMT"/>
          <w:spacing w:val="1"/>
          <w:sz w:val="20"/>
          <w:szCs w:val="20"/>
        </w:rPr>
        <w:t>ьн</w:t>
      </w:r>
      <w:r w:rsidR="006A7B7F" w:rsidRPr="00B66B7C">
        <w:rPr>
          <w:rFonts w:eastAsia="SARAH+TimesNewRomanPSMT"/>
          <w:sz w:val="20"/>
          <w:szCs w:val="20"/>
        </w:rPr>
        <w:t>о</w:t>
      </w:r>
      <w:r w:rsidR="006A7B7F" w:rsidRPr="00B66B7C">
        <w:rPr>
          <w:rFonts w:eastAsia="SARAH+TimesNewRomanPSMT"/>
          <w:spacing w:val="-1"/>
          <w:sz w:val="20"/>
          <w:szCs w:val="20"/>
        </w:rPr>
        <w:t>о</w:t>
      </w:r>
      <w:r w:rsidR="006A7B7F" w:rsidRPr="00B66B7C">
        <w:rPr>
          <w:rFonts w:eastAsia="SARAH+TimesNewRomanPSMT"/>
          <w:sz w:val="20"/>
          <w:szCs w:val="20"/>
        </w:rPr>
        <w:t>па</w:t>
      </w:r>
      <w:r w:rsidR="006A7B7F" w:rsidRPr="00B66B7C">
        <w:rPr>
          <w:rFonts w:eastAsia="SARAH+TimesNewRomanPSMT"/>
          <w:spacing w:val="-1"/>
          <w:sz w:val="20"/>
          <w:szCs w:val="20"/>
        </w:rPr>
        <w:t>с</w:t>
      </w:r>
      <w:r w:rsidR="006A7B7F" w:rsidRPr="00B66B7C">
        <w:rPr>
          <w:rFonts w:eastAsia="SARAH+TimesNewRomanPSMT"/>
          <w:w w:val="99"/>
          <w:sz w:val="20"/>
          <w:szCs w:val="20"/>
        </w:rPr>
        <w:t>н</w:t>
      </w:r>
      <w:r w:rsidR="006A7B7F" w:rsidRPr="00B66B7C">
        <w:rPr>
          <w:rFonts w:eastAsia="SARAH+TimesNewRomanPSMT"/>
          <w:spacing w:val="-3"/>
          <w:sz w:val="20"/>
          <w:szCs w:val="20"/>
        </w:rPr>
        <w:t>о</w:t>
      </w:r>
      <w:r w:rsidR="006A7B7F" w:rsidRPr="00B66B7C">
        <w:rPr>
          <w:rFonts w:eastAsia="SARAH+TimesNewRomanPSMT"/>
          <w:sz w:val="20"/>
          <w:szCs w:val="20"/>
        </w:rPr>
        <w:t xml:space="preserve">м </w:t>
      </w:r>
      <w:r w:rsidR="006A7B7F" w:rsidRPr="00B66B7C">
        <w:rPr>
          <w:rFonts w:eastAsia="SARAH+TimesNewRomanPSMT"/>
          <w:w w:val="99"/>
          <w:sz w:val="20"/>
          <w:szCs w:val="20"/>
        </w:rPr>
        <w:t>п</w:t>
      </w:r>
      <w:r w:rsidR="006A7B7F" w:rsidRPr="00B66B7C">
        <w:rPr>
          <w:rFonts w:eastAsia="SARAH+TimesNewRomanPSMT"/>
          <w:spacing w:val="-1"/>
          <w:sz w:val="20"/>
          <w:szCs w:val="20"/>
        </w:rPr>
        <w:t>о</w:t>
      </w:r>
      <w:r w:rsidR="006A7B7F" w:rsidRPr="00B66B7C">
        <w:rPr>
          <w:rFonts w:eastAsia="SARAH+TimesNewRomanPSMT"/>
          <w:w w:val="99"/>
          <w:sz w:val="20"/>
          <w:szCs w:val="20"/>
        </w:rPr>
        <w:t>л</w:t>
      </w:r>
      <w:r w:rsidR="006A7B7F" w:rsidRPr="00B66B7C">
        <w:rPr>
          <w:rFonts w:eastAsia="SARAH+TimesNewRomanPSMT"/>
          <w:spacing w:val="-7"/>
          <w:sz w:val="20"/>
          <w:szCs w:val="20"/>
        </w:rPr>
        <w:t>о</w:t>
      </w:r>
      <w:r w:rsidR="006A7B7F" w:rsidRPr="00B66B7C">
        <w:rPr>
          <w:rFonts w:eastAsia="SARAH+TimesNewRomanPSMT"/>
          <w:spacing w:val="-3"/>
          <w:sz w:val="20"/>
          <w:szCs w:val="20"/>
        </w:rPr>
        <w:t>ж</w:t>
      </w:r>
      <w:r w:rsidR="006A7B7F" w:rsidRPr="00B66B7C">
        <w:rPr>
          <w:rFonts w:eastAsia="SARAH+TimesNewRomanPSMT"/>
          <w:sz w:val="20"/>
          <w:szCs w:val="20"/>
        </w:rPr>
        <w:t>е</w:t>
      </w:r>
      <w:r w:rsidR="006A7B7F" w:rsidRPr="00B66B7C">
        <w:rPr>
          <w:rFonts w:eastAsia="SARAH+TimesNewRomanPSMT"/>
          <w:w w:val="99"/>
          <w:sz w:val="20"/>
          <w:szCs w:val="20"/>
        </w:rPr>
        <w:t>н</w:t>
      </w:r>
      <w:r w:rsidR="006A7B7F" w:rsidRPr="00B66B7C">
        <w:rPr>
          <w:rFonts w:eastAsia="SARAH+TimesNewRomanPSMT"/>
          <w:sz w:val="20"/>
          <w:szCs w:val="20"/>
        </w:rPr>
        <w:t>и</w:t>
      </w:r>
      <w:r w:rsidR="006A7B7F" w:rsidRPr="00B66B7C">
        <w:rPr>
          <w:rFonts w:eastAsia="SARAH+TimesNewRomanPSMT"/>
          <w:w w:val="99"/>
          <w:sz w:val="20"/>
          <w:szCs w:val="20"/>
        </w:rPr>
        <w:t>и</w:t>
      </w:r>
      <w:r w:rsidR="006A7B7F" w:rsidRPr="00B66B7C">
        <w:rPr>
          <w:rFonts w:eastAsia="SARAH+TimesNewRomanPSMT"/>
          <w:sz w:val="20"/>
          <w:szCs w:val="20"/>
        </w:rPr>
        <w:t>;</w:t>
      </w:r>
    </w:p>
    <w:p w:rsidR="006A7B7F" w:rsidRPr="00B66B7C" w:rsidRDefault="007B3CB6" w:rsidP="007B3CB6">
      <w:pPr>
        <w:pStyle w:val="affa"/>
        <w:widowControl w:val="0"/>
        <w:numPr>
          <w:ilvl w:val="0"/>
          <w:numId w:val="22"/>
        </w:numPr>
        <w:tabs>
          <w:tab w:val="left" w:pos="426"/>
        </w:tabs>
        <w:wordWrap w:val="0"/>
        <w:autoSpaceDE w:val="0"/>
        <w:autoSpaceDN w:val="0"/>
        <w:ind w:left="0" w:firstLine="0"/>
        <w:jc w:val="left"/>
        <w:rPr>
          <w:sz w:val="20"/>
          <w:szCs w:val="20"/>
        </w:rPr>
      </w:pPr>
      <w:bookmarkStart w:id="37" w:name="_page_112_0"/>
      <w:r w:rsidRPr="00B66B7C">
        <w:rPr>
          <w:rFonts w:eastAsia="SARAH+TimesNewRomanPSMT"/>
          <w:sz w:val="20"/>
          <w:szCs w:val="20"/>
        </w:rPr>
        <w:t>Выя</w:t>
      </w:r>
      <w:r w:rsidR="006A7B7F" w:rsidRPr="00B66B7C">
        <w:rPr>
          <w:rFonts w:eastAsia="SARAH+TimesNewRomanPSMT"/>
          <w:spacing w:val="-3"/>
          <w:sz w:val="20"/>
          <w:szCs w:val="20"/>
        </w:rPr>
        <w:t>в</w:t>
      </w:r>
      <w:r w:rsidR="006A7B7F" w:rsidRPr="00B66B7C">
        <w:rPr>
          <w:rFonts w:eastAsia="SARAH+TimesNewRomanPSMT"/>
          <w:w w:val="99"/>
          <w:sz w:val="20"/>
          <w:szCs w:val="20"/>
        </w:rPr>
        <w:t>л</w:t>
      </w:r>
      <w:r w:rsidR="006A7B7F" w:rsidRPr="00B66B7C">
        <w:rPr>
          <w:rFonts w:eastAsia="SARAH+TimesNewRomanPSMT"/>
          <w:sz w:val="20"/>
          <w:szCs w:val="20"/>
        </w:rPr>
        <w:t>ять</w:t>
      </w:r>
      <w:r w:rsidR="00974877">
        <w:rPr>
          <w:rFonts w:eastAsia="SARAH+TimesNewRomanPSMT"/>
          <w:sz w:val="20"/>
          <w:szCs w:val="20"/>
        </w:rPr>
        <w:t xml:space="preserve"> </w:t>
      </w:r>
      <w:r w:rsidR="006A7B7F" w:rsidRPr="00B66B7C">
        <w:rPr>
          <w:rFonts w:eastAsia="SARAH+TimesNewRomanPSMT"/>
          <w:w w:val="99"/>
          <w:sz w:val="20"/>
          <w:szCs w:val="20"/>
        </w:rPr>
        <w:t>и</w:t>
      </w:r>
      <w:r w:rsidR="00974877">
        <w:rPr>
          <w:rFonts w:eastAsia="SARAH+TimesNewRomanPSMT"/>
          <w:w w:val="99"/>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w:t>
      </w:r>
      <w:r w:rsidR="006A7B7F" w:rsidRPr="00B66B7C">
        <w:rPr>
          <w:rFonts w:eastAsia="SARAH+TimesNewRomanPSMT"/>
          <w:spacing w:val="3"/>
          <w:sz w:val="20"/>
          <w:szCs w:val="20"/>
        </w:rPr>
        <w:t>е</w:t>
      </w:r>
      <w:r w:rsidR="006A7B7F" w:rsidRPr="00B66B7C">
        <w:rPr>
          <w:rFonts w:eastAsia="SARAH+TimesNewRomanPSMT"/>
          <w:spacing w:val="1"/>
          <w:sz w:val="20"/>
          <w:szCs w:val="20"/>
        </w:rPr>
        <w:t>с</w:t>
      </w:r>
      <w:r w:rsidR="006A7B7F" w:rsidRPr="00B66B7C">
        <w:rPr>
          <w:rFonts w:eastAsia="SARAH+TimesNewRomanPSMT"/>
          <w:sz w:val="20"/>
          <w:szCs w:val="20"/>
        </w:rPr>
        <w:t>ек</w:t>
      </w:r>
      <w:r w:rsidR="006A7B7F" w:rsidRPr="00B66B7C">
        <w:rPr>
          <w:rFonts w:eastAsia="SARAH+TimesNewRomanPSMT"/>
          <w:spacing w:val="-8"/>
          <w:sz w:val="20"/>
          <w:szCs w:val="20"/>
        </w:rPr>
        <w:t>а</w:t>
      </w:r>
      <w:r w:rsidR="006A7B7F" w:rsidRPr="00B66B7C">
        <w:rPr>
          <w:rFonts w:eastAsia="SARAH+TimesNewRomanPSMT"/>
          <w:sz w:val="20"/>
          <w:szCs w:val="20"/>
        </w:rPr>
        <w:t>ть</w:t>
      </w:r>
      <w:r w:rsidR="00974877">
        <w:rPr>
          <w:rFonts w:eastAsia="SARAH+TimesNewRomanPSMT"/>
          <w:sz w:val="20"/>
          <w:szCs w:val="20"/>
        </w:rPr>
        <w:t xml:space="preserve"> </w:t>
      </w:r>
      <w:r w:rsidR="006A7B7F" w:rsidRPr="00B66B7C">
        <w:rPr>
          <w:rFonts w:eastAsia="SARAH+TimesNewRomanPSMT"/>
          <w:sz w:val="20"/>
          <w:szCs w:val="20"/>
        </w:rPr>
        <w:t>с</w:t>
      </w:r>
      <w:r w:rsidR="006A7B7F" w:rsidRPr="00B66B7C">
        <w:rPr>
          <w:rFonts w:eastAsia="SARAH+TimesNewRomanPSMT"/>
          <w:spacing w:val="1"/>
          <w:sz w:val="20"/>
          <w:szCs w:val="20"/>
        </w:rPr>
        <w:t>л</w:t>
      </w:r>
      <w:r w:rsidR="006A7B7F" w:rsidRPr="00B66B7C">
        <w:rPr>
          <w:rFonts w:eastAsia="SARAH+TimesNewRomanPSMT"/>
          <w:spacing w:val="-3"/>
          <w:sz w:val="20"/>
          <w:szCs w:val="20"/>
        </w:rPr>
        <w:t>у</w:t>
      </w:r>
      <w:r w:rsidR="006A7B7F" w:rsidRPr="00B66B7C">
        <w:rPr>
          <w:rFonts w:eastAsia="SARAH+TimesNewRomanPSMT"/>
          <w:sz w:val="20"/>
          <w:szCs w:val="20"/>
        </w:rPr>
        <w:t>ча</w:t>
      </w:r>
      <w:r w:rsidR="006A7B7F" w:rsidRPr="00B66B7C">
        <w:rPr>
          <w:rFonts w:eastAsia="SARAH+TimesNewRomanPSMT"/>
          <w:w w:val="99"/>
          <w:sz w:val="20"/>
          <w:szCs w:val="20"/>
        </w:rPr>
        <w:t>и</w:t>
      </w:r>
      <w:r w:rsidR="00974877">
        <w:rPr>
          <w:rFonts w:eastAsia="SARAH+TimesNewRomanPSMT"/>
          <w:w w:val="99"/>
          <w:sz w:val="20"/>
          <w:szCs w:val="20"/>
        </w:rPr>
        <w:t xml:space="preserve"> </w:t>
      </w:r>
      <w:r w:rsidR="006A7B7F" w:rsidRPr="00B66B7C">
        <w:rPr>
          <w:rFonts w:eastAsia="SARAH+TimesNewRomanPSMT"/>
          <w:spacing w:val="-1"/>
          <w:sz w:val="20"/>
          <w:szCs w:val="20"/>
        </w:rPr>
        <w:t>в</w:t>
      </w:r>
      <w:r w:rsidR="006A7B7F" w:rsidRPr="00B66B7C">
        <w:rPr>
          <w:rFonts w:eastAsia="SARAH+TimesNewRomanPSMT"/>
          <w:sz w:val="20"/>
          <w:szCs w:val="20"/>
        </w:rPr>
        <w:t>о</w:t>
      </w:r>
      <w:r w:rsidR="006A7B7F" w:rsidRPr="00B66B7C">
        <w:rPr>
          <w:rFonts w:eastAsia="SARAH+TimesNewRomanPSMT"/>
          <w:spacing w:val="-3"/>
          <w:sz w:val="20"/>
          <w:szCs w:val="20"/>
        </w:rPr>
        <w:t>в</w:t>
      </w:r>
      <w:r w:rsidR="006A7B7F" w:rsidRPr="00B66B7C">
        <w:rPr>
          <w:rFonts w:eastAsia="SARAH+TimesNewRomanPSMT"/>
          <w:sz w:val="20"/>
          <w:szCs w:val="20"/>
        </w:rPr>
        <w:t>л</w:t>
      </w:r>
      <w:r w:rsidR="006A7B7F" w:rsidRPr="00B66B7C">
        <w:rPr>
          <w:rFonts w:eastAsia="SARAH+TimesNewRomanPSMT"/>
          <w:spacing w:val="-6"/>
          <w:sz w:val="20"/>
          <w:szCs w:val="20"/>
        </w:rPr>
        <w:t>е</w:t>
      </w:r>
      <w:r w:rsidR="006A7B7F" w:rsidRPr="00B66B7C">
        <w:rPr>
          <w:rFonts w:eastAsia="SARAH+TimesNewRomanPSMT"/>
          <w:sz w:val="20"/>
          <w:szCs w:val="20"/>
        </w:rPr>
        <w:t>ч</w:t>
      </w:r>
      <w:r w:rsidR="006A7B7F" w:rsidRPr="00B66B7C">
        <w:rPr>
          <w:rFonts w:eastAsia="SARAH+TimesNewRomanPSMT"/>
          <w:spacing w:val="-1"/>
          <w:sz w:val="20"/>
          <w:szCs w:val="20"/>
        </w:rPr>
        <w:t>е</w:t>
      </w:r>
      <w:r w:rsidR="006A7B7F" w:rsidRPr="00B66B7C">
        <w:rPr>
          <w:rFonts w:eastAsia="SARAH+TimesNewRomanPSMT"/>
          <w:sz w:val="20"/>
          <w:szCs w:val="20"/>
        </w:rPr>
        <w:t>н</w:t>
      </w:r>
      <w:r w:rsidR="006A7B7F" w:rsidRPr="00B66B7C">
        <w:rPr>
          <w:rFonts w:eastAsia="SARAH+TimesNewRomanPSMT"/>
          <w:spacing w:val="1"/>
          <w:sz w:val="20"/>
          <w:szCs w:val="20"/>
        </w:rPr>
        <w:t>и</w:t>
      </w:r>
      <w:r w:rsidR="006A7B7F" w:rsidRPr="00B66B7C">
        <w:rPr>
          <w:rFonts w:eastAsia="SARAH+TimesNewRomanPSMT"/>
          <w:sz w:val="20"/>
          <w:szCs w:val="20"/>
        </w:rPr>
        <w:t xml:space="preserve">я </w:t>
      </w:r>
      <w:r w:rsidR="006A7B7F" w:rsidRPr="00B66B7C">
        <w:rPr>
          <w:rFonts w:eastAsia="SARAH+TimesNewRomanPSMT"/>
          <w:spacing w:val="1"/>
          <w:sz w:val="20"/>
          <w:szCs w:val="20"/>
        </w:rPr>
        <w:t>н</w:t>
      </w:r>
      <w:r w:rsidR="006A7B7F" w:rsidRPr="00B66B7C">
        <w:rPr>
          <w:rFonts w:eastAsia="SARAH+TimesNewRomanPSMT"/>
          <w:spacing w:val="4"/>
          <w:sz w:val="20"/>
          <w:szCs w:val="20"/>
        </w:rPr>
        <w:t>е</w:t>
      </w:r>
      <w:r w:rsidR="006A7B7F" w:rsidRPr="00B66B7C">
        <w:rPr>
          <w:rFonts w:eastAsia="SARAH+TimesNewRomanPSMT"/>
          <w:sz w:val="20"/>
          <w:szCs w:val="20"/>
        </w:rPr>
        <w:t>с</w:t>
      </w:r>
      <w:r w:rsidR="006A7B7F" w:rsidRPr="00B66B7C">
        <w:rPr>
          <w:rFonts w:eastAsia="SARAH+TimesNewRomanPSMT"/>
          <w:spacing w:val="2"/>
          <w:sz w:val="20"/>
          <w:szCs w:val="20"/>
        </w:rPr>
        <w:t>о</w:t>
      </w:r>
      <w:r w:rsidR="006A7B7F" w:rsidRPr="00B66B7C">
        <w:rPr>
          <w:rFonts w:eastAsia="SARAH+TimesNewRomanPSMT"/>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w w:val="99"/>
          <w:sz w:val="20"/>
          <w:szCs w:val="20"/>
        </w:rPr>
        <w:t>ш</w:t>
      </w:r>
      <w:r w:rsidR="006A7B7F" w:rsidRPr="00B66B7C">
        <w:rPr>
          <w:rFonts w:eastAsia="SARAH+TimesNewRomanPSMT"/>
          <w:spacing w:val="-1"/>
          <w:sz w:val="20"/>
          <w:szCs w:val="20"/>
        </w:rPr>
        <w:t>е</w:t>
      </w:r>
      <w:r w:rsidR="006A7B7F" w:rsidRPr="00B66B7C">
        <w:rPr>
          <w:rFonts w:eastAsia="SARAH+TimesNewRomanPSMT"/>
          <w:spacing w:val="1"/>
          <w:sz w:val="20"/>
          <w:szCs w:val="20"/>
        </w:rPr>
        <w:t>нн</w:t>
      </w:r>
      <w:r w:rsidR="006A7B7F" w:rsidRPr="00B66B7C">
        <w:rPr>
          <w:rFonts w:eastAsia="SARAH+TimesNewRomanPSMT"/>
          <w:spacing w:val="-2"/>
          <w:sz w:val="20"/>
          <w:szCs w:val="20"/>
        </w:rPr>
        <w:t>о</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w w:val="99"/>
          <w:sz w:val="20"/>
          <w:szCs w:val="20"/>
        </w:rPr>
        <w:t>т</w:t>
      </w:r>
      <w:r w:rsidR="006A7B7F" w:rsidRPr="00B66B7C">
        <w:rPr>
          <w:rFonts w:eastAsia="SARAH+TimesNewRomanPSMT"/>
          <w:spacing w:val="1"/>
          <w:sz w:val="20"/>
          <w:szCs w:val="20"/>
        </w:rPr>
        <w:t>н</w:t>
      </w:r>
      <w:r w:rsidR="006A7B7F" w:rsidRPr="00B66B7C">
        <w:rPr>
          <w:rFonts w:eastAsia="SARAH+TimesNewRomanPSMT"/>
          <w:sz w:val="20"/>
          <w:szCs w:val="20"/>
        </w:rPr>
        <w:t>ихв со</w:t>
      </w:r>
      <w:r w:rsidR="006A7B7F" w:rsidRPr="00B66B7C">
        <w:rPr>
          <w:rFonts w:eastAsia="SARAH+TimesNewRomanPSMT"/>
          <w:spacing w:val="-3"/>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w w:val="99"/>
          <w:sz w:val="20"/>
          <w:szCs w:val="20"/>
        </w:rPr>
        <w:t>ш</w:t>
      </w:r>
      <w:r w:rsidR="006A7B7F" w:rsidRPr="00B66B7C">
        <w:rPr>
          <w:rFonts w:eastAsia="SARAH+TimesNewRomanPSMT"/>
          <w:sz w:val="20"/>
          <w:szCs w:val="20"/>
        </w:rPr>
        <w:t>ен</w:t>
      </w:r>
      <w:r w:rsidR="006A7B7F" w:rsidRPr="00B66B7C">
        <w:rPr>
          <w:rFonts w:eastAsia="SARAH+TimesNewRomanPSMT"/>
          <w:spacing w:val="1"/>
          <w:sz w:val="20"/>
          <w:szCs w:val="20"/>
        </w:rPr>
        <w:t>и</w:t>
      </w:r>
      <w:r w:rsidR="006A7B7F" w:rsidRPr="00B66B7C">
        <w:rPr>
          <w:rFonts w:eastAsia="SARAH+TimesNewRomanPSMT"/>
          <w:sz w:val="20"/>
          <w:szCs w:val="20"/>
        </w:rPr>
        <w:t>е</w:t>
      </w:r>
      <w:r w:rsidR="00974877">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р</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3"/>
          <w:sz w:val="20"/>
          <w:szCs w:val="20"/>
        </w:rPr>
        <w:t>у</w:t>
      </w:r>
      <w:r w:rsidR="006A7B7F" w:rsidRPr="00B66B7C">
        <w:rPr>
          <w:rFonts w:eastAsia="SARAH+TimesNewRomanPSMT"/>
          <w:w w:val="99"/>
          <w:sz w:val="20"/>
          <w:szCs w:val="20"/>
        </w:rPr>
        <w:t>пл</w:t>
      </w:r>
      <w:r w:rsidR="006A7B7F" w:rsidRPr="00B66B7C">
        <w:rPr>
          <w:rFonts w:eastAsia="SARAH+TimesNewRomanPSMT"/>
          <w:sz w:val="20"/>
          <w:szCs w:val="20"/>
        </w:rPr>
        <w:t>е</w:t>
      </w:r>
      <w:r w:rsidR="006A7B7F" w:rsidRPr="00B66B7C">
        <w:rPr>
          <w:rFonts w:eastAsia="SARAH+TimesNewRomanPSMT"/>
          <w:w w:val="99"/>
          <w:sz w:val="20"/>
          <w:szCs w:val="20"/>
        </w:rPr>
        <w:t>н</w:t>
      </w:r>
      <w:r w:rsidR="006A7B7F" w:rsidRPr="00B66B7C">
        <w:rPr>
          <w:rFonts w:eastAsia="SARAH+TimesNewRomanPSMT"/>
          <w:spacing w:val="1"/>
          <w:w w:val="99"/>
          <w:sz w:val="20"/>
          <w:szCs w:val="20"/>
        </w:rPr>
        <w:t>и</w:t>
      </w:r>
      <w:r w:rsidR="006A7B7F" w:rsidRPr="00B66B7C">
        <w:rPr>
          <w:rFonts w:eastAsia="SARAH+TimesNewRomanPSMT"/>
          <w:w w:val="99"/>
          <w:sz w:val="20"/>
          <w:szCs w:val="20"/>
        </w:rPr>
        <w:t>й</w:t>
      </w:r>
      <w:r w:rsidR="00974877">
        <w:rPr>
          <w:rFonts w:eastAsia="SARAH+TimesNewRomanPSMT"/>
          <w:w w:val="99"/>
          <w:sz w:val="20"/>
          <w:szCs w:val="20"/>
        </w:rPr>
        <w:t xml:space="preserve"> </w:t>
      </w:r>
      <w:r w:rsidR="006A7B7F" w:rsidRPr="00B66B7C">
        <w:rPr>
          <w:rFonts w:eastAsia="SARAH+TimesNewRomanPSMT"/>
          <w:w w:val="99"/>
          <w:sz w:val="20"/>
          <w:szCs w:val="20"/>
        </w:rPr>
        <w:t>и</w:t>
      </w:r>
      <w:r w:rsidR="006A7B7F" w:rsidRPr="00B66B7C">
        <w:rPr>
          <w:rFonts w:eastAsia="SARAH+TimesNewRomanPSMT"/>
          <w:sz w:val="20"/>
          <w:szCs w:val="20"/>
        </w:rPr>
        <w:t xml:space="preserve"> а</w:t>
      </w:r>
      <w:r w:rsidR="006A7B7F" w:rsidRPr="00B66B7C">
        <w:rPr>
          <w:rFonts w:eastAsia="SARAH+TimesNewRomanPSMT"/>
          <w:spacing w:val="1"/>
          <w:w w:val="99"/>
          <w:sz w:val="20"/>
          <w:szCs w:val="20"/>
        </w:rPr>
        <w:t>н</w:t>
      </w:r>
      <w:r w:rsidR="006A7B7F" w:rsidRPr="00B66B7C">
        <w:rPr>
          <w:rFonts w:eastAsia="SARAH+TimesNewRomanPSMT"/>
          <w:sz w:val="20"/>
          <w:szCs w:val="20"/>
        </w:rPr>
        <w:t>т</w:t>
      </w:r>
      <w:r w:rsidR="006A7B7F" w:rsidRPr="00B66B7C">
        <w:rPr>
          <w:rFonts w:eastAsia="SARAH+TimesNewRomanPSMT"/>
          <w:spacing w:val="1"/>
          <w:w w:val="99"/>
          <w:sz w:val="20"/>
          <w:szCs w:val="20"/>
        </w:rPr>
        <w:t>и</w:t>
      </w:r>
      <w:r w:rsidR="006A7B7F" w:rsidRPr="00B66B7C">
        <w:rPr>
          <w:rFonts w:eastAsia="SARAH+TimesNewRomanPSMT"/>
          <w:sz w:val="20"/>
          <w:szCs w:val="20"/>
        </w:rPr>
        <w:t>об</w:t>
      </w:r>
      <w:r w:rsidR="006A7B7F" w:rsidRPr="00B66B7C">
        <w:rPr>
          <w:rFonts w:eastAsia="SARAH+TimesNewRomanPSMT"/>
          <w:spacing w:val="1"/>
          <w:w w:val="99"/>
          <w:sz w:val="20"/>
          <w:szCs w:val="20"/>
        </w:rPr>
        <w:t>щ</w:t>
      </w:r>
      <w:r w:rsidR="006A7B7F" w:rsidRPr="00B66B7C">
        <w:rPr>
          <w:rFonts w:eastAsia="SARAH+TimesNewRomanPSMT"/>
          <w:spacing w:val="3"/>
          <w:sz w:val="20"/>
          <w:szCs w:val="20"/>
        </w:rPr>
        <w:t>е</w:t>
      </w:r>
      <w:r w:rsidR="006A7B7F" w:rsidRPr="00B66B7C">
        <w:rPr>
          <w:rFonts w:eastAsia="SARAH+TimesNewRomanPSMT"/>
          <w:sz w:val="20"/>
          <w:szCs w:val="20"/>
        </w:rPr>
        <w:t>ст</w:t>
      </w:r>
      <w:r w:rsidR="006A7B7F" w:rsidRPr="00B66B7C">
        <w:rPr>
          <w:rFonts w:eastAsia="SARAH+TimesNewRomanPSMT"/>
          <w:spacing w:val="-1"/>
          <w:sz w:val="20"/>
          <w:szCs w:val="20"/>
        </w:rPr>
        <w:t>ве</w:t>
      </w:r>
      <w:r w:rsidR="006A7B7F" w:rsidRPr="00B66B7C">
        <w:rPr>
          <w:rFonts w:eastAsia="SARAH+TimesNewRomanPSMT"/>
          <w:w w:val="99"/>
          <w:sz w:val="20"/>
          <w:szCs w:val="20"/>
        </w:rPr>
        <w:t>н</w:t>
      </w:r>
      <w:r w:rsidR="006A7B7F" w:rsidRPr="00B66B7C">
        <w:rPr>
          <w:rFonts w:eastAsia="SARAH+TimesNewRomanPSMT"/>
          <w:spacing w:val="1"/>
          <w:w w:val="99"/>
          <w:sz w:val="20"/>
          <w:szCs w:val="20"/>
        </w:rPr>
        <w:t>н</w:t>
      </w:r>
      <w:r w:rsidR="006A7B7F" w:rsidRPr="00B66B7C">
        <w:rPr>
          <w:rFonts w:eastAsia="SARAH+TimesNewRomanPSMT"/>
          <w:spacing w:val="1"/>
          <w:sz w:val="20"/>
          <w:szCs w:val="20"/>
        </w:rPr>
        <w:t>ы</w:t>
      </w:r>
      <w:r w:rsidR="006A7B7F" w:rsidRPr="00B66B7C">
        <w:rPr>
          <w:rFonts w:eastAsia="SARAH+TimesNewRomanPSMT"/>
          <w:sz w:val="20"/>
          <w:szCs w:val="20"/>
        </w:rPr>
        <w:t>х</w:t>
      </w:r>
      <w:r w:rsidR="00974877">
        <w:rPr>
          <w:rFonts w:eastAsia="SARAH+TimesNewRomanPSMT"/>
          <w:sz w:val="20"/>
          <w:szCs w:val="20"/>
        </w:rPr>
        <w:t xml:space="preserve"> </w:t>
      </w:r>
      <w:r w:rsidR="006A7B7F" w:rsidRPr="00B66B7C">
        <w:rPr>
          <w:rFonts w:eastAsia="SARAH+TimesNewRomanPSMT"/>
          <w:sz w:val="20"/>
          <w:szCs w:val="20"/>
        </w:rPr>
        <w:t>д</w:t>
      </w:r>
      <w:r w:rsidR="006A7B7F" w:rsidRPr="00B66B7C">
        <w:rPr>
          <w:rFonts w:eastAsia="SARAH+TimesNewRomanPSMT"/>
          <w:spacing w:val="-2"/>
          <w:sz w:val="20"/>
          <w:szCs w:val="20"/>
        </w:rPr>
        <w:t>е</w:t>
      </w:r>
      <w:r w:rsidR="006A7B7F" w:rsidRPr="00B66B7C">
        <w:rPr>
          <w:rFonts w:eastAsia="SARAH+TimesNewRomanPSMT"/>
          <w:w w:val="99"/>
          <w:sz w:val="20"/>
          <w:szCs w:val="20"/>
        </w:rPr>
        <w:t>й</w:t>
      </w:r>
      <w:r w:rsidR="006A7B7F" w:rsidRPr="00B66B7C">
        <w:rPr>
          <w:rFonts w:eastAsia="SARAH+TimesNewRomanPSMT"/>
          <w:sz w:val="20"/>
          <w:szCs w:val="20"/>
        </w:rPr>
        <w:t>ств</w:t>
      </w:r>
      <w:r w:rsidR="006A7B7F" w:rsidRPr="00B66B7C">
        <w:rPr>
          <w:rFonts w:eastAsia="SARAH+TimesNewRomanPSMT"/>
          <w:spacing w:val="1"/>
          <w:w w:val="99"/>
          <w:sz w:val="20"/>
          <w:szCs w:val="20"/>
        </w:rPr>
        <w:t>ий</w:t>
      </w:r>
      <w:r w:rsidR="006A7B7F" w:rsidRPr="00B66B7C">
        <w:rPr>
          <w:rFonts w:eastAsia="SARAH+TimesNewRomanPSMT"/>
          <w:sz w:val="20"/>
          <w:szCs w:val="20"/>
        </w:rPr>
        <w:t>.</w:t>
      </w:r>
    </w:p>
    <w:p w:rsidR="006A7B7F" w:rsidRPr="00B66B7C" w:rsidRDefault="006A7B7F" w:rsidP="007B3CB6">
      <w:pPr>
        <w:pStyle w:val="affa"/>
        <w:widowControl w:val="0"/>
        <w:numPr>
          <w:ilvl w:val="0"/>
          <w:numId w:val="22"/>
        </w:numPr>
        <w:tabs>
          <w:tab w:val="left" w:pos="426"/>
        </w:tabs>
        <w:wordWrap w:val="0"/>
        <w:autoSpaceDE w:val="0"/>
        <w:autoSpaceDN w:val="0"/>
        <w:ind w:left="0" w:firstLine="0"/>
        <w:jc w:val="left"/>
        <w:rPr>
          <w:sz w:val="20"/>
          <w:szCs w:val="20"/>
        </w:rPr>
      </w:pPr>
      <w:r w:rsidRPr="00B66B7C">
        <w:rPr>
          <w:rFonts w:eastAsia="SARAH+TimesNewRomanPSMT"/>
          <w:spacing w:val="-2"/>
          <w:sz w:val="20"/>
          <w:szCs w:val="20"/>
        </w:rPr>
        <w:lastRenderedPageBreak/>
        <w:t>О</w:t>
      </w:r>
      <w:r w:rsidRPr="00B66B7C">
        <w:rPr>
          <w:rFonts w:eastAsia="SARAH+TimesNewRomanPSMT"/>
          <w:sz w:val="20"/>
          <w:szCs w:val="20"/>
        </w:rPr>
        <w:t>д</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ми</w:t>
      </w:r>
      <w:r w:rsidRPr="00B66B7C">
        <w:rPr>
          <w:rFonts w:eastAsia="SARAH+TimesNewRomanPSMT"/>
          <w:w w:val="99"/>
          <w:sz w:val="20"/>
          <w:szCs w:val="20"/>
        </w:rPr>
        <w:t>и</w:t>
      </w:r>
      <w:r w:rsidRPr="00B66B7C">
        <w:rPr>
          <w:rFonts w:eastAsia="SARAH+TimesNewRomanPSMT"/>
          <w:sz w:val="20"/>
          <w:szCs w:val="20"/>
        </w:rPr>
        <w:t xml:space="preserve">з </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1"/>
          <w:w w:val="99"/>
          <w:sz w:val="20"/>
          <w:szCs w:val="20"/>
        </w:rPr>
        <w:t>и</w:t>
      </w:r>
      <w:r w:rsidRPr="00B66B7C">
        <w:rPr>
          <w:rFonts w:eastAsia="SARAH+TimesNewRomanPSMT"/>
          <w:sz w:val="20"/>
          <w:szCs w:val="20"/>
        </w:rPr>
        <w:t>о</w:t>
      </w:r>
      <w:r w:rsidRPr="00B66B7C">
        <w:rPr>
          <w:rFonts w:eastAsia="SARAH+TimesNewRomanPSMT"/>
          <w:spacing w:val="-2"/>
          <w:sz w:val="20"/>
          <w:szCs w:val="20"/>
        </w:rPr>
        <w:t>р</w:t>
      </w:r>
      <w:r w:rsidRPr="00B66B7C">
        <w:rPr>
          <w:rFonts w:eastAsia="SARAH+TimesNewRomanPSMT"/>
          <w:w w:val="99"/>
          <w:sz w:val="20"/>
          <w:szCs w:val="20"/>
        </w:rPr>
        <w:t>и</w:t>
      </w:r>
      <w:r w:rsidRPr="00B66B7C">
        <w:rPr>
          <w:rFonts w:eastAsia="SARAH+TimesNewRomanPSMT"/>
          <w:sz w:val="20"/>
          <w:szCs w:val="20"/>
        </w:rPr>
        <w:t>тет</w:t>
      </w:r>
      <w:r w:rsidRPr="00B66B7C">
        <w:rPr>
          <w:rFonts w:eastAsia="SARAH+TimesNewRomanPSMT"/>
          <w:spacing w:val="2"/>
          <w:w w:val="99"/>
          <w:sz w:val="20"/>
          <w:szCs w:val="20"/>
        </w:rPr>
        <w:t>н</w:t>
      </w:r>
      <w:r w:rsidRPr="00B66B7C">
        <w:rPr>
          <w:rFonts w:eastAsia="SARAH+TimesNewRomanPSMT"/>
          <w:spacing w:val="-2"/>
          <w:sz w:val="20"/>
          <w:szCs w:val="20"/>
        </w:rPr>
        <w:t>ы</w:t>
      </w:r>
      <w:r w:rsidRPr="00B66B7C">
        <w:rPr>
          <w:rFonts w:eastAsia="SARAH+TimesNewRomanPSMT"/>
          <w:sz w:val="20"/>
          <w:szCs w:val="20"/>
        </w:rPr>
        <w:t>х</w:t>
      </w:r>
      <w:r w:rsidR="00116A65">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4"/>
          <w:sz w:val="20"/>
          <w:szCs w:val="20"/>
        </w:rPr>
        <w:t>а</w:t>
      </w:r>
      <w:r w:rsidRPr="00B66B7C">
        <w:rPr>
          <w:rFonts w:eastAsia="SARAH+TimesNewRomanPSMT"/>
          <w:w w:val="99"/>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pacing w:val="1"/>
          <w:sz w:val="20"/>
          <w:szCs w:val="20"/>
        </w:rPr>
        <w:t>н</w:t>
      </w:r>
      <w:r w:rsidRPr="00B66B7C">
        <w:rPr>
          <w:rFonts w:eastAsia="SARAH+TimesNewRomanPSMT"/>
          <w:spacing w:val="-1"/>
          <w:sz w:val="20"/>
          <w:szCs w:val="20"/>
        </w:rPr>
        <w:t>и</w:t>
      </w:r>
      <w:r w:rsidRPr="00B66B7C">
        <w:rPr>
          <w:rFonts w:eastAsia="SARAH+TimesNewRomanPSMT"/>
          <w:sz w:val="20"/>
          <w:szCs w:val="20"/>
        </w:rPr>
        <w:t xml:space="preserve">й </w:t>
      </w:r>
      <w:r w:rsidRPr="00B66B7C">
        <w:rPr>
          <w:rFonts w:eastAsia="SARAH+TimesNewRomanPSMT"/>
          <w:spacing w:val="-1"/>
          <w:sz w:val="20"/>
          <w:szCs w:val="20"/>
        </w:rPr>
        <w:t>ра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 xml:space="preserve">ы в целях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1"/>
          <w:sz w:val="20"/>
          <w:szCs w:val="20"/>
        </w:rPr>
        <w:t>и</w:t>
      </w:r>
      <w:r w:rsidRPr="00B66B7C">
        <w:rPr>
          <w:rFonts w:eastAsia="SARAH+TimesNewRomanPSMT"/>
          <w:sz w:val="20"/>
          <w:szCs w:val="20"/>
        </w:rPr>
        <w:t>л</w:t>
      </w:r>
      <w:r w:rsidRPr="00B66B7C">
        <w:rPr>
          <w:rFonts w:eastAsia="SARAH+TimesNewRomanPSMT"/>
          <w:spacing w:val="-1"/>
          <w:sz w:val="20"/>
          <w:szCs w:val="20"/>
        </w:rPr>
        <w:t>ак</w:t>
      </w:r>
      <w:r w:rsidRPr="00B66B7C">
        <w:rPr>
          <w:rFonts w:eastAsia="SARAH+TimesNewRomanPSMT"/>
          <w:spacing w:val="-1"/>
          <w:w w:val="99"/>
          <w:sz w:val="20"/>
          <w:szCs w:val="20"/>
        </w:rPr>
        <w:t>т</w:t>
      </w:r>
      <w:r w:rsidRPr="00B66B7C">
        <w:rPr>
          <w:rFonts w:eastAsia="SARAH+TimesNewRomanPSMT"/>
          <w:sz w:val="20"/>
          <w:szCs w:val="20"/>
        </w:rPr>
        <w:t>икия</w:t>
      </w:r>
      <w:r w:rsidRPr="00B66B7C">
        <w:rPr>
          <w:rFonts w:eastAsia="SARAH+TimesNewRomanPSMT"/>
          <w:spacing w:val="-4"/>
          <w:sz w:val="20"/>
          <w:szCs w:val="20"/>
        </w:rPr>
        <w:t>в</w:t>
      </w:r>
      <w:r w:rsidRPr="00B66B7C">
        <w:rPr>
          <w:rFonts w:eastAsia="SARAH+TimesNewRomanPSMT"/>
          <w:sz w:val="20"/>
          <w:szCs w:val="20"/>
        </w:rPr>
        <w:t>ля</w:t>
      </w:r>
      <w:r w:rsidRPr="00B66B7C">
        <w:rPr>
          <w:rFonts w:eastAsia="SARAH+TimesNewRomanPSMT"/>
          <w:spacing w:val="-2"/>
          <w:w w:val="99"/>
          <w:sz w:val="20"/>
          <w:szCs w:val="20"/>
        </w:rPr>
        <w:t>ю</w:t>
      </w:r>
      <w:r w:rsidRPr="00B66B7C">
        <w:rPr>
          <w:rFonts w:eastAsia="SARAH+TimesNewRomanPSMT"/>
          <w:spacing w:val="2"/>
          <w:w w:val="99"/>
          <w:sz w:val="20"/>
          <w:szCs w:val="20"/>
        </w:rPr>
        <w:t>т</w:t>
      </w:r>
      <w:r w:rsidRPr="00B66B7C">
        <w:rPr>
          <w:rFonts w:eastAsia="SARAH+TimesNewRomanPSMT"/>
          <w:sz w:val="20"/>
          <w:szCs w:val="20"/>
        </w:rPr>
        <w:t>ся:</w:t>
      </w:r>
    </w:p>
    <w:p w:rsidR="006A7B7F" w:rsidRPr="00B66B7C" w:rsidRDefault="007B3CB6" w:rsidP="007B3CB6">
      <w:pPr>
        <w:pStyle w:val="affa"/>
        <w:widowControl w:val="0"/>
        <w:numPr>
          <w:ilvl w:val="0"/>
          <w:numId w:val="22"/>
        </w:numPr>
        <w:tabs>
          <w:tab w:val="left" w:pos="426"/>
        </w:tabs>
        <w:wordWrap w:val="0"/>
        <w:autoSpaceDE w:val="0"/>
        <w:autoSpaceDN w:val="0"/>
        <w:ind w:left="0" w:firstLine="0"/>
        <w:jc w:val="left"/>
        <w:rPr>
          <w:sz w:val="20"/>
          <w:szCs w:val="20"/>
        </w:rPr>
      </w:pPr>
      <w:r w:rsidRPr="00B66B7C">
        <w:rPr>
          <w:rFonts w:eastAsia="SARAH+TimesNewRomanPSMT"/>
          <w:sz w:val="20"/>
          <w:szCs w:val="20"/>
        </w:rPr>
        <w:t>О</w:t>
      </w:r>
      <w:r w:rsidR="006A7B7F" w:rsidRPr="00B66B7C">
        <w:rPr>
          <w:rFonts w:eastAsia="SARAH+TimesNewRomanPSMT"/>
          <w:spacing w:val="-2"/>
          <w:sz w:val="20"/>
          <w:szCs w:val="20"/>
        </w:rPr>
        <w:t>б</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
          <w:w w:val="99"/>
          <w:sz w:val="20"/>
          <w:szCs w:val="20"/>
        </w:rPr>
        <w:t>п</w:t>
      </w:r>
      <w:r w:rsidR="006A7B7F" w:rsidRPr="00B66B7C">
        <w:rPr>
          <w:rFonts w:eastAsia="SARAH+TimesNewRomanPSMT"/>
          <w:spacing w:val="-5"/>
          <w:sz w:val="20"/>
          <w:szCs w:val="20"/>
        </w:rPr>
        <w:t>е</w:t>
      </w:r>
      <w:r w:rsidR="006A7B7F" w:rsidRPr="00B66B7C">
        <w:rPr>
          <w:rFonts w:eastAsia="SARAH+TimesNewRomanPSMT"/>
          <w:spacing w:val="-1"/>
          <w:sz w:val="20"/>
          <w:szCs w:val="20"/>
        </w:rPr>
        <w:t>ч</w:t>
      </w:r>
      <w:r w:rsidR="006A7B7F" w:rsidRPr="00B66B7C">
        <w:rPr>
          <w:rFonts w:eastAsia="SARAH+TimesNewRomanPSMT"/>
          <w:sz w:val="20"/>
          <w:szCs w:val="20"/>
        </w:rPr>
        <w:t>ен</w:t>
      </w:r>
      <w:r w:rsidR="006A7B7F" w:rsidRPr="00B66B7C">
        <w:rPr>
          <w:rFonts w:eastAsia="SARAH+TimesNewRomanPSMT"/>
          <w:spacing w:val="1"/>
          <w:w w:val="99"/>
          <w:sz w:val="20"/>
          <w:szCs w:val="20"/>
        </w:rPr>
        <w:t>и</w:t>
      </w:r>
      <w:r w:rsidR="006A7B7F" w:rsidRPr="00B66B7C">
        <w:rPr>
          <w:rFonts w:eastAsia="SARAH+TimesNewRomanPSMT"/>
          <w:sz w:val="20"/>
          <w:szCs w:val="20"/>
        </w:rPr>
        <w:t>е</w:t>
      </w:r>
      <w:r w:rsidR="006A7B7F" w:rsidRPr="00B66B7C">
        <w:rPr>
          <w:rFonts w:eastAsia="SARAH+TimesNewRomanPSMT"/>
          <w:sz w:val="20"/>
          <w:szCs w:val="20"/>
        </w:rPr>
        <w:tab/>
        <w:t>вы</w:t>
      </w:r>
      <w:r w:rsidR="006A7B7F" w:rsidRPr="00B66B7C">
        <w:rPr>
          <w:rFonts w:eastAsia="SARAH+TimesNewRomanPSMT"/>
          <w:w w:val="99"/>
          <w:sz w:val="20"/>
          <w:szCs w:val="20"/>
        </w:rPr>
        <w:t>п</w:t>
      </w:r>
      <w:r w:rsidR="006A7B7F" w:rsidRPr="00B66B7C">
        <w:rPr>
          <w:rFonts w:eastAsia="SARAH+TimesNewRomanPSMT"/>
          <w:spacing w:val="-2"/>
          <w:sz w:val="20"/>
          <w:szCs w:val="20"/>
        </w:rPr>
        <w:t>о</w:t>
      </w:r>
      <w:r w:rsidR="006A7B7F" w:rsidRPr="00B66B7C">
        <w:rPr>
          <w:rFonts w:eastAsia="SARAH+TimesNewRomanPSMT"/>
          <w:sz w:val="20"/>
          <w:szCs w:val="20"/>
        </w:rPr>
        <w:t>л</w:t>
      </w:r>
      <w:r w:rsidR="006A7B7F" w:rsidRPr="00B66B7C">
        <w:rPr>
          <w:rFonts w:eastAsia="SARAH+TimesNewRomanPSMT"/>
          <w:spacing w:val="1"/>
          <w:w w:val="99"/>
          <w:sz w:val="20"/>
          <w:szCs w:val="20"/>
        </w:rPr>
        <w:t>н</w:t>
      </w:r>
      <w:r w:rsidR="006A7B7F" w:rsidRPr="00B66B7C">
        <w:rPr>
          <w:rFonts w:eastAsia="SARAH+TimesNewRomanPSMT"/>
          <w:sz w:val="20"/>
          <w:szCs w:val="20"/>
        </w:rPr>
        <w:t>е</w:t>
      </w:r>
      <w:r w:rsidR="006A7B7F" w:rsidRPr="00B66B7C">
        <w:rPr>
          <w:rFonts w:eastAsia="SARAH+TimesNewRomanPSMT"/>
          <w:w w:val="99"/>
          <w:sz w:val="20"/>
          <w:szCs w:val="20"/>
        </w:rPr>
        <w:t>н</w:t>
      </w:r>
      <w:r w:rsidR="006A7B7F" w:rsidRPr="00B66B7C">
        <w:rPr>
          <w:rFonts w:eastAsia="SARAH+TimesNewRomanPSMT"/>
          <w:spacing w:val="1"/>
          <w:w w:val="99"/>
          <w:sz w:val="20"/>
          <w:szCs w:val="20"/>
        </w:rPr>
        <w:t>и</w:t>
      </w:r>
      <w:r w:rsidR="006A7B7F" w:rsidRPr="00B66B7C">
        <w:rPr>
          <w:rFonts w:eastAsia="SARAH+TimesNewRomanPSMT"/>
          <w:sz w:val="20"/>
          <w:szCs w:val="20"/>
        </w:rPr>
        <w:t>я</w:t>
      </w:r>
      <w:r w:rsidR="006A7B7F" w:rsidRPr="00B66B7C">
        <w:rPr>
          <w:rFonts w:eastAsia="SARAH+TimesNewRomanPSMT"/>
          <w:sz w:val="20"/>
          <w:szCs w:val="20"/>
        </w:rPr>
        <w:tab/>
        <w:t>за</w:t>
      </w:r>
      <w:r w:rsidR="006A7B7F" w:rsidRPr="00B66B7C">
        <w:rPr>
          <w:rFonts w:eastAsia="SARAH+TimesNewRomanPSMT"/>
          <w:spacing w:val="-10"/>
          <w:sz w:val="20"/>
          <w:szCs w:val="20"/>
        </w:rPr>
        <w:t>к</w:t>
      </w:r>
      <w:r w:rsidR="006A7B7F" w:rsidRPr="00B66B7C">
        <w:rPr>
          <w:rFonts w:eastAsia="SARAH+TimesNewRomanPSMT"/>
          <w:spacing w:val="-2"/>
          <w:sz w:val="20"/>
          <w:szCs w:val="20"/>
        </w:rPr>
        <w:t>о</w:t>
      </w:r>
      <w:r w:rsidR="006A7B7F" w:rsidRPr="00B66B7C">
        <w:rPr>
          <w:rFonts w:eastAsia="SARAH+TimesNewRomanPSMT"/>
          <w:w w:val="99"/>
          <w:sz w:val="20"/>
          <w:szCs w:val="20"/>
        </w:rPr>
        <w:t>н</w:t>
      </w:r>
      <w:r w:rsidR="006A7B7F" w:rsidRPr="00B66B7C">
        <w:rPr>
          <w:rFonts w:eastAsia="SARAH+TimesNewRomanPSMT"/>
          <w:sz w:val="20"/>
          <w:szCs w:val="20"/>
        </w:rPr>
        <w:t>а</w:t>
      </w:r>
      <w:r w:rsidR="006A7B7F" w:rsidRPr="00B66B7C">
        <w:rPr>
          <w:rFonts w:eastAsia="SARAH+TimesNewRomanPSMT"/>
          <w:sz w:val="20"/>
          <w:szCs w:val="20"/>
        </w:rPr>
        <w:tab/>
        <w:t>12</w:t>
      </w:r>
      <w:r w:rsidR="006A7B7F" w:rsidRPr="00B66B7C">
        <w:rPr>
          <w:rFonts w:eastAsia="SARAH+TimesNewRomanPSMT"/>
          <w:spacing w:val="4"/>
          <w:sz w:val="20"/>
          <w:szCs w:val="20"/>
        </w:rPr>
        <w:t>0</w:t>
      </w:r>
      <w:r w:rsidR="006A7B7F" w:rsidRPr="00B66B7C">
        <w:rPr>
          <w:w w:val="108"/>
          <w:sz w:val="20"/>
          <w:szCs w:val="20"/>
        </w:rPr>
        <w:t>-</w:t>
      </w:r>
      <w:r w:rsidR="006A7B7F" w:rsidRPr="00B66B7C">
        <w:rPr>
          <w:rFonts w:eastAsia="SARAH+TimesNewRomanPSMT"/>
          <w:sz w:val="20"/>
          <w:szCs w:val="20"/>
        </w:rPr>
        <w:t>ФЗ</w:t>
      </w:r>
      <w:proofErr w:type="gramStart"/>
      <w:r w:rsidR="006A7B7F" w:rsidRPr="00B66B7C">
        <w:rPr>
          <w:rFonts w:eastAsia="SARAH+TimesNewRomanPSMT"/>
          <w:sz w:val="20"/>
          <w:szCs w:val="20"/>
        </w:rPr>
        <w:tab/>
      </w:r>
      <w:r w:rsidR="006A7B7F" w:rsidRPr="00B66B7C">
        <w:rPr>
          <w:rFonts w:eastAsia="SARAH+TimesNewRomanPSMT"/>
          <w:spacing w:val="-7"/>
          <w:sz w:val="20"/>
          <w:szCs w:val="20"/>
        </w:rPr>
        <w:t>«</w:t>
      </w:r>
      <w:proofErr w:type="gramEnd"/>
      <w:r w:rsidR="006A7B7F" w:rsidRPr="00B66B7C">
        <w:rPr>
          <w:rFonts w:eastAsia="SARAH+TimesNewRomanPSMT"/>
          <w:spacing w:val="1"/>
          <w:sz w:val="20"/>
          <w:szCs w:val="20"/>
        </w:rPr>
        <w:t>О</w:t>
      </w:r>
      <w:r w:rsidR="006A7B7F" w:rsidRPr="00B66B7C">
        <w:rPr>
          <w:rFonts w:eastAsia="SARAH+TimesNewRomanPSMT"/>
          <w:sz w:val="20"/>
          <w:szCs w:val="20"/>
        </w:rPr>
        <w:t>б</w:t>
      </w:r>
      <w:r w:rsidR="006A7B7F" w:rsidRPr="00B66B7C">
        <w:rPr>
          <w:rFonts w:eastAsia="SARAH+TimesNewRomanPSMT"/>
          <w:sz w:val="20"/>
          <w:szCs w:val="20"/>
        </w:rPr>
        <w:tab/>
      </w:r>
      <w:r w:rsidR="006A7B7F" w:rsidRPr="00B66B7C">
        <w:rPr>
          <w:rFonts w:eastAsia="SARAH+TimesNewRomanPSMT"/>
          <w:spacing w:val="4"/>
          <w:sz w:val="20"/>
          <w:szCs w:val="20"/>
        </w:rPr>
        <w:t>о</w:t>
      </w:r>
      <w:r w:rsidR="006A7B7F" w:rsidRPr="00B66B7C">
        <w:rPr>
          <w:rFonts w:eastAsia="SARAH+TimesNewRomanPSMT"/>
          <w:sz w:val="20"/>
          <w:szCs w:val="20"/>
        </w:rPr>
        <w:t>сно</w:t>
      </w:r>
      <w:r w:rsidR="006A7B7F" w:rsidRPr="00B66B7C">
        <w:rPr>
          <w:rFonts w:eastAsia="SARAH+TimesNewRomanPSMT"/>
          <w:spacing w:val="-2"/>
          <w:sz w:val="20"/>
          <w:szCs w:val="20"/>
        </w:rPr>
        <w:t>в</w:t>
      </w:r>
      <w:r w:rsidR="006A7B7F" w:rsidRPr="00B66B7C">
        <w:rPr>
          <w:rFonts w:eastAsia="SARAH+TimesNewRomanPSMT"/>
          <w:spacing w:val="-1"/>
          <w:sz w:val="20"/>
          <w:szCs w:val="20"/>
        </w:rPr>
        <w:t>а</w:t>
      </w:r>
      <w:r w:rsidR="006A7B7F" w:rsidRPr="00B66B7C">
        <w:rPr>
          <w:rFonts w:eastAsia="SARAH+TimesNewRomanPSMT"/>
          <w:sz w:val="20"/>
          <w:szCs w:val="20"/>
        </w:rPr>
        <w:t>х</w:t>
      </w:r>
      <w:r w:rsidR="006A7B7F" w:rsidRPr="00B66B7C">
        <w:rPr>
          <w:rFonts w:eastAsia="SARAH+TimesNewRomanPSMT"/>
          <w:sz w:val="20"/>
          <w:szCs w:val="20"/>
        </w:rPr>
        <w:tab/>
        <w:t>сис</w:t>
      </w:r>
      <w:r w:rsidR="006A7B7F" w:rsidRPr="00B66B7C">
        <w:rPr>
          <w:rFonts w:eastAsia="SARAH+TimesNewRomanPSMT"/>
          <w:w w:val="99"/>
          <w:sz w:val="20"/>
          <w:szCs w:val="20"/>
        </w:rPr>
        <w:t>т</w:t>
      </w:r>
      <w:r w:rsidR="006A7B7F" w:rsidRPr="00B66B7C">
        <w:rPr>
          <w:rFonts w:eastAsia="SARAH+TimesNewRomanPSMT"/>
          <w:sz w:val="20"/>
          <w:szCs w:val="20"/>
        </w:rPr>
        <w:t>е</w:t>
      </w:r>
      <w:r w:rsidR="006A7B7F" w:rsidRPr="00B66B7C">
        <w:rPr>
          <w:rFonts w:eastAsia="SARAH+TimesNewRomanPSMT"/>
          <w:spacing w:val="-1"/>
          <w:sz w:val="20"/>
          <w:szCs w:val="20"/>
        </w:rPr>
        <w:t>м</w:t>
      </w:r>
      <w:r w:rsidR="006A7B7F" w:rsidRPr="00B66B7C">
        <w:rPr>
          <w:rFonts w:eastAsia="SARAH+TimesNewRomanPSMT"/>
          <w:sz w:val="20"/>
          <w:szCs w:val="20"/>
        </w:rPr>
        <w:t>ы</w:t>
      </w:r>
      <w:r w:rsidR="006A7B7F" w:rsidRPr="00B66B7C">
        <w:rPr>
          <w:rFonts w:eastAsia="SARAH+TimesNewRomanPSMT"/>
          <w:sz w:val="20"/>
          <w:szCs w:val="20"/>
        </w:rPr>
        <w:tab/>
        <w:t>проф</w:t>
      </w:r>
      <w:r w:rsidR="006A7B7F" w:rsidRPr="00B66B7C">
        <w:rPr>
          <w:rFonts w:eastAsia="SARAH+TimesNewRomanPSMT"/>
          <w:spacing w:val="1"/>
          <w:sz w:val="20"/>
          <w:szCs w:val="20"/>
        </w:rPr>
        <w:t>и</w:t>
      </w:r>
      <w:r w:rsidR="006A7B7F" w:rsidRPr="00B66B7C">
        <w:rPr>
          <w:rFonts w:eastAsia="SARAH+TimesNewRomanPSMT"/>
          <w:sz w:val="20"/>
          <w:szCs w:val="20"/>
        </w:rPr>
        <w:t>лакт</w:t>
      </w:r>
      <w:r w:rsidR="006A7B7F" w:rsidRPr="00B66B7C">
        <w:rPr>
          <w:rFonts w:eastAsia="SARAH+TimesNewRomanPSMT"/>
          <w:w w:val="99"/>
          <w:sz w:val="20"/>
          <w:szCs w:val="20"/>
        </w:rPr>
        <w:t>и</w:t>
      </w:r>
      <w:r w:rsidR="006A7B7F" w:rsidRPr="00B66B7C">
        <w:rPr>
          <w:rFonts w:eastAsia="SARAH+TimesNewRomanPSMT"/>
          <w:spacing w:val="-1"/>
          <w:sz w:val="20"/>
          <w:szCs w:val="20"/>
        </w:rPr>
        <w:t>к</w:t>
      </w:r>
      <w:r w:rsidR="006A7B7F" w:rsidRPr="00B66B7C">
        <w:rPr>
          <w:rFonts w:eastAsia="SARAH+TimesNewRomanPSMT"/>
          <w:w w:val="99"/>
          <w:sz w:val="20"/>
          <w:szCs w:val="20"/>
        </w:rPr>
        <w:t>и</w:t>
      </w:r>
      <w:r w:rsidR="006A7B7F" w:rsidRPr="00B66B7C">
        <w:rPr>
          <w:rFonts w:eastAsia="SARAH+TimesNewRomanPSMT"/>
          <w:spacing w:val="-2"/>
          <w:sz w:val="20"/>
          <w:szCs w:val="20"/>
        </w:rPr>
        <w:t>б</w:t>
      </w:r>
      <w:r w:rsidR="006A7B7F" w:rsidRPr="00B66B7C">
        <w:rPr>
          <w:rFonts w:eastAsia="SARAH+TimesNewRomanPSMT"/>
          <w:spacing w:val="1"/>
          <w:sz w:val="20"/>
          <w:szCs w:val="20"/>
        </w:rPr>
        <w:t>е</w:t>
      </w:r>
      <w:r w:rsidR="006A7B7F" w:rsidRPr="00B66B7C">
        <w:rPr>
          <w:rFonts w:eastAsia="SARAH+TimesNewRomanPSMT"/>
          <w:spacing w:val="1"/>
          <w:w w:val="99"/>
          <w:sz w:val="20"/>
          <w:szCs w:val="20"/>
        </w:rPr>
        <w:t>зн</w:t>
      </w:r>
      <w:r w:rsidR="006A7B7F" w:rsidRPr="00B66B7C">
        <w:rPr>
          <w:rFonts w:eastAsia="SARAH+TimesNewRomanPSMT"/>
          <w:sz w:val="20"/>
          <w:szCs w:val="20"/>
        </w:rPr>
        <w:t>а</w:t>
      </w:r>
      <w:r w:rsidR="006A7B7F" w:rsidRPr="00B66B7C">
        <w:rPr>
          <w:rFonts w:eastAsia="SARAH+TimesNewRomanPSMT"/>
          <w:spacing w:val="2"/>
          <w:sz w:val="20"/>
          <w:szCs w:val="20"/>
        </w:rPr>
        <w:t>д</w:t>
      </w:r>
      <w:r w:rsidR="006A7B7F" w:rsidRPr="00B66B7C">
        <w:rPr>
          <w:rFonts w:eastAsia="SARAH+TimesNewRomanPSMT"/>
          <w:w w:val="99"/>
          <w:sz w:val="20"/>
          <w:szCs w:val="20"/>
        </w:rPr>
        <w:t>з</w:t>
      </w:r>
      <w:r w:rsidR="006A7B7F" w:rsidRPr="00B66B7C">
        <w:rPr>
          <w:rFonts w:eastAsia="SARAH+TimesNewRomanPSMT"/>
          <w:sz w:val="20"/>
          <w:szCs w:val="20"/>
        </w:rPr>
        <w:t>ор</w:t>
      </w:r>
      <w:r w:rsidR="006A7B7F" w:rsidRPr="00B66B7C">
        <w:rPr>
          <w:rFonts w:eastAsia="SARAH+TimesNewRomanPSMT"/>
          <w:w w:val="99"/>
          <w:sz w:val="20"/>
          <w:szCs w:val="20"/>
        </w:rPr>
        <w:t>н</w:t>
      </w:r>
      <w:r w:rsidR="006A7B7F" w:rsidRPr="00B66B7C">
        <w:rPr>
          <w:rFonts w:eastAsia="SARAH+TimesNewRomanPSMT"/>
          <w:spacing w:val="4"/>
          <w:sz w:val="20"/>
          <w:szCs w:val="20"/>
        </w:rPr>
        <w:t>о</w:t>
      </w:r>
      <w:r w:rsidR="006A7B7F" w:rsidRPr="00B66B7C">
        <w:rPr>
          <w:rFonts w:eastAsia="SARAH+TimesNewRomanPSMT"/>
          <w:sz w:val="20"/>
          <w:szCs w:val="20"/>
        </w:rPr>
        <w:t>ст</w:t>
      </w:r>
      <w:r w:rsidR="006A7B7F" w:rsidRPr="00B66B7C">
        <w:rPr>
          <w:rFonts w:eastAsia="SARAH+TimesNewRomanPSMT"/>
          <w:w w:val="99"/>
          <w:sz w:val="20"/>
          <w:szCs w:val="20"/>
        </w:rPr>
        <w:t>ии</w:t>
      </w:r>
      <w:r w:rsidR="006A7B7F" w:rsidRPr="00B66B7C">
        <w:rPr>
          <w:rFonts w:eastAsia="SARAH+TimesNewRomanPSMT"/>
          <w:spacing w:val="1"/>
          <w:w w:val="99"/>
          <w:sz w:val="20"/>
          <w:szCs w:val="20"/>
        </w:rPr>
        <w:t>п</w:t>
      </w:r>
      <w:r w:rsidR="006A7B7F" w:rsidRPr="00B66B7C">
        <w:rPr>
          <w:rFonts w:eastAsia="SARAH+TimesNewRomanPSMT"/>
          <w:sz w:val="20"/>
          <w:szCs w:val="20"/>
        </w:rPr>
        <w:t>ра</w:t>
      </w:r>
      <w:r w:rsidR="006A7B7F" w:rsidRPr="00B66B7C">
        <w:rPr>
          <w:rFonts w:eastAsia="SARAH+TimesNewRomanPSMT"/>
          <w:spacing w:val="-2"/>
          <w:sz w:val="20"/>
          <w:szCs w:val="20"/>
        </w:rPr>
        <w:t>в</w:t>
      </w:r>
      <w:r w:rsidR="006A7B7F" w:rsidRPr="00B66B7C">
        <w:rPr>
          <w:rFonts w:eastAsia="SARAH+TimesNewRomanPSMT"/>
          <w:sz w:val="20"/>
          <w:szCs w:val="20"/>
        </w:rPr>
        <w:t>о</w:t>
      </w:r>
      <w:r w:rsidR="006A7B7F" w:rsidRPr="00B66B7C">
        <w:rPr>
          <w:rFonts w:eastAsia="SARAH+TimesNewRomanPSMT"/>
          <w:w w:val="99"/>
          <w:sz w:val="20"/>
          <w:szCs w:val="20"/>
        </w:rPr>
        <w:t>н</w:t>
      </w:r>
      <w:r w:rsidR="006A7B7F" w:rsidRPr="00B66B7C">
        <w:rPr>
          <w:rFonts w:eastAsia="SARAH+TimesNewRomanPSMT"/>
          <w:sz w:val="20"/>
          <w:szCs w:val="20"/>
        </w:rPr>
        <w:t>ар</w:t>
      </w:r>
      <w:r w:rsidR="006A7B7F" w:rsidRPr="00B66B7C">
        <w:rPr>
          <w:rFonts w:eastAsia="SARAH+TimesNewRomanPSMT"/>
          <w:spacing w:val="-5"/>
          <w:sz w:val="20"/>
          <w:szCs w:val="20"/>
        </w:rPr>
        <w:t>у</w:t>
      </w:r>
      <w:r w:rsidR="006A7B7F" w:rsidRPr="00B66B7C">
        <w:rPr>
          <w:rFonts w:eastAsia="SARAH+TimesNewRomanPSMT"/>
          <w:sz w:val="20"/>
          <w:szCs w:val="20"/>
        </w:rPr>
        <w:t>ш</w:t>
      </w:r>
      <w:r w:rsidR="006A7B7F" w:rsidRPr="00B66B7C">
        <w:rPr>
          <w:rFonts w:eastAsia="SARAH+TimesNewRomanPSMT"/>
          <w:spacing w:val="-1"/>
          <w:sz w:val="20"/>
          <w:szCs w:val="20"/>
        </w:rPr>
        <w:t>е</w:t>
      </w:r>
      <w:r w:rsidR="006A7B7F" w:rsidRPr="00B66B7C">
        <w:rPr>
          <w:rFonts w:eastAsia="SARAH+TimesNewRomanPSMT"/>
          <w:w w:val="99"/>
          <w:sz w:val="20"/>
          <w:szCs w:val="20"/>
        </w:rPr>
        <w:t>н</w:t>
      </w:r>
      <w:r w:rsidR="006A7B7F" w:rsidRPr="00B66B7C">
        <w:rPr>
          <w:rFonts w:eastAsia="SARAH+TimesNewRomanPSMT"/>
          <w:spacing w:val="1"/>
          <w:w w:val="99"/>
          <w:sz w:val="20"/>
          <w:szCs w:val="20"/>
        </w:rPr>
        <w:t>и</w:t>
      </w:r>
      <w:r w:rsidR="006A7B7F" w:rsidRPr="00B66B7C">
        <w:rPr>
          <w:rFonts w:eastAsia="SARAH+TimesNewRomanPSMT"/>
          <w:sz w:val="20"/>
          <w:szCs w:val="20"/>
        </w:rPr>
        <w:t>й</w:t>
      </w:r>
      <w:r w:rsidR="006A7B7F" w:rsidRPr="00B66B7C">
        <w:rPr>
          <w:rFonts w:eastAsia="SARAH+TimesNewRomanPSMT"/>
          <w:spacing w:val="1"/>
          <w:sz w:val="20"/>
          <w:szCs w:val="20"/>
        </w:rPr>
        <w:t xml:space="preserve"> н</w:t>
      </w:r>
      <w:r w:rsidR="006A7B7F" w:rsidRPr="00B66B7C">
        <w:rPr>
          <w:rFonts w:eastAsia="SARAH+TimesNewRomanPSMT"/>
          <w:spacing w:val="4"/>
          <w:sz w:val="20"/>
          <w:szCs w:val="20"/>
        </w:rPr>
        <w:t>е</w:t>
      </w:r>
      <w:r w:rsidR="006A7B7F" w:rsidRPr="00B66B7C">
        <w:rPr>
          <w:rFonts w:eastAsia="SARAH+TimesNewRomanPSMT"/>
          <w:sz w:val="20"/>
          <w:szCs w:val="20"/>
        </w:rPr>
        <w:t>со</w:t>
      </w:r>
      <w:r w:rsidR="006A7B7F" w:rsidRPr="00B66B7C">
        <w:rPr>
          <w:rFonts w:eastAsia="SARAH+TimesNewRomanPSMT"/>
          <w:spacing w:val="-3"/>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spacing w:val="2"/>
          <w:w w:val="99"/>
          <w:sz w:val="20"/>
          <w:szCs w:val="20"/>
        </w:rPr>
        <w:t>ш</w:t>
      </w:r>
      <w:r w:rsidR="006A7B7F" w:rsidRPr="00B66B7C">
        <w:rPr>
          <w:rFonts w:eastAsia="SARAH+TimesNewRomanPSMT"/>
          <w:sz w:val="20"/>
          <w:szCs w:val="20"/>
        </w:rPr>
        <w:t>ен</w:t>
      </w:r>
      <w:r w:rsidR="006A7B7F" w:rsidRPr="00B66B7C">
        <w:rPr>
          <w:rFonts w:eastAsia="SARAH+TimesNewRomanPSMT"/>
          <w:spacing w:val="1"/>
          <w:sz w:val="20"/>
          <w:szCs w:val="20"/>
        </w:rPr>
        <w:t>н</w:t>
      </w:r>
      <w:r w:rsidR="006A7B7F" w:rsidRPr="00B66B7C">
        <w:rPr>
          <w:rFonts w:eastAsia="SARAH+TimesNewRomanPSMT"/>
          <w:spacing w:val="-1"/>
          <w:sz w:val="20"/>
          <w:szCs w:val="20"/>
        </w:rPr>
        <w:t>о</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w w:val="99"/>
          <w:sz w:val="20"/>
          <w:szCs w:val="20"/>
        </w:rPr>
        <w:t>т</w:t>
      </w:r>
      <w:r w:rsidR="006A7B7F" w:rsidRPr="00B66B7C">
        <w:rPr>
          <w:rFonts w:eastAsia="SARAH+TimesNewRomanPSMT"/>
          <w:sz w:val="20"/>
          <w:szCs w:val="20"/>
        </w:rPr>
        <w:t>н</w:t>
      </w:r>
      <w:r w:rsidR="006A7B7F" w:rsidRPr="00B66B7C">
        <w:rPr>
          <w:rFonts w:eastAsia="SARAH+TimesNewRomanPSMT"/>
          <w:spacing w:val="-2"/>
          <w:sz w:val="20"/>
          <w:szCs w:val="20"/>
        </w:rPr>
        <w:t>и</w:t>
      </w:r>
      <w:r w:rsidR="006A7B7F" w:rsidRPr="00B66B7C">
        <w:rPr>
          <w:rFonts w:eastAsia="SARAH+TimesNewRomanPSMT"/>
          <w:spacing w:val="4"/>
          <w:sz w:val="20"/>
          <w:szCs w:val="20"/>
        </w:rPr>
        <w:t>х</w:t>
      </w:r>
      <w:r w:rsidR="006A7B7F" w:rsidRPr="00B66B7C">
        <w:rPr>
          <w:rFonts w:eastAsia="SARAH+TimesNewRomanPSMT"/>
          <w:sz w:val="20"/>
          <w:szCs w:val="20"/>
        </w:rPr>
        <w:t>»в об</w:t>
      </w:r>
      <w:r w:rsidR="006A7B7F" w:rsidRPr="00B66B7C">
        <w:rPr>
          <w:rFonts w:eastAsia="SARAH+TimesNewRomanPSMT"/>
          <w:spacing w:val="1"/>
          <w:sz w:val="20"/>
          <w:szCs w:val="20"/>
        </w:rPr>
        <w:t>р</w:t>
      </w:r>
      <w:r w:rsidR="006A7B7F" w:rsidRPr="00B66B7C">
        <w:rPr>
          <w:rFonts w:eastAsia="SARAH+TimesNewRomanPSMT"/>
          <w:sz w:val="20"/>
          <w:szCs w:val="20"/>
        </w:rPr>
        <w:t>а</w:t>
      </w:r>
      <w:r w:rsidR="006A7B7F" w:rsidRPr="00B66B7C">
        <w:rPr>
          <w:rFonts w:eastAsia="SARAH+TimesNewRomanPSMT"/>
          <w:spacing w:val="-1"/>
          <w:w w:val="99"/>
          <w:sz w:val="20"/>
          <w:szCs w:val="20"/>
        </w:rPr>
        <w:t>з</w:t>
      </w:r>
      <w:r w:rsidR="006A7B7F" w:rsidRPr="00B66B7C">
        <w:rPr>
          <w:rFonts w:eastAsia="SARAH+TimesNewRomanPSMT"/>
          <w:sz w:val="20"/>
          <w:szCs w:val="20"/>
        </w:rPr>
        <w:t>о</w:t>
      </w:r>
      <w:r w:rsidR="006A7B7F" w:rsidRPr="00B66B7C">
        <w:rPr>
          <w:rFonts w:eastAsia="SARAH+TimesNewRomanPSMT"/>
          <w:spacing w:val="-3"/>
          <w:sz w:val="20"/>
          <w:szCs w:val="20"/>
        </w:rPr>
        <w:t>в</w:t>
      </w:r>
      <w:r w:rsidR="006A7B7F" w:rsidRPr="00B66B7C">
        <w:rPr>
          <w:rFonts w:eastAsia="SARAH+TimesNewRomanPSMT"/>
          <w:spacing w:val="-8"/>
          <w:sz w:val="20"/>
          <w:szCs w:val="20"/>
        </w:rPr>
        <w:t>а</w:t>
      </w:r>
      <w:r w:rsidR="006A7B7F" w:rsidRPr="00B66B7C">
        <w:rPr>
          <w:rFonts w:eastAsia="SARAH+TimesNewRomanPSMT"/>
          <w:w w:val="99"/>
          <w:sz w:val="20"/>
          <w:szCs w:val="20"/>
        </w:rPr>
        <w:t>т</w:t>
      </w:r>
      <w:r w:rsidR="006A7B7F" w:rsidRPr="00B66B7C">
        <w:rPr>
          <w:rFonts w:eastAsia="SARAH+TimesNewRomanPSMT"/>
          <w:spacing w:val="1"/>
          <w:sz w:val="20"/>
          <w:szCs w:val="20"/>
        </w:rPr>
        <w:t>е</w:t>
      </w:r>
      <w:r w:rsidR="006A7B7F" w:rsidRPr="00B66B7C">
        <w:rPr>
          <w:rFonts w:eastAsia="SARAH+TimesNewRomanPSMT"/>
          <w:sz w:val="20"/>
          <w:szCs w:val="20"/>
        </w:rPr>
        <w:t>л</w:t>
      </w:r>
      <w:r w:rsidR="006A7B7F" w:rsidRPr="00B66B7C">
        <w:rPr>
          <w:rFonts w:eastAsia="SARAH+TimesNewRomanPSMT"/>
          <w:spacing w:val="1"/>
          <w:w w:val="99"/>
          <w:sz w:val="20"/>
          <w:szCs w:val="20"/>
        </w:rPr>
        <w:t>ь</w:t>
      </w:r>
      <w:r w:rsidR="006A7B7F" w:rsidRPr="00B66B7C">
        <w:rPr>
          <w:rFonts w:eastAsia="SARAH+TimesNewRomanPSMT"/>
          <w:spacing w:val="1"/>
          <w:sz w:val="20"/>
          <w:szCs w:val="20"/>
        </w:rPr>
        <w:t>н</w:t>
      </w:r>
      <w:r w:rsidR="006A7B7F" w:rsidRPr="00B66B7C">
        <w:rPr>
          <w:rFonts w:eastAsia="SARAH+TimesNewRomanPSMT"/>
          <w:spacing w:val="-4"/>
          <w:sz w:val="20"/>
          <w:szCs w:val="20"/>
        </w:rPr>
        <w:t>о</w:t>
      </w:r>
      <w:r w:rsidR="006A7B7F" w:rsidRPr="00B66B7C">
        <w:rPr>
          <w:rFonts w:eastAsia="SARAH+TimesNewRomanPSMT"/>
          <w:sz w:val="20"/>
          <w:szCs w:val="20"/>
        </w:rPr>
        <w:t>м</w:t>
      </w:r>
      <w:r w:rsidR="006A7B7F" w:rsidRPr="00B66B7C">
        <w:rPr>
          <w:rFonts w:eastAsia="SARAH+TimesNewRomanPSMT"/>
          <w:spacing w:val="-4"/>
          <w:sz w:val="20"/>
          <w:szCs w:val="20"/>
        </w:rPr>
        <w:t>у</w:t>
      </w:r>
      <w:r w:rsidR="006A7B7F" w:rsidRPr="00B66B7C">
        <w:rPr>
          <w:rFonts w:eastAsia="SARAH+TimesNewRomanPSMT"/>
          <w:sz w:val="20"/>
          <w:szCs w:val="20"/>
        </w:rPr>
        <w:t>чр</w:t>
      </w:r>
      <w:r w:rsidR="006A7B7F" w:rsidRPr="00B66B7C">
        <w:rPr>
          <w:rFonts w:eastAsia="SARAH+TimesNewRomanPSMT"/>
          <w:spacing w:val="-1"/>
          <w:sz w:val="20"/>
          <w:szCs w:val="20"/>
        </w:rPr>
        <w:t>е</w:t>
      </w:r>
      <w:r w:rsidR="006A7B7F" w:rsidRPr="00B66B7C">
        <w:rPr>
          <w:rFonts w:eastAsia="SARAH+TimesNewRomanPSMT"/>
          <w:sz w:val="20"/>
          <w:szCs w:val="20"/>
        </w:rPr>
        <w:t>жде</w:t>
      </w:r>
      <w:r w:rsidR="006A7B7F" w:rsidRPr="00B66B7C">
        <w:rPr>
          <w:rFonts w:eastAsia="SARAH+TimesNewRomanPSMT"/>
          <w:w w:val="99"/>
          <w:sz w:val="20"/>
          <w:szCs w:val="20"/>
        </w:rPr>
        <w:t>н</w:t>
      </w:r>
      <w:r w:rsidR="006A7B7F" w:rsidRPr="00B66B7C">
        <w:rPr>
          <w:rFonts w:eastAsia="SARAH+TimesNewRomanPSMT"/>
          <w:spacing w:val="1"/>
          <w:w w:val="99"/>
          <w:sz w:val="20"/>
          <w:szCs w:val="20"/>
        </w:rPr>
        <w:t>ии</w:t>
      </w:r>
      <w:r w:rsidR="006A7B7F" w:rsidRPr="00B66B7C">
        <w:rPr>
          <w:rFonts w:eastAsia="SARAH+TimesNewRomanPSMT"/>
          <w:sz w:val="20"/>
          <w:szCs w:val="20"/>
        </w:rPr>
        <w:t>;</w:t>
      </w:r>
    </w:p>
    <w:p w:rsidR="006A7B7F" w:rsidRPr="00B66B7C" w:rsidRDefault="007B3CB6" w:rsidP="007B3CB6">
      <w:pPr>
        <w:pStyle w:val="affa"/>
        <w:widowControl w:val="0"/>
        <w:numPr>
          <w:ilvl w:val="0"/>
          <w:numId w:val="22"/>
        </w:numPr>
        <w:tabs>
          <w:tab w:val="left" w:pos="426"/>
        </w:tabs>
        <w:wordWrap w:val="0"/>
        <w:autoSpaceDE w:val="0"/>
        <w:autoSpaceDN w:val="0"/>
        <w:ind w:left="0" w:firstLine="0"/>
        <w:jc w:val="left"/>
        <w:rPr>
          <w:sz w:val="20"/>
          <w:szCs w:val="20"/>
        </w:rPr>
      </w:pPr>
      <w:r w:rsidRPr="00B66B7C">
        <w:rPr>
          <w:rFonts w:eastAsia="SARAH+TimesNewRomanPSMT"/>
          <w:sz w:val="20"/>
          <w:szCs w:val="20"/>
        </w:rPr>
        <w:t>Ор</w:t>
      </w:r>
      <w:r w:rsidR="006A7B7F" w:rsidRPr="00B66B7C">
        <w:rPr>
          <w:rFonts w:eastAsia="SARAH+TimesNewRomanPSMT"/>
          <w:w w:val="99"/>
          <w:sz w:val="20"/>
          <w:szCs w:val="20"/>
        </w:rPr>
        <w:t>г</w:t>
      </w:r>
      <w:r w:rsidR="006A7B7F" w:rsidRPr="00B66B7C">
        <w:rPr>
          <w:rFonts w:eastAsia="SARAH+TimesNewRomanPSMT"/>
          <w:sz w:val="20"/>
          <w:szCs w:val="20"/>
        </w:rPr>
        <w:t>а</w:t>
      </w:r>
      <w:r w:rsidR="006A7B7F" w:rsidRPr="00B66B7C">
        <w:rPr>
          <w:rFonts w:eastAsia="SARAH+TimesNewRomanPSMT"/>
          <w:w w:val="99"/>
          <w:sz w:val="20"/>
          <w:szCs w:val="20"/>
        </w:rPr>
        <w:t>н</w:t>
      </w:r>
      <w:r w:rsidR="006A7B7F" w:rsidRPr="00B66B7C">
        <w:rPr>
          <w:rFonts w:eastAsia="SARAH+TimesNewRomanPSMT"/>
          <w:spacing w:val="1"/>
          <w:w w:val="99"/>
          <w:sz w:val="20"/>
          <w:szCs w:val="20"/>
        </w:rPr>
        <w:t>из</w:t>
      </w:r>
      <w:r w:rsidR="006A7B7F" w:rsidRPr="00B66B7C">
        <w:rPr>
          <w:rFonts w:eastAsia="SARAH+TimesNewRomanPSMT"/>
          <w:sz w:val="20"/>
          <w:szCs w:val="20"/>
        </w:rPr>
        <w:t>ац</w:t>
      </w:r>
      <w:r w:rsidR="006A7B7F" w:rsidRPr="00B66B7C">
        <w:rPr>
          <w:rFonts w:eastAsia="SARAH+TimesNewRomanPSMT"/>
          <w:w w:val="99"/>
          <w:sz w:val="20"/>
          <w:szCs w:val="20"/>
        </w:rPr>
        <w:t>и</w:t>
      </w:r>
      <w:r w:rsidR="006A7B7F" w:rsidRPr="00B66B7C">
        <w:rPr>
          <w:rFonts w:eastAsia="SARAH+TimesNewRomanPSMT"/>
          <w:sz w:val="20"/>
          <w:szCs w:val="20"/>
        </w:rPr>
        <w:t>я</w:t>
      </w:r>
      <w:r w:rsidR="00974877">
        <w:rPr>
          <w:rFonts w:eastAsia="SARAH+TimesNewRomanPSMT"/>
          <w:sz w:val="20"/>
          <w:szCs w:val="20"/>
        </w:rPr>
        <w:t xml:space="preserve"> </w:t>
      </w:r>
      <w:r w:rsidR="006A7B7F" w:rsidRPr="00B66B7C">
        <w:rPr>
          <w:rFonts w:eastAsia="SARAH+TimesNewRomanPSMT"/>
          <w:sz w:val="20"/>
          <w:szCs w:val="20"/>
        </w:rPr>
        <w:t>деятел</w:t>
      </w:r>
      <w:r w:rsidR="006A7B7F" w:rsidRPr="00B66B7C">
        <w:rPr>
          <w:rFonts w:eastAsia="SARAH+TimesNewRomanPSMT"/>
          <w:spacing w:val="1"/>
          <w:sz w:val="20"/>
          <w:szCs w:val="20"/>
        </w:rPr>
        <w:t>ь</w:t>
      </w:r>
      <w:r w:rsidR="006A7B7F" w:rsidRPr="00B66B7C">
        <w:rPr>
          <w:rFonts w:eastAsia="SARAH+TimesNewRomanPSMT"/>
          <w:spacing w:val="-1"/>
          <w:w w:val="99"/>
          <w:sz w:val="20"/>
          <w:szCs w:val="20"/>
        </w:rPr>
        <w:t>н</w:t>
      </w:r>
      <w:r w:rsidR="006A7B7F" w:rsidRPr="00B66B7C">
        <w:rPr>
          <w:rFonts w:eastAsia="SARAH+TimesNewRomanPSMT"/>
          <w:spacing w:val="4"/>
          <w:sz w:val="20"/>
          <w:szCs w:val="20"/>
        </w:rPr>
        <w:t>о</w:t>
      </w:r>
      <w:r w:rsidR="006A7B7F" w:rsidRPr="00B66B7C">
        <w:rPr>
          <w:rFonts w:eastAsia="SARAH+TimesNewRomanPSMT"/>
          <w:sz w:val="20"/>
          <w:szCs w:val="20"/>
        </w:rPr>
        <w:t>ст</w:t>
      </w:r>
      <w:r w:rsidR="006A7B7F" w:rsidRPr="00B66B7C">
        <w:rPr>
          <w:rFonts w:eastAsia="SARAH+TimesNewRomanPSMT"/>
          <w:w w:val="99"/>
          <w:sz w:val="20"/>
          <w:szCs w:val="20"/>
        </w:rPr>
        <w:t>и</w:t>
      </w:r>
      <w:r w:rsidR="00974877">
        <w:rPr>
          <w:rFonts w:eastAsia="SARAH+TimesNewRomanPSMT"/>
          <w:w w:val="99"/>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о</w:t>
      </w:r>
      <w:r w:rsidR="00974877">
        <w:rPr>
          <w:rFonts w:eastAsia="SARAH+TimesNewRomanPSMT"/>
          <w:sz w:val="20"/>
          <w:szCs w:val="20"/>
        </w:rPr>
        <w:t xml:space="preserve"> </w:t>
      </w:r>
      <w:r w:rsidR="006A7B7F" w:rsidRPr="00B66B7C">
        <w:rPr>
          <w:rFonts w:eastAsia="SARAH+TimesNewRomanPSMT"/>
          <w:sz w:val="20"/>
          <w:szCs w:val="20"/>
        </w:rPr>
        <w:t>с</w:t>
      </w:r>
      <w:r w:rsidR="006A7B7F" w:rsidRPr="00B66B7C">
        <w:rPr>
          <w:rFonts w:eastAsia="SARAH+TimesNewRomanPSMT"/>
          <w:spacing w:val="-2"/>
          <w:sz w:val="20"/>
          <w:szCs w:val="20"/>
        </w:rPr>
        <w:t>в</w:t>
      </w:r>
      <w:r w:rsidR="006A7B7F" w:rsidRPr="00B66B7C">
        <w:rPr>
          <w:rFonts w:eastAsia="SARAH+TimesNewRomanPSMT"/>
          <w:sz w:val="20"/>
          <w:szCs w:val="20"/>
        </w:rPr>
        <w:t>оевремен</w:t>
      </w:r>
      <w:r w:rsidR="006A7B7F" w:rsidRPr="00B66B7C">
        <w:rPr>
          <w:rFonts w:eastAsia="SARAH+TimesNewRomanPSMT"/>
          <w:spacing w:val="1"/>
          <w:sz w:val="20"/>
          <w:szCs w:val="20"/>
        </w:rPr>
        <w:t>н</w:t>
      </w:r>
      <w:r w:rsidR="006A7B7F" w:rsidRPr="00B66B7C">
        <w:rPr>
          <w:rFonts w:eastAsia="SARAH+TimesNewRomanPSMT"/>
          <w:spacing w:val="-2"/>
          <w:sz w:val="20"/>
          <w:szCs w:val="20"/>
        </w:rPr>
        <w:t>о</w:t>
      </w:r>
      <w:r w:rsidR="006A7B7F" w:rsidRPr="00B66B7C">
        <w:rPr>
          <w:rFonts w:eastAsia="SARAH+TimesNewRomanPSMT"/>
          <w:sz w:val="20"/>
          <w:szCs w:val="20"/>
        </w:rPr>
        <w:t>му</w:t>
      </w:r>
      <w:r w:rsidR="00974877">
        <w:rPr>
          <w:rFonts w:eastAsia="SARAH+TimesNewRomanPSMT"/>
          <w:sz w:val="20"/>
          <w:szCs w:val="20"/>
        </w:rPr>
        <w:t xml:space="preserve"> </w:t>
      </w:r>
      <w:r w:rsidR="006A7B7F" w:rsidRPr="00B66B7C">
        <w:rPr>
          <w:rFonts w:eastAsia="SARAH+TimesNewRomanPSMT"/>
          <w:sz w:val="20"/>
          <w:szCs w:val="20"/>
        </w:rPr>
        <w:t>выя</w:t>
      </w:r>
      <w:r w:rsidR="006A7B7F" w:rsidRPr="00B66B7C">
        <w:rPr>
          <w:rFonts w:eastAsia="SARAH+TimesNewRomanPSMT"/>
          <w:spacing w:val="-3"/>
          <w:sz w:val="20"/>
          <w:szCs w:val="20"/>
        </w:rPr>
        <w:t>в</w:t>
      </w:r>
      <w:r w:rsidR="006A7B7F" w:rsidRPr="00B66B7C">
        <w:rPr>
          <w:rFonts w:eastAsia="SARAH+TimesNewRomanPSMT"/>
          <w:sz w:val="20"/>
          <w:szCs w:val="20"/>
        </w:rPr>
        <w:t>лен</w:t>
      </w:r>
      <w:r w:rsidR="006A7B7F" w:rsidRPr="00B66B7C">
        <w:rPr>
          <w:rFonts w:eastAsia="SARAH+TimesNewRomanPSMT"/>
          <w:spacing w:val="1"/>
          <w:sz w:val="20"/>
          <w:szCs w:val="20"/>
        </w:rPr>
        <w:t>и</w:t>
      </w:r>
      <w:r w:rsidR="006A7B7F" w:rsidRPr="00B66B7C">
        <w:rPr>
          <w:rFonts w:eastAsia="SARAH+TimesNewRomanPSMT"/>
          <w:w w:val="99"/>
          <w:sz w:val="20"/>
          <w:szCs w:val="20"/>
        </w:rPr>
        <w:t>ю</w:t>
      </w:r>
      <w:r w:rsidR="00974877">
        <w:rPr>
          <w:rFonts w:eastAsia="SARAH+TimesNewRomanPSMT"/>
          <w:w w:val="99"/>
          <w:sz w:val="20"/>
          <w:szCs w:val="20"/>
        </w:rPr>
        <w:t xml:space="preserve"> </w:t>
      </w:r>
      <w:proofErr w:type="gramStart"/>
      <w:r w:rsidR="006A7B7F" w:rsidRPr="00B66B7C">
        <w:rPr>
          <w:rFonts w:eastAsia="SARAH+TimesNewRomanPSMT"/>
          <w:spacing w:val="1"/>
          <w:sz w:val="20"/>
          <w:szCs w:val="20"/>
        </w:rPr>
        <w:t>н</w:t>
      </w:r>
      <w:r w:rsidR="006A7B7F" w:rsidRPr="00B66B7C">
        <w:rPr>
          <w:rFonts w:eastAsia="SARAH+TimesNewRomanPSMT"/>
          <w:spacing w:val="4"/>
          <w:sz w:val="20"/>
          <w:szCs w:val="20"/>
        </w:rPr>
        <w:t>е</w:t>
      </w:r>
      <w:r w:rsidR="006A7B7F" w:rsidRPr="00B66B7C">
        <w:rPr>
          <w:rFonts w:eastAsia="SARAH+TimesNewRomanPSMT"/>
          <w:sz w:val="20"/>
          <w:szCs w:val="20"/>
        </w:rPr>
        <w:t>с</w:t>
      </w:r>
      <w:r w:rsidR="006A7B7F" w:rsidRPr="00B66B7C">
        <w:rPr>
          <w:rFonts w:eastAsia="SARAH+TimesNewRomanPSMT"/>
          <w:spacing w:val="2"/>
          <w:sz w:val="20"/>
          <w:szCs w:val="20"/>
        </w:rPr>
        <w:t>о</w:t>
      </w:r>
      <w:r w:rsidR="006A7B7F" w:rsidRPr="00B66B7C">
        <w:rPr>
          <w:rFonts w:eastAsia="SARAH+TimesNewRomanPSMT"/>
          <w:spacing w:val="-2"/>
          <w:sz w:val="20"/>
          <w:szCs w:val="20"/>
        </w:rPr>
        <w:t>в</w:t>
      </w:r>
      <w:r w:rsidR="006A7B7F" w:rsidRPr="00B66B7C">
        <w:rPr>
          <w:rFonts w:eastAsia="SARAH+TimesNewRomanPSMT"/>
          <w:spacing w:val="-1"/>
          <w:sz w:val="20"/>
          <w:szCs w:val="20"/>
        </w:rPr>
        <w:t>е</w:t>
      </w:r>
      <w:r w:rsidR="006A7B7F" w:rsidRPr="00B66B7C">
        <w:rPr>
          <w:rFonts w:eastAsia="SARAH+TimesNewRomanPSMT"/>
          <w:sz w:val="20"/>
          <w:szCs w:val="20"/>
        </w:rPr>
        <w:t>р</w:t>
      </w:r>
      <w:r w:rsidR="006A7B7F" w:rsidRPr="00B66B7C">
        <w:rPr>
          <w:rFonts w:eastAsia="SARAH+TimesNewRomanPSMT"/>
          <w:w w:val="99"/>
          <w:sz w:val="20"/>
          <w:szCs w:val="20"/>
        </w:rPr>
        <w:t>ш</w:t>
      </w:r>
      <w:r w:rsidR="006A7B7F" w:rsidRPr="00B66B7C">
        <w:rPr>
          <w:rFonts w:eastAsia="SARAH+TimesNewRomanPSMT"/>
          <w:spacing w:val="-1"/>
          <w:sz w:val="20"/>
          <w:szCs w:val="20"/>
        </w:rPr>
        <w:t>е</w:t>
      </w:r>
      <w:r w:rsidR="006A7B7F" w:rsidRPr="00B66B7C">
        <w:rPr>
          <w:rFonts w:eastAsia="SARAH+TimesNewRomanPSMT"/>
          <w:sz w:val="20"/>
          <w:szCs w:val="20"/>
        </w:rPr>
        <w:t>н</w:t>
      </w:r>
      <w:r w:rsidR="006A7B7F" w:rsidRPr="00B66B7C">
        <w:rPr>
          <w:rFonts w:eastAsia="SARAH+TimesNewRomanPSMT"/>
          <w:spacing w:val="1"/>
          <w:sz w:val="20"/>
          <w:szCs w:val="20"/>
        </w:rPr>
        <w:t>н</w:t>
      </w:r>
      <w:r w:rsidR="006A7B7F" w:rsidRPr="00B66B7C">
        <w:rPr>
          <w:rFonts w:eastAsia="SARAH+TimesNewRomanPSMT"/>
          <w:spacing w:val="-1"/>
          <w:sz w:val="20"/>
          <w:szCs w:val="20"/>
        </w:rPr>
        <w:t>о</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w w:val="99"/>
          <w:sz w:val="20"/>
          <w:szCs w:val="20"/>
        </w:rPr>
        <w:t>т</w:t>
      </w:r>
      <w:r w:rsidR="006A7B7F" w:rsidRPr="00B66B7C">
        <w:rPr>
          <w:rFonts w:eastAsia="SARAH+TimesNewRomanPSMT"/>
          <w:spacing w:val="1"/>
          <w:sz w:val="20"/>
          <w:szCs w:val="20"/>
        </w:rPr>
        <w:t>н</w:t>
      </w:r>
      <w:r w:rsidR="006A7B7F" w:rsidRPr="00B66B7C">
        <w:rPr>
          <w:rFonts w:eastAsia="SARAH+TimesNewRomanPSMT"/>
          <w:w w:val="99"/>
          <w:sz w:val="20"/>
          <w:szCs w:val="20"/>
        </w:rPr>
        <w:t>и</w:t>
      </w:r>
      <w:r w:rsidR="006A7B7F" w:rsidRPr="00B66B7C">
        <w:rPr>
          <w:rFonts w:eastAsia="SARAH+TimesNewRomanPSMT"/>
          <w:spacing w:val="1"/>
          <w:sz w:val="20"/>
          <w:szCs w:val="20"/>
        </w:rPr>
        <w:t>х</w:t>
      </w:r>
      <w:r w:rsidR="006A7B7F" w:rsidRPr="00B66B7C">
        <w:rPr>
          <w:rFonts w:eastAsia="SARAH+TimesNewRomanPSMT"/>
          <w:sz w:val="20"/>
          <w:szCs w:val="20"/>
        </w:rPr>
        <w:t>,с</w:t>
      </w:r>
      <w:proofErr w:type="gramEnd"/>
      <w:r w:rsidR="006A7B7F" w:rsidRPr="00B66B7C">
        <w:rPr>
          <w:rFonts w:eastAsia="SARAH+TimesNewRomanPSMT"/>
          <w:sz w:val="20"/>
          <w:szCs w:val="20"/>
        </w:rPr>
        <w:t xml:space="preserve"> </w:t>
      </w:r>
      <w:r w:rsidR="006A7B7F" w:rsidRPr="00B66B7C">
        <w:rPr>
          <w:rFonts w:eastAsia="SARAH+TimesNewRomanPSMT"/>
          <w:spacing w:val="-11"/>
          <w:sz w:val="20"/>
          <w:szCs w:val="20"/>
        </w:rPr>
        <w:t>к</w:t>
      </w:r>
      <w:r w:rsidR="006A7B7F" w:rsidRPr="00B66B7C">
        <w:rPr>
          <w:rFonts w:eastAsia="SARAH+TimesNewRomanPSMT"/>
          <w:spacing w:val="-2"/>
          <w:sz w:val="20"/>
          <w:szCs w:val="20"/>
        </w:rPr>
        <w:t>о</w:t>
      </w:r>
      <w:r w:rsidR="006A7B7F" w:rsidRPr="00B66B7C">
        <w:rPr>
          <w:rFonts w:eastAsia="SARAH+TimesNewRomanPSMT"/>
          <w:spacing w:val="-1"/>
          <w:sz w:val="20"/>
          <w:szCs w:val="20"/>
        </w:rPr>
        <w:t>т</w:t>
      </w:r>
      <w:r w:rsidR="006A7B7F" w:rsidRPr="00B66B7C">
        <w:rPr>
          <w:rFonts w:eastAsia="SARAH+TimesNewRomanPSMT"/>
          <w:sz w:val="20"/>
          <w:szCs w:val="20"/>
        </w:rPr>
        <w:t>оры</w:t>
      </w:r>
      <w:r w:rsidR="006A7B7F" w:rsidRPr="00B66B7C">
        <w:rPr>
          <w:rFonts w:eastAsia="SARAH+TimesNewRomanPSMT"/>
          <w:spacing w:val="-1"/>
          <w:sz w:val="20"/>
          <w:szCs w:val="20"/>
        </w:rPr>
        <w:t>м</w:t>
      </w:r>
      <w:r w:rsidR="006A7B7F" w:rsidRPr="00B66B7C">
        <w:rPr>
          <w:rFonts w:eastAsia="SARAH+TimesNewRomanPSMT"/>
          <w:sz w:val="20"/>
          <w:szCs w:val="20"/>
        </w:rPr>
        <w:t>и</w:t>
      </w:r>
      <w:r w:rsidR="006A7B7F" w:rsidRPr="00B66B7C">
        <w:rPr>
          <w:rFonts w:eastAsia="SARAH+TimesNewRomanPSMT"/>
          <w:spacing w:val="1"/>
          <w:w w:val="99"/>
          <w:sz w:val="20"/>
          <w:szCs w:val="20"/>
        </w:rPr>
        <w:t>н</w:t>
      </w:r>
      <w:r w:rsidR="006A7B7F" w:rsidRPr="00B66B7C">
        <w:rPr>
          <w:rFonts w:eastAsia="SARAH+TimesNewRomanPSMT"/>
          <w:sz w:val="20"/>
          <w:szCs w:val="20"/>
        </w:rPr>
        <w:t>ео</w:t>
      </w:r>
      <w:r w:rsidR="006A7B7F" w:rsidRPr="00B66B7C">
        <w:rPr>
          <w:rFonts w:eastAsia="SARAH+TimesNewRomanPSMT"/>
          <w:spacing w:val="-9"/>
          <w:sz w:val="20"/>
          <w:szCs w:val="20"/>
        </w:rPr>
        <w:t>б</w:t>
      </w:r>
      <w:r w:rsidR="006A7B7F" w:rsidRPr="00B66B7C">
        <w:rPr>
          <w:rFonts w:eastAsia="SARAH+TimesNewRomanPSMT"/>
          <w:spacing w:val="-7"/>
          <w:sz w:val="20"/>
          <w:szCs w:val="20"/>
        </w:rPr>
        <w:t>хо</w:t>
      </w:r>
      <w:r w:rsidR="006A7B7F" w:rsidRPr="00B66B7C">
        <w:rPr>
          <w:rFonts w:eastAsia="SARAH+TimesNewRomanPSMT"/>
          <w:sz w:val="20"/>
          <w:szCs w:val="20"/>
        </w:rPr>
        <w:t>д</w:t>
      </w:r>
      <w:r w:rsidR="006A7B7F" w:rsidRPr="00B66B7C">
        <w:rPr>
          <w:rFonts w:eastAsia="SARAH+TimesNewRomanPSMT"/>
          <w:w w:val="99"/>
          <w:sz w:val="20"/>
          <w:szCs w:val="20"/>
        </w:rPr>
        <w:t>и</w:t>
      </w:r>
      <w:r w:rsidR="006A7B7F" w:rsidRPr="00B66B7C">
        <w:rPr>
          <w:rFonts w:eastAsia="SARAH+TimesNewRomanPSMT"/>
          <w:spacing w:val="-2"/>
          <w:sz w:val="20"/>
          <w:szCs w:val="20"/>
        </w:rPr>
        <w:t>м</w:t>
      </w:r>
      <w:r w:rsidR="006A7B7F" w:rsidRPr="00B66B7C">
        <w:rPr>
          <w:rFonts w:eastAsia="SARAH+TimesNewRomanPSMT"/>
          <w:sz w:val="20"/>
          <w:szCs w:val="20"/>
        </w:rPr>
        <w:t>а</w:t>
      </w:r>
      <w:r w:rsidR="006A7B7F" w:rsidRPr="00B66B7C">
        <w:rPr>
          <w:rFonts w:eastAsia="SARAH+TimesNewRomanPSMT"/>
          <w:spacing w:val="1"/>
          <w:w w:val="99"/>
          <w:sz w:val="20"/>
          <w:szCs w:val="20"/>
        </w:rPr>
        <w:t>ин</w:t>
      </w:r>
      <w:r w:rsidR="006A7B7F" w:rsidRPr="00B66B7C">
        <w:rPr>
          <w:rFonts w:eastAsia="SARAH+TimesNewRomanPSMT"/>
          <w:spacing w:val="-1"/>
          <w:sz w:val="20"/>
          <w:szCs w:val="20"/>
        </w:rPr>
        <w:t>д</w:t>
      </w:r>
      <w:r w:rsidR="006A7B7F" w:rsidRPr="00B66B7C">
        <w:rPr>
          <w:rFonts w:eastAsia="SARAH+TimesNewRomanPSMT"/>
          <w:w w:val="99"/>
          <w:sz w:val="20"/>
          <w:szCs w:val="20"/>
        </w:rPr>
        <w:t>и</w:t>
      </w:r>
      <w:r w:rsidR="006A7B7F" w:rsidRPr="00B66B7C">
        <w:rPr>
          <w:rFonts w:eastAsia="SARAH+TimesNewRomanPSMT"/>
          <w:sz w:val="20"/>
          <w:szCs w:val="20"/>
        </w:rPr>
        <w:t>в</w:t>
      </w:r>
      <w:r w:rsidR="006A7B7F" w:rsidRPr="00B66B7C">
        <w:rPr>
          <w:rFonts w:eastAsia="SARAH+TimesNewRomanPSMT"/>
          <w:spacing w:val="1"/>
          <w:w w:val="99"/>
          <w:sz w:val="20"/>
          <w:szCs w:val="20"/>
        </w:rPr>
        <w:t>и</w:t>
      </w:r>
      <w:r w:rsidR="006A7B7F" w:rsidRPr="00B66B7C">
        <w:rPr>
          <w:rFonts w:eastAsia="SARAH+TimesNewRomanPSMT"/>
          <w:spacing w:val="2"/>
          <w:sz w:val="20"/>
          <w:szCs w:val="20"/>
        </w:rPr>
        <w:t>д</w:t>
      </w:r>
      <w:r w:rsidR="006A7B7F" w:rsidRPr="00B66B7C">
        <w:rPr>
          <w:rFonts w:eastAsia="SARAH+TimesNewRomanPSMT"/>
          <w:spacing w:val="-8"/>
          <w:sz w:val="20"/>
          <w:szCs w:val="20"/>
        </w:rPr>
        <w:t>у</w:t>
      </w:r>
      <w:r w:rsidR="006A7B7F" w:rsidRPr="00B66B7C">
        <w:rPr>
          <w:rFonts w:eastAsia="SARAH+TimesNewRomanPSMT"/>
          <w:sz w:val="20"/>
          <w:szCs w:val="20"/>
        </w:rPr>
        <w:t>ал</w:t>
      </w:r>
      <w:r w:rsidR="006A7B7F" w:rsidRPr="00B66B7C">
        <w:rPr>
          <w:rFonts w:eastAsia="SARAH+TimesNewRomanPSMT"/>
          <w:spacing w:val="1"/>
          <w:sz w:val="20"/>
          <w:szCs w:val="20"/>
        </w:rPr>
        <w:t>ьн</w:t>
      </w:r>
      <w:r w:rsidR="006A7B7F" w:rsidRPr="00B66B7C">
        <w:rPr>
          <w:rFonts w:eastAsia="SARAH+TimesNewRomanPSMT"/>
          <w:sz w:val="20"/>
          <w:szCs w:val="20"/>
        </w:rPr>
        <w:t>ая</w:t>
      </w:r>
      <w:r w:rsidR="006A7B7F" w:rsidRPr="00B66B7C">
        <w:rPr>
          <w:rFonts w:eastAsia="SARAH+TimesNewRomanPSMT"/>
          <w:spacing w:val="1"/>
          <w:sz w:val="20"/>
          <w:szCs w:val="20"/>
        </w:rPr>
        <w:t>п</w:t>
      </w:r>
      <w:r w:rsidR="006A7B7F" w:rsidRPr="00B66B7C">
        <w:rPr>
          <w:rFonts w:eastAsia="SARAH+TimesNewRomanPSMT"/>
          <w:sz w:val="20"/>
          <w:szCs w:val="20"/>
        </w:rPr>
        <w:t>роф</w:t>
      </w:r>
      <w:r w:rsidR="006A7B7F" w:rsidRPr="00B66B7C">
        <w:rPr>
          <w:rFonts w:eastAsia="SARAH+TimesNewRomanPSMT"/>
          <w:spacing w:val="2"/>
          <w:sz w:val="20"/>
          <w:szCs w:val="20"/>
        </w:rPr>
        <w:t>и</w:t>
      </w:r>
      <w:r w:rsidR="006A7B7F" w:rsidRPr="00B66B7C">
        <w:rPr>
          <w:rFonts w:eastAsia="SARAH+TimesNewRomanPSMT"/>
          <w:sz w:val="20"/>
          <w:szCs w:val="20"/>
        </w:rPr>
        <w:t>ла</w:t>
      </w:r>
      <w:r w:rsidR="006A7B7F" w:rsidRPr="00B66B7C">
        <w:rPr>
          <w:rFonts w:eastAsia="SARAH+TimesNewRomanPSMT"/>
          <w:spacing w:val="-1"/>
          <w:sz w:val="20"/>
          <w:szCs w:val="20"/>
        </w:rPr>
        <w:t>к</w:t>
      </w:r>
      <w:r w:rsidR="006A7B7F" w:rsidRPr="00B66B7C">
        <w:rPr>
          <w:rFonts w:eastAsia="SARAH+TimesNewRomanPSMT"/>
          <w:w w:val="99"/>
          <w:sz w:val="20"/>
          <w:szCs w:val="20"/>
        </w:rPr>
        <w:t>т</w:t>
      </w:r>
      <w:r w:rsidR="006A7B7F" w:rsidRPr="00B66B7C">
        <w:rPr>
          <w:rFonts w:eastAsia="SARAH+TimesNewRomanPSMT"/>
          <w:spacing w:val="1"/>
          <w:sz w:val="20"/>
          <w:szCs w:val="20"/>
        </w:rPr>
        <w:t>и</w:t>
      </w:r>
      <w:r w:rsidR="006A7B7F" w:rsidRPr="00B66B7C">
        <w:rPr>
          <w:rFonts w:eastAsia="SARAH+TimesNewRomanPSMT"/>
          <w:sz w:val="20"/>
          <w:szCs w:val="20"/>
        </w:rPr>
        <w:t>ч</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3"/>
          <w:sz w:val="20"/>
          <w:szCs w:val="20"/>
        </w:rPr>
        <w:t>к</w:t>
      </w:r>
      <w:r w:rsidR="006A7B7F" w:rsidRPr="00B66B7C">
        <w:rPr>
          <w:rFonts w:eastAsia="SARAH+TimesNewRomanPSMT"/>
          <w:spacing w:val="-1"/>
          <w:sz w:val="20"/>
          <w:szCs w:val="20"/>
        </w:rPr>
        <w:t>а</w:t>
      </w:r>
      <w:r w:rsidR="006A7B7F" w:rsidRPr="00B66B7C">
        <w:rPr>
          <w:rFonts w:eastAsia="SARAH+TimesNewRomanPSMT"/>
          <w:sz w:val="20"/>
          <w:szCs w:val="20"/>
        </w:rPr>
        <w:t>я</w:t>
      </w:r>
      <w:r w:rsidR="006A7B7F" w:rsidRPr="00B66B7C">
        <w:rPr>
          <w:rFonts w:eastAsia="SARAH+TimesNewRomanPSMT"/>
          <w:spacing w:val="2"/>
          <w:sz w:val="20"/>
          <w:szCs w:val="20"/>
        </w:rPr>
        <w:t>р</w:t>
      </w:r>
      <w:r w:rsidR="006A7B7F" w:rsidRPr="00B66B7C">
        <w:rPr>
          <w:rFonts w:eastAsia="SARAH+TimesNewRomanPSMT"/>
          <w:sz w:val="20"/>
          <w:szCs w:val="20"/>
        </w:rPr>
        <w:t>аб</w:t>
      </w:r>
      <w:r w:rsidR="006A7B7F" w:rsidRPr="00B66B7C">
        <w:rPr>
          <w:rFonts w:eastAsia="SARAH+TimesNewRomanPSMT"/>
          <w:spacing w:val="-2"/>
          <w:sz w:val="20"/>
          <w:szCs w:val="20"/>
        </w:rPr>
        <w:t>о</w:t>
      </w:r>
      <w:r w:rsidR="006A7B7F" w:rsidRPr="00B66B7C">
        <w:rPr>
          <w:rFonts w:eastAsia="SARAH+TimesNewRomanPSMT"/>
          <w:spacing w:val="2"/>
          <w:w w:val="99"/>
          <w:sz w:val="20"/>
          <w:szCs w:val="20"/>
        </w:rPr>
        <w:t>т</w:t>
      </w:r>
      <w:r w:rsidR="006A7B7F" w:rsidRPr="00B66B7C">
        <w:rPr>
          <w:rFonts w:eastAsia="SARAH+TimesNewRomanPSMT"/>
          <w:sz w:val="20"/>
          <w:szCs w:val="20"/>
        </w:rPr>
        <w:t>ав</w:t>
      </w:r>
      <w:r w:rsidR="006A7B7F" w:rsidRPr="00B66B7C">
        <w:rPr>
          <w:rFonts w:eastAsia="SARAH+TimesNewRomanPSMT"/>
          <w:spacing w:val="1"/>
          <w:sz w:val="20"/>
          <w:szCs w:val="20"/>
        </w:rPr>
        <w:t>с</w:t>
      </w:r>
      <w:r w:rsidR="006A7B7F" w:rsidRPr="00B66B7C">
        <w:rPr>
          <w:rFonts w:eastAsia="SARAH+TimesNewRomanPSMT"/>
          <w:sz w:val="20"/>
          <w:szCs w:val="20"/>
        </w:rPr>
        <w:t>о</w:t>
      </w:r>
      <w:r w:rsidR="006A7B7F" w:rsidRPr="00B66B7C">
        <w:rPr>
          <w:rFonts w:eastAsia="SARAH+TimesNewRomanPSMT"/>
          <w:spacing w:val="-1"/>
          <w:sz w:val="20"/>
          <w:szCs w:val="20"/>
        </w:rPr>
        <w:t>о</w:t>
      </w:r>
      <w:r w:rsidR="006A7B7F" w:rsidRPr="00B66B7C">
        <w:rPr>
          <w:rFonts w:eastAsia="SARAH+TimesNewRomanPSMT"/>
          <w:w w:val="99"/>
          <w:sz w:val="20"/>
          <w:szCs w:val="20"/>
        </w:rPr>
        <w:t>т</w:t>
      </w:r>
      <w:r w:rsidR="006A7B7F" w:rsidRPr="00B66B7C">
        <w:rPr>
          <w:rFonts w:eastAsia="SARAH+TimesNewRomanPSMT"/>
          <w:spacing w:val="-3"/>
          <w:sz w:val="20"/>
          <w:szCs w:val="20"/>
        </w:rPr>
        <w:t>в</w:t>
      </w:r>
      <w:r w:rsidR="006A7B7F" w:rsidRPr="00B66B7C">
        <w:rPr>
          <w:rFonts w:eastAsia="SARAH+TimesNewRomanPSMT"/>
          <w:spacing w:val="-1"/>
          <w:sz w:val="20"/>
          <w:szCs w:val="20"/>
        </w:rPr>
        <w:t>е</w:t>
      </w:r>
      <w:r w:rsidR="006A7B7F" w:rsidRPr="00B66B7C">
        <w:rPr>
          <w:rFonts w:eastAsia="SARAH+TimesNewRomanPSMT"/>
          <w:spacing w:val="3"/>
          <w:w w:val="99"/>
          <w:sz w:val="20"/>
          <w:szCs w:val="20"/>
        </w:rPr>
        <w:t>т</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z w:val="20"/>
          <w:szCs w:val="20"/>
        </w:rPr>
        <w:t>виисос</w:t>
      </w:r>
      <w:r w:rsidR="006A7B7F" w:rsidRPr="00B66B7C">
        <w:rPr>
          <w:rFonts w:eastAsia="SARAH+TimesNewRomanPSMT"/>
          <w:spacing w:val="-18"/>
          <w:sz w:val="20"/>
          <w:szCs w:val="20"/>
        </w:rPr>
        <w:t>т</w:t>
      </w:r>
      <w:r w:rsidR="006A7B7F" w:rsidRPr="00B66B7C">
        <w:rPr>
          <w:rFonts w:eastAsia="SARAH+TimesNewRomanPSMT"/>
          <w:sz w:val="20"/>
          <w:szCs w:val="20"/>
        </w:rPr>
        <w:t>.5,</w:t>
      </w:r>
      <w:r w:rsidR="006A7B7F" w:rsidRPr="00B66B7C">
        <w:rPr>
          <w:w w:val="98"/>
          <w:sz w:val="20"/>
          <w:szCs w:val="20"/>
        </w:rPr>
        <w:t>6</w:t>
      </w:r>
      <w:r w:rsidR="00974877">
        <w:rPr>
          <w:w w:val="98"/>
          <w:sz w:val="20"/>
          <w:szCs w:val="20"/>
        </w:rPr>
        <w:t xml:space="preserve"> </w:t>
      </w:r>
      <w:r w:rsidR="006A7B7F" w:rsidRPr="00B66B7C">
        <w:rPr>
          <w:rFonts w:eastAsia="SARAH+TimesNewRomanPSMT"/>
          <w:sz w:val="20"/>
          <w:szCs w:val="20"/>
        </w:rPr>
        <w:t>вы</w:t>
      </w:r>
      <w:r w:rsidR="006A7B7F" w:rsidRPr="00B66B7C">
        <w:rPr>
          <w:rFonts w:eastAsia="SARAH+TimesNewRomanPSMT"/>
          <w:w w:val="99"/>
          <w:sz w:val="20"/>
          <w:szCs w:val="20"/>
        </w:rPr>
        <w:t>ш</w:t>
      </w:r>
      <w:r w:rsidR="006A7B7F" w:rsidRPr="00B66B7C">
        <w:rPr>
          <w:rFonts w:eastAsia="SARAH+TimesNewRomanPSMT"/>
          <w:spacing w:val="-4"/>
          <w:sz w:val="20"/>
          <w:szCs w:val="20"/>
        </w:rPr>
        <w:t>еу</w:t>
      </w:r>
      <w:r w:rsidR="006A7B7F" w:rsidRPr="00B66B7C">
        <w:rPr>
          <w:rFonts w:eastAsia="SARAH+TimesNewRomanPSMT"/>
          <w:spacing w:val="-2"/>
          <w:sz w:val="20"/>
          <w:szCs w:val="20"/>
        </w:rPr>
        <w:t>к</w:t>
      </w:r>
      <w:r w:rsidR="006A7B7F" w:rsidRPr="00B66B7C">
        <w:rPr>
          <w:rFonts w:eastAsia="SARAH+TimesNewRomanPSMT"/>
          <w:sz w:val="20"/>
          <w:szCs w:val="20"/>
        </w:rPr>
        <w:t>а</w:t>
      </w:r>
      <w:r w:rsidR="006A7B7F" w:rsidRPr="00B66B7C">
        <w:rPr>
          <w:rFonts w:eastAsia="SARAH+TimesNewRomanPSMT"/>
          <w:w w:val="99"/>
          <w:sz w:val="20"/>
          <w:szCs w:val="20"/>
        </w:rPr>
        <w:t>з</w:t>
      </w:r>
      <w:r w:rsidR="006A7B7F" w:rsidRPr="00B66B7C">
        <w:rPr>
          <w:rFonts w:eastAsia="SARAH+TimesNewRomanPSMT"/>
          <w:sz w:val="20"/>
          <w:szCs w:val="20"/>
        </w:rPr>
        <w:t>а</w:t>
      </w:r>
      <w:r w:rsidR="006A7B7F" w:rsidRPr="00B66B7C">
        <w:rPr>
          <w:rFonts w:eastAsia="SARAH+TimesNewRomanPSMT"/>
          <w:w w:val="99"/>
          <w:sz w:val="20"/>
          <w:szCs w:val="20"/>
        </w:rPr>
        <w:t>н</w:t>
      </w:r>
      <w:r w:rsidR="006A7B7F" w:rsidRPr="00B66B7C">
        <w:rPr>
          <w:rFonts w:eastAsia="SARAH+TimesNewRomanPSMT"/>
          <w:spacing w:val="1"/>
          <w:w w:val="99"/>
          <w:sz w:val="20"/>
          <w:szCs w:val="20"/>
        </w:rPr>
        <w:t>н</w:t>
      </w:r>
      <w:r w:rsidR="006A7B7F" w:rsidRPr="00B66B7C">
        <w:rPr>
          <w:rFonts w:eastAsia="SARAH+TimesNewRomanPSMT"/>
          <w:sz w:val="20"/>
          <w:szCs w:val="20"/>
        </w:rPr>
        <w:t>о</w:t>
      </w:r>
      <w:r w:rsidR="006A7B7F" w:rsidRPr="00B66B7C">
        <w:rPr>
          <w:rFonts w:eastAsia="SARAH+TimesNewRomanPSMT"/>
          <w:spacing w:val="-4"/>
          <w:w w:val="99"/>
          <w:sz w:val="20"/>
          <w:szCs w:val="20"/>
        </w:rPr>
        <w:t>г</w:t>
      </w:r>
      <w:r w:rsidR="006A7B7F" w:rsidRPr="00B66B7C">
        <w:rPr>
          <w:rFonts w:eastAsia="SARAH+TimesNewRomanPSMT"/>
          <w:sz w:val="20"/>
          <w:szCs w:val="20"/>
        </w:rPr>
        <w:t>о за</w:t>
      </w:r>
      <w:r w:rsidR="006A7B7F" w:rsidRPr="00B66B7C">
        <w:rPr>
          <w:rFonts w:eastAsia="SARAH+TimesNewRomanPSMT"/>
          <w:spacing w:val="-10"/>
          <w:sz w:val="20"/>
          <w:szCs w:val="20"/>
        </w:rPr>
        <w:t>к</w:t>
      </w:r>
      <w:r w:rsidR="006A7B7F" w:rsidRPr="00B66B7C">
        <w:rPr>
          <w:rFonts w:eastAsia="SARAH+TimesNewRomanPSMT"/>
          <w:spacing w:val="-3"/>
          <w:sz w:val="20"/>
          <w:szCs w:val="20"/>
        </w:rPr>
        <w:t>о</w:t>
      </w:r>
      <w:r w:rsidR="006A7B7F" w:rsidRPr="00B66B7C">
        <w:rPr>
          <w:rFonts w:eastAsia="SARAH+TimesNewRomanPSMT"/>
          <w:w w:val="99"/>
          <w:sz w:val="20"/>
          <w:szCs w:val="20"/>
        </w:rPr>
        <w:t>н</w:t>
      </w:r>
      <w:r w:rsidR="006A7B7F" w:rsidRPr="00B66B7C">
        <w:rPr>
          <w:rFonts w:eastAsia="SARAH+TimesNewRomanPSMT"/>
          <w:sz w:val="20"/>
          <w:szCs w:val="20"/>
        </w:rPr>
        <w:t>а;</w:t>
      </w:r>
    </w:p>
    <w:p w:rsidR="006A7B7F" w:rsidRPr="00B66B7C" w:rsidRDefault="007B3CB6" w:rsidP="007B3CB6">
      <w:pPr>
        <w:pStyle w:val="affa"/>
        <w:widowControl w:val="0"/>
        <w:numPr>
          <w:ilvl w:val="0"/>
          <w:numId w:val="22"/>
        </w:numPr>
        <w:tabs>
          <w:tab w:val="left" w:pos="426"/>
        </w:tabs>
        <w:wordWrap w:val="0"/>
        <w:autoSpaceDE w:val="0"/>
        <w:autoSpaceDN w:val="0"/>
        <w:ind w:left="0" w:firstLine="0"/>
        <w:jc w:val="left"/>
        <w:rPr>
          <w:sz w:val="20"/>
          <w:szCs w:val="20"/>
        </w:rPr>
      </w:pPr>
      <w:r w:rsidRPr="00B66B7C">
        <w:rPr>
          <w:rFonts w:eastAsia="SARAH+TimesNewRomanPSMT"/>
          <w:sz w:val="20"/>
          <w:szCs w:val="20"/>
        </w:rPr>
        <w:t>Ор</w:t>
      </w:r>
      <w:r w:rsidR="006A7B7F" w:rsidRPr="00B66B7C">
        <w:rPr>
          <w:rFonts w:eastAsia="SARAH+TimesNewRomanPSMT"/>
          <w:w w:val="99"/>
          <w:sz w:val="20"/>
          <w:szCs w:val="20"/>
        </w:rPr>
        <w:t>г</w:t>
      </w:r>
      <w:r w:rsidR="006A7B7F" w:rsidRPr="00B66B7C">
        <w:rPr>
          <w:rFonts w:eastAsia="SARAH+TimesNewRomanPSMT"/>
          <w:sz w:val="20"/>
          <w:szCs w:val="20"/>
        </w:rPr>
        <w:t>а</w:t>
      </w:r>
      <w:r w:rsidR="006A7B7F" w:rsidRPr="00B66B7C">
        <w:rPr>
          <w:rFonts w:eastAsia="SARAH+TimesNewRomanPSMT"/>
          <w:w w:val="99"/>
          <w:sz w:val="20"/>
          <w:szCs w:val="20"/>
        </w:rPr>
        <w:t>н</w:t>
      </w:r>
      <w:r w:rsidR="006A7B7F" w:rsidRPr="00B66B7C">
        <w:rPr>
          <w:rFonts w:eastAsia="SARAH+TimesNewRomanPSMT"/>
          <w:spacing w:val="1"/>
          <w:w w:val="99"/>
          <w:sz w:val="20"/>
          <w:szCs w:val="20"/>
        </w:rPr>
        <w:t>из</w:t>
      </w:r>
      <w:r w:rsidR="006A7B7F" w:rsidRPr="00B66B7C">
        <w:rPr>
          <w:rFonts w:eastAsia="SARAH+TimesNewRomanPSMT"/>
          <w:sz w:val="20"/>
          <w:szCs w:val="20"/>
        </w:rPr>
        <w:t>а</w:t>
      </w:r>
      <w:r w:rsidR="006A7B7F" w:rsidRPr="00B66B7C">
        <w:rPr>
          <w:rFonts w:eastAsia="SARAH+TimesNewRomanPSMT"/>
          <w:spacing w:val="-1"/>
          <w:w w:val="99"/>
          <w:sz w:val="20"/>
          <w:szCs w:val="20"/>
        </w:rPr>
        <w:t>ц</w:t>
      </w:r>
      <w:r w:rsidR="006A7B7F" w:rsidRPr="00B66B7C">
        <w:rPr>
          <w:rFonts w:eastAsia="SARAH+TimesNewRomanPSMT"/>
          <w:w w:val="99"/>
          <w:sz w:val="20"/>
          <w:szCs w:val="20"/>
        </w:rPr>
        <w:t>и</w:t>
      </w:r>
      <w:r w:rsidR="006A7B7F" w:rsidRPr="00B66B7C">
        <w:rPr>
          <w:rFonts w:eastAsia="SARAH+TimesNewRomanPSMT"/>
          <w:sz w:val="20"/>
          <w:szCs w:val="20"/>
        </w:rPr>
        <w:t>я</w:t>
      </w:r>
      <w:r w:rsidR="00974877">
        <w:rPr>
          <w:rFonts w:eastAsia="SARAH+TimesNewRomanPSMT"/>
          <w:sz w:val="20"/>
          <w:szCs w:val="20"/>
        </w:rPr>
        <w:t xml:space="preserve"> </w:t>
      </w:r>
      <w:r w:rsidR="006A7B7F" w:rsidRPr="00B66B7C">
        <w:rPr>
          <w:rFonts w:eastAsia="SARAH+TimesNewRomanPSMT"/>
          <w:spacing w:val="-4"/>
          <w:sz w:val="20"/>
          <w:szCs w:val="20"/>
        </w:rPr>
        <w:t>о</w:t>
      </w:r>
      <w:r w:rsidR="006A7B7F" w:rsidRPr="00B66B7C">
        <w:rPr>
          <w:rFonts w:eastAsia="SARAH+TimesNewRomanPSMT"/>
          <w:spacing w:val="-2"/>
          <w:sz w:val="20"/>
          <w:szCs w:val="20"/>
        </w:rPr>
        <w:t>т</w:t>
      </w:r>
      <w:r w:rsidR="006A7B7F" w:rsidRPr="00B66B7C">
        <w:rPr>
          <w:rFonts w:eastAsia="SARAH+TimesNewRomanPSMT"/>
          <w:sz w:val="20"/>
          <w:szCs w:val="20"/>
        </w:rPr>
        <w:t>д</w:t>
      </w:r>
      <w:r w:rsidR="006A7B7F" w:rsidRPr="00B66B7C">
        <w:rPr>
          <w:rFonts w:eastAsia="SARAH+TimesNewRomanPSMT"/>
          <w:spacing w:val="-2"/>
          <w:sz w:val="20"/>
          <w:szCs w:val="20"/>
        </w:rPr>
        <w:t>ы</w:t>
      </w:r>
      <w:r w:rsidR="006A7B7F" w:rsidRPr="00B66B7C">
        <w:rPr>
          <w:rFonts w:eastAsia="SARAH+TimesNewRomanPSMT"/>
          <w:sz w:val="20"/>
          <w:szCs w:val="20"/>
        </w:rPr>
        <w:t>х</w:t>
      </w:r>
      <w:r w:rsidR="006A7B7F" w:rsidRPr="00B66B7C">
        <w:rPr>
          <w:rFonts w:eastAsia="SARAH+TimesNewRomanPSMT"/>
          <w:spacing w:val="-1"/>
          <w:sz w:val="20"/>
          <w:szCs w:val="20"/>
        </w:rPr>
        <w:t>а</w:t>
      </w:r>
      <w:r w:rsidR="006A7B7F" w:rsidRPr="00B66B7C">
        <w:rPr>
          <w:rFonts w:eastAsia="SARAH+TimesNewRomanPSMT"/>
          <w:sz w:val="20"/>
          <w:szCs w:val="20"/>
        </w:rPr>
        <w:t>,</w:t>
      </w:r>
      <w:r w:rsidR="00974877">
        <w:rPr>
          <w:rFonts w:eastAsia="SARAH+TimesNewRomanPSMT"/>
          <w:sz w:val="20"/>
          <w:szCs w:val="20"/>
        </w:rPr>
        <w:t xml:space="preserve"> </w:t>
      </w:r>
      <w:r w:rsidR="006A7B7F" w:rsidRPr="00B66B7C">
        <w:rPr>
          <w:rFonts w:eastAsia="SARAH+TimesNewRomanPSMT"/>
          <w:sz w:val="20"/>
          <w:szCs w:val="20"/>
        </w:rPr>
        <w:t>о</w:t>
      </w:r>
      <w:r w:rsidR="006A7B7F" w:rsidRPr="00B66B7C">
        <w:rPr>
          <w:rFonts w:eastAsia="SARAH+TimesNewRomanPSMT"/>
          <w:spacing w:val="-3"/>
          <w:sz w:val="20"/>
          <w:szCs w:val="20"/>
        </w:rPr>
        <w:t>з</w:t>
      </w:r>
      <w:r w:rsidR="006A7B7F" w:rsidRPr="00B66B7C">
        <w:rPr>
          <w:rFonts w:eastAsia="SARAH+TimesNewRomanPSMT"/>
          <w:sz w:val="20"/>
          <w:szCs w:val="20"/>
        </w:rPr>
        <w:t>доро</w:t>
      </w:r>
      <w:r w:rsidR="006A7B7F" w:rsidRPr="00B66B7C">
        <w:rPr>
          <w:rFonts w:eastAsia="SARAH+TimesNewRomanPSMT"/>
          <w:spacing w:val="-2"/>
          <w:sz w:val="20"/>
          <w:szCs w:val="20"/>
        </w:rPr>
        <w:t>в</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sz w:val="20"/>
          <w:szCs w:val="20"/>
        </w:rPr>
        <w:t>н</w:t>
      </w:r>
      <w:r w:rsidR="006A7B7F" w:rsidRPr="00B66B7C">
        <w:rPr>
          <w:rFonts w:eastAsia="SARAH+TimesNewRomanPSMT"/>
          <w:spacing w:val="1"/>
          <w:sz w:val="20"/>
          <w:szCs w:val="20"/>
        </w:rPr>
        <w:t>и</w:t>
      </w:r>
      <w:r w:rsidR="006A7B7F" w:rsidRPr="00B66B7C">
        <w:rPr>
          <w:rFonts w:eastAsia="SARAH+TimesNewRomanPSMT"/>
          <w:sz w:val="20"/>
          <w:szCs w:val="20"/>
        </w:rPr>
        <w:t>я</w:t>
      </w:r>
      <w:r w:rsidR="00974877">
        <w:rPr>
          <w:rFonts w:eastAsia="SARAH+TimesNewRomanPSMT"/>
          <w:sz w:val="20"/>
          <w:szCs w:val="20"/>
        </w:rPr>
        <w:t xml:space="preserve"> </w:t>
      </w:r>
      <w:r w:rsidR="006A7B7F" w:rsidRPr="00B66B7C">
        <w:rPr>
          <w:rFonts w:eastAsia="SARAH+TimesNewRomanPSMT"/>
          <w:sz w:val="20"/>
          <w:szCs w:val="20"/>
        </w:rPr>
        <w:t>и</w:t>
      </w:r>
      <w:r w:rsidR="00974877">
        <w:rPr>
          <w:rFonts w:eastAsia="SARAH+TimesNewRomanPSMT"/>
          <w:sz w:val="20"/>
          <w:szCs w:val="20"/>
        </w:rPr>
        <w:t xml:space="preserve"> </w:t>
      </w:r>
      <w:r w:rsidR="006A7B7F" w:rsidRPr="00B66B7C">
        <w:rPr>
          <w:rFonts w:eastAsia="SARAH+TimesNewRomanPSMT"/>
          <w:spacing w:val="1"/>
          <w:w w:val="99"/>
          <w:sz w:val="20"/>
          <w:szCs w:val="20"/>
        </w:rPr>
        <w:t>з</w:t>
      </w:r>
      <w:r w:rsidR="006A7B7F" w:rsidRPr="00B66B7C">
        <w:rPr>
          <w:rFonts w:eastAsia="SARAH+TimesNewRomanPSMT"/>
          <w:sz w:val="20"/>
          <w:szCs w:val="20"/>
        </w:rPr>
        <w:t>ан</w:t>
      </w:r>
      <w:r w:rsidR="006A7B7F" w:rsidRPr="00B66B7C">
        <w:rPr>
          <w:rFonts w:eastAsia="SARAH+TimesNewRomanPSMT"/>
          <w:spacing w:val="-1"/>
          <w:sz w:val="20"/>
          <w:szCs w:val="20"/>
        </w:rPr>
        <w:t>я</w:t>
      </w:r>
      <w:r w:rsidR="006A7B7F" w:rsidRPr="00B66B7C">
        <w:rPr>
          <w:rFonts w:eastAsia="SARAH+TimesNewRomanPSMT"/>
          <w:spacing w:val="-4"/>
          <w:w w:val="99"/>
          <w:sz w:val="20"/>
          <w:szCs w:val="20"/>
        </w:rPr>
        <w:t>т</w:t>
      </w:r>
      <w:r w:rsidR="006A7B7F" w:rsidRPr="00B66B7C">
        <w:rPr>
          <w:rFonts w:eastAsia="SARAH+TimesNewRomanPSMT"/>
          <w:spacing w:val="4"/>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z w:val="20"/>
          <w:szCs w:val="20"/>
        </w:rPr>
        <w:t>и</w:t>
      </w:r>
      <w:r w:rsidR="00974877">
        <w:rPr>
          <w:rFonts w:eastAsia="SARAH+TimesNewRomanPSMT"/>
          <w:sz w:val="20"/>
          <w:szCs w:val="20"/>
        </w:rPr>
        <w:t xml:space="preserve"> </w:t>
      </w:r>
      <w:r w:rsidR="006A7B7F" w:rsidRPr="00B66B7C">
        <w:rPr>
          <w:rFonts w:eastAsia="SARAH+TimesNewRomanPSMT"/>
          <w:sz w:val="20"/>
          <w:szCs w:val="20"/>
        </w:rPr>
        <w:t>де</w:t>
      </w:r>
      <w:r w:rsidR="006A7B7F" w:rsidRPr="00B66B7C">
        <w:rPr>
          <w:rFonts w:eastAsia="SARAH+TimesNewRomanPSMT"/>
          <w:w w:val="99"/>
          <w:sz w:val="20"/>
          <w:szCs w:val="20"/>
        </w:rPr>
        <w:t>т</w:t>
      </w:r>
      <w:r w:rsidR="006A7B7F" w:rsidRPr="00B66B7C">
        <w:rPr>
          <w:rFonts w:eastAsia="SARAH+TimesNewRomanPSMT"/>
          <w:sz w:val="20"/>
          <w:szCs w:val="20"/>
        </w:rPr>
        <w:t>ей</w:t>
      </w:r>
      <w:r w:rsidR="00974877">
        <w:rPr>
          <w:rFonts w:eastAsia="SARAH+TimesNewRomanPSMT"/>
          <w:sz w:val="20"/>
          <w:szCs w:val="20"/>
        </w:rPr>
        <w:t xml:space="preserve"> </w:t>
      </w:r>
      <w:r w:rsidR="006A7B7F" w:rsidRPr="00B66B7C">
        <w:rPr>
          <w:rFonts w:eastAsia="SARAH+TimesNewRomanPSMT"/>
          <w:sz w:val="20"/>
          <w:szCs w:val="20"/>
        </w:rPr>
        <w:t>и</w:t>
      </w:r>
      <w:r w:rsidR="00974877">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pacing w:val="-6"/>
          <w:sz w:val="20"/>
          <w:szCs w:val="20"/>
        </w:rPr>
        <w:t>о</w:t>
      </w:r>
      <w:r w:rsidR="006A7B7F" w:rsidRPr="00B66B7C">
        <w:rPr>
          <w:rFonts w:eastAsia="SARAH+TimesNewRomanPSMT"/>
          <w:sz w:val="20"/>
          <w:szCs w:val="20"/>
        </w:rPr>
        <w:t>др</w:t>
      </w:r>
      <w:r w:rsidR="006A7B7F" w:rsidRPr="00B66B7C">
        <w:rPr>
          <w:rFonts w:eastAsia="SARAH+TimesNewRomanPSMT"/>
          <w:spacing w:val="4"/>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10"/>
          <w:sz w:val="20"/>
          <w:szCs w:val="20"/>
        </w:rPr>
        <w:t>к</w:t>
      </w:r>
      <w:r w:rsidR="006A7B7F" w:rsidRPr="00B66B7C">
        <w:rPr>
          <w:rFonts w:eastAsia="SARAH+TimesNewRomanPSMT"/>
          <w:sz w:val="20"/>
          <w:szCs w:val="20"/>
        </w:rPr>
        <w:t>ов</w:t>
      </w:r>
      <w:r w:rsidR="00974877">
        <w:rPr>
          <w:rFonts w:eastAsia="SARAH+TimesNewRomanPSMT"/>
          <w:sz w:val="20"/>
          <w:szCs w:val="20"/>
        </w:rPr>
        <w:t xml:space="preserve"> </w:t>
      </w:r>
      <w:r w:rsidR="006A7B7F" w:rsidRPr="00B66B7C">
        <w:rPr>
          <w:rFonts w:eastAsia="SARAH+TimesNewRomanPSMT"/>
          <w:sz w:val="20"/>
          <w:szCs w:val="20"/>
        </w:rPr>
        <w:t>(ссо</w:t>
      </w:r>
      <w:r w:rsidR="006A7B7F" w:rsidRPr="00B66B7C">
        <w:rPr>
          <w:rFonts w:eastAsia="SARAH+TimesNewRomanPSMT"/>
          <w:spacing w:val="-3"/>
          <w:w w:val="99"/>
          <w:sz w:val="20"/>
          <w:szCs w:val="20"/>
        </w:rPr>
        <w:t>з</w:t>
      </w:r>
      <w:r w:rsidR="006A7B7F" w:rsidRPr="00B66B7C">
        <w:rPr>
          <w:rFonts w:eastAsia="SARAH+TimesNewRomanPSMT"/>
          <w:sz w:val="20"/>
          <w:szCs w:val="20"/>
        </w:rPr>
        <w:t>д</w:t>
      </w:r>
      <w:r w:rsidR="006A7B7F" w:rsidRPr="00B66B7C">
        <w:rPr>
          <w:rFonts w:eastAsia="SARAH+TimesNewRomanPSMT"/>
          <w:spacing w:val="-1"/>
          <w:sz w:val="20"/>
          <w:szCs w:val="20"/>
        </w:rPr>
        <w:t>а</w:t>
      </w:r>
      <w:r w:rsidR="006A7B7F" w:rsidRPr="00B66B7C">
        <w:rPr>
          <w:rFonts w:eastAsia="SARAH+TimesNewRomanPSMT"/>
          <w:spacing w:val="1"/>
          <w:w w:val="99"/>
          <w:sz w:val="20"/>
          <w:szCs w:val="20"/>
        </w:rPr>
        <w:t>н</w:t>
      </w:r>
      <w:r w:rsidR="006A7B7F" w:rsidRPr="00B66B7C">
        <w:rPr>
          <w:rFonts w:eastAsia="SARAH+TimesNewRomanPSMT"/>
          <w:w w:val="99"/>
          <w:sz w:val="20"/>
          <w:szCs w:val="20"/>
        </w:rPr>
        <w:t>и</w:t>
      </w:r>
      <w:r w:rsidR="006A7B7F" w:rsidRPr="00B66B7C">
        <w:rPr>
          <w:rFonts w:eastAsia="SARAH+TimesNewRomanPSMT"/>
          <w:sz w:val="20"/>
          <w:szCs w:val="20"/>
        </w:rPr>
        <w:t xml:space="preserve">ем </w:t>
      </w:r>
      <w:r w:rsidR="006A7B7F" w:rsidRPr="00B66B7C">
        <w:rPr>
          <w:rFonts w:eastAsia="SARAH+TimesNewRomanPSMT"/>
          <w:w w:val="99"/>
          <w:sz w:val="20"/>
          <w:szCs w:val="20"/>
        </w:rPr>
        <w:t>п</w:t>
      </w:r>
      <w:r w:rsidR="006A7B7F" w:rsidRPr="00B66B7C">
        <w:rPr>
          <w:rFonts w:eastAsia="SARAH+TimesNewRomanPSMT"/>
          <w:sz w:val="20"/>
          <w:szCs w:val="20"/>
        </w:rPr>
        <w:t>р</w:t>
      </w:r>
      <w:r w:rsidR="006A7B7F" w:rsidRPr="00B66B7C">
        <w:rPr>
          <w:rFonts w:eastAsia="SARAH+TimesNewRomanPSMT"/>
          <w:spacing w:val="1"/>
          <w:sz w:val="20"/>
          <w:szCs w:val="20"/>
        </w:rPr>
        <w:t>о</w:t>
      </w:r>
      <w:r w:rsidR="006A7B7F" w:rsidRPr="00B66B7C">
        <w:rPr>
          <w:rFonts w:eastAsia="SARAH+TimesNewRomanPSMT"/>
          <w:w w:val="99"/>
          <w:sz w:val="20"/>
          <w:szCs w:val="20"/>
        </w:rPr>
        <w:t>г</w:t>
      </w:r>
      <w:r w:rsidR="006A7B7F" w:rsidRPr="00B66B7C">
        <w:rPr>
          <w:rFonts w:eastAsia="SARAH+TimesNewRomanPSMT"/>
          <w:sz w:val="20"/>
          <w:szCs w:val="20"/>
        </w:rPr>
        <w:t>ра</w:t>
      </w:r>
      <w:r w:rsidR="006A7B7F" w:rsidRPr="00B66B7C">
        <w:rPr>
          <w:rFonts w:eastAsia="SARAH+TimesNewRomanPSMT"/>
          <w:spacing w:val="-1"/>
          <w:sz w:val="20"/>
          <w:szCs w:val="20"/>
        </w:rPr>
        <w:t>м</w:t>
      </w:r>
      <w:r w:rsidR="006A7B7F" w:rsidRPr="00B66B7C">
        <w:rPr>
          <w:rFonts w:eastAsia="SARAH+TimesNewRomanPSMT"/>
          <w:sz w:val="20"/>
          <w:szCs w:val="20"/>
        </w:rPr>
        <w:t>мы л</w:t>
      </w:r>
      <w:r w:rsidR="006A7B7F" w:rsidRPr="00B66B7C">
        <w:rPr>
          <w:rFonts w:eastAsia="SARAH+TimesNewRomanPSMT"/>
          <w:spacing w:val="-1"/>
          <w:sz w:val="20"/>
          <w:szCs w:val="20"/>
        </w:rPr>
        <w:t>а</w:t>
      </w:r>
      <w:r w:rsidR="006A7B7F" w:rsidRPr="00B66B7C">
        <w:rPr>
          <w:rFonts w:eastAsia="SARAH+TimesNewRomanPSMT"/>
          <w:spacing w:val="-2"/>
          <w:w w:val="99"/>
          <w:sz w:val="20"/>
          <w:szCs w:val="20"/>
        </w:rPr>
        <w:t>г</w:t>
      </w:r>
      <w:r w:rsidR="006A7B7F" w:rsidRPr="00B66B7C">
        <w:rPr>
          <w:rFonts w:eastAsia="SARAH+TimesNewRomanPSMT"/>
          <w:spacing w:val="-1"/>
          <w:sz w:val="20"/>
          <w:szCs w:val="20"/>
        </w:rPr>
        <w:t>е</w:t>
      </w:r>
      <w:r w:rsidR="006A7B7F" w:rsidRPr="00B66B7C">
        <w:rPr>
          <w:rFonts w:eastAsia="SARAH+TimesNewRomanPSMT"/>
          <w:sz w:val="20"/>
          <w:szCs w:val="20"/>
        </w:rPr>
        <w:t>ря д</w:t>
      </w:r>
      <w:r w:rsidR="006A7B7F" w:rsidRPr="00B66B7C">
        <w:rPr>
          <w:rFonts w:eastAsia="SARAH+TimesNewRomanPSMT"/>
          <w:spacing w:val="1"/>
          <w:w w:val="99"/>
          <w:sz w:val="20"/>
          <w:szCs w:val="20"/>
        </w:rPr>
        <w:t>н</w:t>
      </w:r>
      <w:r w:rsidR="006A7B7F" w:rsidRPr="00B66B7C">
        <w:rPr>
          <w:rFonts w:eastAsia="SARAH+TimesNewRomanPSMT"/>
          <w:sz w:val="20"/>
          <w:szCs w:val="20"/>
        </w:rPr>
        <w:t>е</w:t>
      </w:r>
      <w:r w:rsidR="006A7B7F" w:rsidRPr="00B66B7C">
        <w:rPr>
          <w:rFonts w:eastAsia="SARAH+TimesNewRomanPSMT"/>
          <w:spacing w:val="1"/>
          <w:sz w:val="20"/>
          <w:szCs w:val="20"/>
        </w:rPr>
        <w:t>в</w:t>
      </w:r>
      <w:r w:rsidR="006A7B7F" w:rsidRPr="00B66B7C">
        <w:rPr>
          <w:rFonts w:eastAsia="SARAH+TimesNewRomanPSMT"/>
          <w:spacing w:val="1"/>
          <w:w w:val="99"/>
          <w:sz w:val="20"/>
          <w:szCs w:val="20"/>
        </w:rPr>
        <w:t>н</w:t>
      </w:r>
      <w:r w:rsidR="006A7B7F" w:rsidRPr="00B66B7C">
        <w:rPr>
          <w:rFonts w:eastAsia="SARAH+TimesNewRomanPSMT"/>
          <w:sz w:val="20"/>
          <w:szCs w:val="20"/>
        </w:rPr>
        <w:t>о</w:t>
      </w:r>
      <w:r w:rsidR="006A7B7F" w:rsidRPr="00B66B7C">
        <w:rPr>
          <w:rFonts w:eastAsia="SARAH+TimesNewRomanPSMT"/>
          <w:spacing w:val="-4"/>
          <w:w w:val="99"/>
          <w:sz w:val="20"/>
          <w:szCs w:val="20"/>
        </w:rPr>
        <w:t>г</w:t>
      </w:r>
      <w:r w:rsidR="006A7B7F" w:rsidRPr="00B66B7C">
        <w:rPr>
          <w:rFonts w:eastAsia="SARAH+TimesNewRomanPSMT"/>
          <w:sz w:val="20"/>
          <w:szCs w:val="20"/>
        </w:rPr>
        <w:t xml:space="preserve">о </w:t>
      </w:r>
      <w:r w:rsidR="006A7B7F" w:rsidRPr="00B66B7C">
        <w:rPr>
          <w:rFonts w:eastAsia="SARAH+TimesNewRomanPSMT"/>
          <w:w w:val="99"/>
          <w:sz w:val="20"/>
          <w:szCs w:val="20"/>
        </w:rPr>
        <w:t>п</w:t>
      </w:r>
      <w:r w:rsidR="006A7B7F" w:rsidRPr="00B66B7C">
        <w:rPr>
          <w:rFonts w:eastAsia="SARAH+TimesNewRomanPSMT"/>
          <w:sz w:val="20"/>
          <w:szCs w:val="20"/>
        </w:rPr>
        <w:t>ребы</w:t>
      </w:r>
      <w:r w:rsidR="006A7B7F" w:rsidRPr="00B66B7C">
        <w:rPr>
          <w:rFonts w:eastAsia="SARAH+TimesNewRomanPSMT"/>
          <w:spacing w:val="-2"/>
          <w:sz w:val="20"/>
          <w:szCs w:val="20"/>
        </w:rPr>
        <w:t>в</w:t>
      </w:r>
      <w:r w:rsidR="006A7B7F" w:rsidRPr="00B66B7C">
        <w:rPr>
          <w:rFonts w:eastAsia="SARAH+TimesNewRomanPSMT"/>
          <w:spacing w:val="-1"/>
          <w:sz w:val="20"/>
          <w:szCs w:val="20"/>
        </w:rPr>
        <w:t>ан</w:t>
      </w:r>
      <w:r w:rsidR="006A7B7F" w:rsidRPr="00B66B7C">
        <w:rPr>
          <w:rFonts w:eastAsia="SARAH+TimesNewRomanPSMT"/>
          <w:sz w:val="20"/>
          <w:szCs w:val="20"/>
        </w:rPr>
        <w:t>ия);</w:t>
      </w:r>
    </w:p>
    <w:p w:rsidR="006A7B7F" w:rsidRPr="00B66B7C" w:rsidRDefault="007B3CB6" w:rsidP="007B3CB6">
      <w:pPr>
        <w:pStyle w:val="affa"/>
        <w:widowControl w:val="0"/>
        <w:numPr>
          <w:ilvl w:val="0"/>
          <w:numId w:val="22"/>
        </w:numPr>
        <w:tabs>
          <w:tab w:val="left" w:pos="426"/>
        </w:tabs>
        <w:wordWrap w:val="0"/>
        <w:autoSpaceDE w:val="0"/>
        <w:autoSpaceDN w:val="0"/>
        <w:ind w:left="0" w:firstLine="0"/>
        <w:jc w:val="left"/>
        <w:rPr>
          <w:sz w:val="20"/>
          <w:szCs w:val="20"/>
        </w:rPr>
      </w:pPr>
      <w:r w:rsidRPr="00B66B7C">
        <w:rPr>
          <w:rFonts w:eastAsia="SARAH+TimesNewRomanPSMT"/>
          <w:sz w:val="20"/>
          <w:szCs w:val="20"/>
        </w:rPr>
        <w:t>Раб</w:t>
      </w:r>
      <w:r w:rsidR="006A7B7F" w:rsidRPr="00B66B7C">
        <w:rPr>
          <w:rFonts w:eastAsia="SARAH+TimesNewRomanPSMT"/>
          <w:spacing w:val="-2"/>
          <w:sz w:val="20"/>
          <w:szCs w:val="20"/>
        </w:rPr>
        <w:t>о</w:t>
      </w:r>
      <w:r w:rsidR="006A7B7F" w:rsidRPr="00B66B7C">
        <w:rPr>
          <w:rFonts w:eastAsia="SARAH+TimesNewRomanPSMT"/>
          <w:spacing w:val="2"/>
          <w:sz w:val="20"/>
          <w:szCs w:val="20"/>
        </w:rPr>
        <w:t>т</w:t>
      </w:r>
      <w:r w:rsidR="006A7B7F" w:rsidRPr="00B66B7C">
        <w:rPr>
          <w:rFonts w:eastAsia="SARAH+TimesNewRomanPSMT"/>
          <w:sz w:val="20"/>
          <w:szCs w:val="20"/>
        </w:rPr>
        <w:t xml:space="preserve">а </w:t>
      </w:r>
      <w:r w:rsidR="006A7B7F" w:rsidRPr="00B66B7C">
        <w:rPr>
          <w:rFonts w:eastAsia="SARAH+TimesNewRomanPSMT"/>
          <w:w w:val="99"/>
          <w:sz w:val="20"/>
          <w:szCs w:val="20"/>
        </w:rPr>
        <w:t>п</w:t>
      </w:r>
      <w:r w:rsidR="006A7B7F" w:rsidRPr="00B66B7C">
        <w:rPr>
          <w:rFonts w:eastAsia="SARAH+TimesNewRomanPSMT"/>
          <w:sz w:val="20"/>
          <w:szCs w:val="20"/>
        </w:rPr>
        <w:t>о о</w:t>
      </w:r>
      <w:r w:rsidR="006A7B7F" w:rsidRPr="00B66B7C">
        <w:rPr>
          <w:rFonts w:eastAsia="SARAH+TimesNewRomanPSMT"/>
          <w:spacing w:val="-1"/>
          <w:sz w:val="20"/>
          <w:szCs w:val="20"/>
        </w:rPr>
        <w:t>б</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w w:val="99"/>
          <w:sz w:val="20"/>
          <w:szCs w:val="20"/>
        </w:rPr>
        <w:t>п</w:t>
      </w:r>
      <w:r w:rsidR="006A7B7F" w:rsidRPr="00B66B7C">
        <w:rPr>
          <w:rFonts w:eastAsia="SARAH+TimesNewRomanPSMT"/>
          <w:spacing w:val="-5"/>
          <w:sz w:val="20"/>
          <w:szCs w:val="20"/>
        </w:rPr>
        <w:t>е</w:t>
      </w:r>
      <w:r w:rsidR="006A7B7F" w:rsidRPr="00B66B7C">
        <w:rPr>
          <w:rFonts w:eastAsia="SARAH+TimesNewRomanPSMT"/>
          <w:sz w:val="20"/>
          <w:szCs w:val="20"/>
        </w:rPr>
        <w:t>ч</w:t>
      </w:r>
      <w:r w:rsidR="006A7B7F" w:rsidRPr="00B66B7C">
        <w:rPr>
          <w:rFonts w:eastAsia="SARAH+TimesNewRomanPSMT"/>
          <w:spacing w:val="-1"/>
          <w:sz w:val="20"/>
          <w:szCs w:val="20"/>
        </w:rPr>
        <w:t>е</w:t>
      </w:r>
      <w:r w:rsidR="006A7B7F" w:rsidRPr="00B66B7C">
        <w:rPr>
          <w:rFonts w:eastAsia="SARAH+TimesNewRomanPSMT"/>
          <w:w w:val="99"/>
          <w:sz w:val="20"/>
          <w:szCs w:val="20"/>
        </w:rPr>
        <w:t>н</w:t>
      </w:r>
      <w:r w:rsidR="006A7B7F" w:rsidRPr="00B66B7C">
        <w:rPr>
          <w:rFonts w:eastAsia="SARAH+TimesNewRomanPSMT"/>
          <w:spacing w:val="1"/>
          <w:w w:val="99"/>
          <w:sz w:val="20"/>
          <w:szCs w:val="20"/>
        </w:rPr>
        <w:t>и</w:t>
      </w:r>
      <w:r w:rsidR="006A7B7F" w:rsidRPr="00B66B7C">
        <w:rPr>
          <w:rFonts w:eastAsia="SARAH+TimesNewRomanPSMT"/>
          <w:sz w:val="20"/>
          <w:szCs w:val="20"/>
        </w:rPr>
        <w:t xml:space="preserve">ю </w:t>
      </w:r>
      <w:r w:rsidR="006A7B7F" w:rsidRPr="00B66B7C">
        <w:rPr>
          <w:rFonts w:eastAsia="SARAH+TimesNewRomanPSMT"/>
          <w:w w:val="99"/>
          <w:sz w:val="20"/>
          <w:szCs w:val="20"/>
        </w:rPr>
        <w:t>п</w:t>
      </w:r>
      <w:r w:rsidR="006A7B7F" w:rsidRPr="00B66B7C">
        <w:rPr>
          <w:rFonts w:eastAsia="SARAH+TimesNewRomanPSMT"/>
          <w:spacing w:val="-2"/>
          <w:sz w:val="20"/>
          <w:szCs w:val="20"/>
        </w:rPr>
        <w:t>о</w:t>
      </w:r>
      <w:r w:rsidR="006A7B7F" w:rsidRPr="00B66B7C">
        <w:rPr>
          <w:rFonts w:eastAsia="SARAH+TimesNewRomanPSMT"/>
          <w:sz w:val="20"/>
          <w:szCs w:val="20"/>
        </w:rPr>
        <w:t>л</w:t>
      </w:r>
      <w:r w:rsidR="006A7B7F" w:rsidRPr="00B66B7C">
        <w:rPr>
          <w:rFonts w:eastAsia="SARAH+TimesNewRomanPSMT"/>
          <w:w w:val="99"/>
          <w:sz w:val="20"/>
          <w:szCs w:val="20"/>
        </w:rPr>
        <w:t>н</w:t>
      </w:r>
      <w:r w:rsidR="006A7B7F" w:rsidRPr="00B66B7C">
        <w:rPr>
          <w:rFonts w:eastAsia="SARAH+TimesNewRomanPSMT"/>
          <w:spacing w:val="-1"/>
          <w:sz w:val="20"/>
          <w:szCs w:val="20"/>
        </w:rPr>
        <w:t>о</w:t>
      </w:r>
      <w:r w:rsidR="006A7B7F" w:rsidRPr="00B66B7C">
        <w:rPr>
          <w:rFonts w:eastAsia="SARAH+TimesNewRomanPSMT"/>
          <w:w w:val="99"/>
          <w:sz w:val="20"/>
          <w:szCs w:val="20"/>
        </w:rPr>
        <w:t>й</w:t>
      </w:r>
      <w:r w:rsidR="006A7B7F" w:rsidRPr="00B66B7C">
        <w:rPr>
          <w:rFonts w:eastAsia="SARAH+TimesNewRomanPSMT"/>
          <w:spacing w:val="1"/>
          <w:sz w:val="20"/>
          <w:szCs w:val="20"/>
        </w:rPr>
        <w:t>з</w:t>
      </w:r>
      <w:r w:rsidR="006A7B7F" w:rsidRPr="00B66B7C">
        <w:rPr>
          <w:rFonts w:eastAsia="SARAH+TimesNewRomanPSMT"/>
          <w:sz w:val="20"/>
          <w:szCs w:val="20"/>
        </w:rPr>
        <w:t>а</w:t>
      </w:r>
      <w:r w:rsidR="006A7B7F" w:rsidRPr="00B66B7C">
        <w:rPr>
          <w:rFonts w:eastAsia="SARAH+TimesNewRomanPSMT"/>
          <w:w w:val="99"/>
          <w:sz w:val="20"/>
          <w:szCs w:val="20"/>
        </w:rPr>
        <w:t>н</w:t>
      </w:r>
      <w:r w:rsidR="006A7B7F" w:rsidRPr="00B66B7C">
        <w:rPr>
          <w:rFonts w:eastAsia="SARAH+TimesNewRomanPSMT"/>
          <w:spacing w:val="-1"/>
          <w:sz w:val="20"/>
          <w:szCs w:val="20"/>
        </w:rPr>
        <w:t>я</w:t>
      </w:r>
      <w:r w:rsidR="006A7B7F" w:rsidRPr="00B66B7C">
        <w:rPr>
          <w:rFonts w:eastAsia="SARAH+TimesNewRomanPSMT"/>
          <w:spacing w:val="-2"/>
          <w:w w:val="99"/>
          <w:sz w:val="20"/>
          <w:szCs w:val="20"/>
        </w:rPr>
        <w:t>т</w:t>
      </w:r>
      <w:r w:rsidR="006A7B7F" w:rsidRPr="00B66B7C">
        <w:rPr>
          <w:rFonts w:eastAsia="SARAH+TimesNewRomanPSMT"/>
          <w:spacing w:val="4"/>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z w:val="20"/>
          <w:szCs w:val="20"/>
        </w:rPr>
        <w:t>ио</w:t>
      </w:r>
      <w:r w:rsidR="006A7B7F" w:rsidRPr="00B66B7C">
        <w:rPr>
          <w:rFonts w:eastAsia="SARAH+TimesNewRomanPSMT"/>
          <w:spacing w:val="-5"/>
          <w:sz w:val="20"/>
          <w:szCs w:val="20"/>
        </w:rPr>
        <w:t>б</w:t>
      </w:r>
      <w:r w:rsidR="006A7B7F" w:rsidRPr="00B66B7C">
        <w:rPr>
          <w:rFonts w:eastAsia="SARAH+TimesNewRomanPSMT"/>
          <w:spacing w:val="-7"/>
          <w:sz w:val="20"/>
          <w:szCs w:val="20"/>
        </w:rPr>
        <w:t>у</w:t>
      </w:r>
      <w:r w:rsidR="006A7B7F" w:rsidRPr="00B66B7C">
        <w:rPr>
          <w:rFonts w:eastAsia="SARAH+TimesNewRomanPSMT"/>
          <w:sz w:val="20"/>
          <w:szCs w:val="20"/>
        </w:rPr>
        <w:t>ча</w:t>
      </w:r>
      <w:r w:rsidR="006A7B7F" w:rsidRPr="00B66B7C">
        <w:rPr>
          <w:rFonts w:eastAsia="SARAH+TimesNewRomanPSMT"/>
          <w:w w:val="99"/>
          <w:sz w:val="20"/>
          <w:szCs w:val="20"/>
        </w:rPr>
        <w:t>ющ</w:t>
      </w:r>
      <w:r w:rsidR="006A7B7F" w:rsidRPr="00B66B7C">
        <w:rPr>
          <w:rFonts w:eastAsia="SARAH+TimesNewRomanPSMT"/>
          <w:sz w:val="20"/>
          <w:szCs w:val="20"/>
        </w:rPr>
        <w:t>и</w:t>
      </w:r>
      <w:r w:rsidR="006A7B7F" w:rsidRPr="00B66B7C">
        <w:rPr>
          <w:rFonts w:eastAsia="SARAH+TimesNewRomanPSMT"/>
          <w:spacing w:val="-3"/>
          <w:sz w:val="20"/>
          <w:szCs w:val="20"/>
        </w:rPr>
        <w:t>х</w:t>
      </w:r>
      <w:r w:rsidR="006A7B7F" w:rsidRPr="00B66B7C">
        <w:rPr>
          <w:rFonts w:eastAsia="SARAH+TimesNewRomanPSMT"/>
          <w:spacing w:val="-1"/>
          <w:sz w:val="20"/>
          <w:szCs w:val="20"/>
        </w:rPr>
        <w:t>с</w:t>
      </w:r>
      <w:r w:rsidR="006A7B7F" w:rsidRPr="00B66B7C">
        <w:rPr>
          <w:rFonts w:eastAsia="SARAH+TimesNewRomanPSMT"/>
          <w:sz w:val="20"/>
          <w:szCs w:val="20"/>
        </w:rPr>
        <w:t xml:space="preserve">я </w:t>
      </w:r>
      <w:r w:rsidR="006A7B7F" w:rsidRPr="00B66B7C">
        <w:rPr>
          <w:rFonts w:eastAsia="SARAH+TimesNewRomanPSMT"/>
          <w:spacing w:val="-3"/>
          <w:sz w:val="20"/>
          <w:szCs w:val="20"/>
        </w:rPr>
        <w:t>в</w:t>
      </w:r>
      <w:r w:rsidR="006A7B7F" w:rsidRPr="00B66B7C">
        <w:rPr>
          <w:rFonts w:eastAsia="SARAH+TimesNewRomanPSMT"/>
          <w:sz w:val="20"/>
          <w:szCs w:val="20"/>
        </w:rPr>
        <w:t>о вн</w:t>
      </w:r>
      <w:r w:rsidR="006A7B7F" w:rsidRPr="00B66B7C">
        <w:rPr>
          <w:rFonts w:eastAsia="SARAH+TimesNewRomanPSMT"/>
          <w:spacing w:val="-3"/>
          <w:sz w:val="20"/>
          <w:szCs w:val="20"/>
        </w:rPr>
        <w:t>е</w:t>
      </w:r>
      <w:r w:rsidR="006A7B7F" w:rsidRPr="00B66B7C">
        <w:rPr>
          <w:rFonts w:eastAsia="SARAH+TimesNewRomanPSMT"/>
          <w:spacing w:val="-7"/>
          <w:sz w:val="20"/>
          <w:szCs w:val="20"/>
        </w:rPr>
        <w:t>у</w:t>
      </w:r>
      <w:r w:rsidR="006A7B7F" w:rsidRPr="00B66B7C">
        <w:rPr>
          <w:rFonts w:eastAsia="SARAH+TimesNewRomanPSMT"/>
          <w:spacing w:val="2"/>
          <w:sz w:val="20"/>
          <w:szCs w:val="20"/>
        </w:rPr>
        <w:t>р</w:t>
      </w:r>
      <w:r w:rsidR="006A7B7F" w:rsidRPr="00B66B7C">
        <w:rPr>
          <w:rFonts w:eastAsia="SARAH+TimesNewRomanPSMT"/>
          <w:spacing w:val="-7"/>
          <w:sz w:val="20"/>
          <w:szCs w:val="20"/>
        </w:rPr>
        <w:t>о</w:t>
      </w:r>
      <w:r w:rsidR="006A7B7F" w:rsidRPr="00B66B7C">
        <w:rPr>
          <w:rFonts w:eastAsia="SARAH+TimesNewRomanPSMT"/>
          <w:sz w:val="20"/>
          <w:szCs w:val="20"/>
        </w:rPr>
        <w:t>чн</w:t>
      </w:r>
      <w:r w:rsidR="006A7B7F" w:rsidRPr="00B66B7C">
        <w:rPr>
          <w:rFonts w:eastAsia="SARAH+TimesNewRomanPSMT"/>
          <w:spacing w:val="2"/>
          <w:sz w:val="20"/>
          <w:szCs w:val="20"/>
        </w:rPr>
        <w:t>о</w:t>
      </w:r>
      <w:r w:rsidR="006A7B7F" w:rsidRPr="00B66B7C">
        <w:rPr>
          <w:rFonts w:eastAsia="SARAH+TimesNewRomanPSMT"/>
          <w:sz w:val="20"/>
          <w:szCs w:val="20"/>
        </w:rPr>
        <w:t>евре</w:t>
      </w:r>
      <w:r w:rsidR="006A7B7F" w:rsidRPr="00B66B7C">
        <w:rPr>
          <w:rFonts w:eastAsia="SARAH+TimesNewRomanPSMT"/>
          <w:spacing w:val="-1"/>
          <w:sz w:val="20"/>
          <w:szCs w:val="20"/>
        </w:rPr>
        <w:t>м</w:t>
      </w:r>
      <w:r w:rsidR="006A7B7F" w:rsidRPr="00B66B7C">
        <w:rPr>
          <w:rFonts w:eastAsia="SARAH+TimesNewRomanPSMT"/>
          <w:sz w:val="20"/>
          <w:szCs w:val="20"/>
        </w:rPr>
        <w:t>я.</w:t>
      </w:r>
    </w:p>
    <w:p w:rsidR="006A7B7F" w:rsidRPr="00B66B7C" w:rsidRDefault="006A7B7F" w:rsidP="007B3CB6">
      <w:pPr>
        <w:pStyle w:val="affa"/>
        <w:jc w:val="left"/>
        <w:rPr>
          <w:rFonts w:eastAsia="SARAH+TimesNewRomanPSMT"/>
          <w:spacing w:val="157"/>
          <w:sz w:val="20"/>
          <w:szCs w:val="20"/>
        </w:rPr>
      </w:pPr>
      <w:proofErr w:type="gramStart"/>
      <w:r w:rsidRPr="00B66B7C">
        <w:rPr>
          <w:rFonts w:eastAsia="SARAH+TimesNewRomanPSMT"/>
          <w:sz w:val="20"/>
          <w:szCs w:val="20"/>
        </w:rPr>
        <w:t>В</w:t>
      </w:r>
      <w:r w:rsidR="00116A65" w:rsidRPr="00116A65">
        <w:rPr>
          <w:sz w:val="20"/>
          <w:szCs w:val="20"/>
        </w:rPr>
        <w:t xml:space="preserve"> </w:t>
      </w:r>
      <w:r w:rsidR="007240C9">
        <w:rPr>
          <w:sz w:val="20"/>
          <w:szCs w:val="20"/>
        </w:rPr>
        <w:t xml:space="preserve"> МКОУ</w:t>
      </w:r>
      <w:proofErr w:type="gramEnd"/>
      <w:r w:rsidR="007240C9">
        <w:rPr>
          <w:sz w:val="20"/>
          <w:szCs w:val="20"/>
        </w:rPr>
        <w:t xml:space="preserve"> СОШ с. Усть - Соболевка</w:t>
      </w:r>
      <w:r w:rsidRPr="00B66B7C">
        <w:rPr>
          <w:rFonts w:eastAsia="SARAH+TimesNewRomanPSMT"/>
          <w:sz w:val="20"/>
          <w:szCs w:val="20"/>
        </w:rPr>
        <w:tab/>
      </w:r>
      <w:r w:rsidRPr="00B66B7C">
        <w:rPr>
          <w:rFonts w:eastAsia="SARAH+TimesNewRomanPSMT"/>
          <w:spacing w:val="-2"/>
          <w:sz w:val="20"/>
          <w:szCs w:val="20"/>
        </w:rPr>
        <w:t>р</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z w:val="20"/>
          <w:szCs w:val="20"/>
        </w:rPr>
        <w:t>раб</w:t>
      </w:r>
      <w:r w:rsidRPr="00B66B7C">
        <w:rPr>
          <w:rFonts w:eastAsia="SARAH+TimesNewRomanPSMT"/>
          <w:spacing w:val="-1"/>
          <w:sz w:val="20"/>
          <w:szCs w:val="20"/>
        </w:rPr>
        <w:t>о</w:t>
      </w:r>
      <w:r w:rsidRPr="00B66B7C">
        <w:rPr>
          <w:rFonts w:eastAsia="SARAH+TimesNewRomanPSMT"/>
          <w:spacing w:val="2"/>
          <w:w w:val="99"/>
          <w:sz w:val="20"/>
          <w:szCs w:val="20"/>
        </w:rPr>
        <w:t>т</w:t>
      </w:r>
      <w:r w:rsidRPr="00B66B7C">
        <w:rPr>
          <w:rFonts w:eastAsia="SARAH+TimesNewRomanPSMT"/>
          <w:sz w:val="20"/>
          <w:szCs w:val="20"/>
        </w:rPr>
        <w:t>а</w:t>
      </w:r>
      <w:r w:rsidRPr="00B66B7C">
        <w:rPr>
          <w:rFonts w:eastAsia="SARAH+TimesNewRomanPSMT"/>
          <w:spacing w:val="4"/>
          <w:sz w:val="20"/>
          <w:szCs w:val="20"/>
        </w:rPr>
        <w:t>н</w:t>
      </w:r>
      <w:r w:rsidRPr="00B66B7C">
        <w:rPr>
          <w:rFonts w:eastAsia="SARAH+TimesNewRomanPSMT"/>
          <w:sz w:val="20"/>
          <w:szCs w:val="20"/>
        </w:rPr>
        <w:t>о</w:t>
      </w:r>
      <w:r w:rsidRPr="00B66B7C">
        <w:rPr>
          <w:rFonts w:eastAsia="SARAH+TimesNewRomanPSMT"/>
          <w:sz w:val="20"/>
          <w:szCs w:val="20"/>
        </w:rPr>
        <w:tab/>
        <w:t>П</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5"/>
          <w:sz w:val="20"/>
          <w:szCs w:val="20"/>
        </w:rPr>
        <w:t>о</w:t>
      </w:r>
      <w:r w:rsidRPr="00B66B7C">
        <w:rPr>
          <w:rFonts w:eastAsia="SARAH+TimesNewRomanPSMT"/>
          <w:spacing w:val="-3"/>
          <w:sz w:val="20"/>
          <w:szCs w:val="20"/>
        </w:rPr>
        <w:t>же</w:t>
      </w:r>
      <w:r w:rsidRPr="00B66B7C">
        <w:rPr>
          <w:rFonts w:eastAsia="SARAH+TimesNewRomanPSMT"/>
          <w:spacing w:val="-1"/>
          <w:sz w:val="20"/>
          <w:szCs w:val="20"/>
        </w:rPr>
        <w:t>н</w:t>
      </w:r>
      <w:r w:rsidRPr="00B66B7C">
        <w:rPr>
          <w:rFonts w:eastAsia="SARAH+TimesNewRomanPSMT"/>
          <w:sz w:val="20"/>
          <w:szCs w:val="20"/>
        </w:rPr>
        <w:t>ие</w:t>
      </w:r>
      <w:r w:rsidRPr="00B66B7C">
        <w:rPr>
          <w:rFonts w:eastAsia="SARAH+TimesNewRomanPSMT"/>
          <w:sz w:val="20"/>
          <w:szCs w:val="20"/>
        </w:rPr>
        <w:tab/>
        <w:t>по</w:t>
      </w:r>
      <w:r w:rsidRPr="00B66B7C">
        <w:rPr>
          <w:rFonts w:eastAsia="SARAH+TimesNewRomanPSMT"/>
          <w:sz w:val="20"/>
          <w:szCs w:val="20"/>
        </w:rPr>
        <w:tab/>
        <w:t>проф</w:t>
      </w:r>
      <w:r w:rsidRPr="00B66B7C">
        <w:rPr>
          <w:rFonts w:eastAsia="SARAH+TimesNewRomanPSMT"/>
          <w:spacing w:val="1"/>
          <w:sz w:val="20"/>
          <w:szCs w:val="20"/>
        </w:rPr>
        <w:t>и</w:t>
      </w:r>
      <w:r w:rsidRPr="00B66B7C">
        <w:rPr>
          <w:rFonts w:eastAsia="SARAH+TimesNewRomanPSMT"/>
          <w:w w:val="99"/>
          <w:sz w:val="20"/>
          <w:szCs w:val="20"/>
        </w:rPr>
        <w:t>л</w:t>
      </w:r>
      <w:r w:rsidRPr="00B66B7C">
        <w:rPr>
          <w:rFonts w:eastAsia="SARAH+TimesNewRomanPSMT"/>
          <w:spacing w:val="-1"/>
          <w:sz w:val="20"/>
          <w:szCs w:val="20"/>
        </w:rPr>
        <w:t>ак</w:t>
      </w:r>
      <w:r w:rsidRPr="00B66B7C">
        <w:rPr>
          <w:rFonts w:eastAsia="SARAH+TimesNewRomanPSMT"/>
          <w:spacing w:val="-2"/>
          <w:sz w:val="20"/>
          <w:szCs w:val="20"/>
        </w:rPr>
        <w:t>т</w:t>
      </w:r>
      <w:r w:rsidRPr="00B66B7C">
        <w:rPr>
          <w:rFonts w:eastAsia="SARAH+TimesNewRomanPSMT"/>
          <w:spacing w:val="-1"/>
          <w:w w:val="99"/>
          <w:sz w:val="20"/>
          <w:szCs w:val="20"/>
        </w:rPr>
        <w:t>и</w:t>
      </w:r>
      <w:r w:rsidRPr="00B66B7C">
        <w:rPr>
          <w:rFonts w:eastAsia="SARAH+TimesNewRomanPSMT"/>
          <w:spacing w:val="-4"/>
          <w:sz w:val="20"/>
          <w:szCs w:val="20"/>
        </w:rPr>
        <w:t>к</w:t>
      </w:r>
      <w:r w:rsidRPr="00B66B7C">
        <w:rPr>
          <w:rFonts w:eastAsia="SARAH+TimesNewRomanPSMT"/>
          <w:sz w:val="20"/>
          <w:szCs w:val="20"/>
        </w:rPr>
        <w:t xml:space="preserve">е </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spacing w:val="1"/>
          <w:w w:val="99"/>
          <w:sz w:val="20"/>
          <w:szCs w:val="20"/>
        </w:rPr>
        <w:t>зн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w w:val="99"/>
          <w:sz w:val="20"/>
          <w:szCs w:val="20"/>
        </w:rPr>
        <w:t>и</w:t>
      </w:r>
      <w:r w:rsidR="00116A65">
        <w:rPr>
          <w:rFonts w:eastAsia="SARAH+TimesNewRomanPSMT"/>
          <w:w w:val="99"/>
          <w:sz w:val="20"/>
          <w:szCs w:val="20"/>
        </w:rPr>
        <w:t xml:space="preserve"> </w:t>
      </w:r>
      <w:r w:rsidRPr="00B66B7C">
        <w:rPr>
          <w:rFonts w:eastAsia="SARAH+TimesNewRomanPSMT"/>
          <w:w w:val="99"/>
          <w:sz w:val="20"/>
          <w:szCs w:val="20"/>
        </w:rPr>
        <w:t>и</w:t>
      </w:r>
      <w:r w:rsidR="00116A65">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w:t>
      </w:r>
      <w:r w:rsidRPr="00B66B7C">
        <w:rPr>
          <w:rFonts w:eastAsia="SARAH+TimesNewRomanPSMT"/>
          <w:spacing w:val="-2"/>
          <w:sz w:val="20"/>
          <w:szCs w:val="20"/>
        </w:rPr>
        <w:t>а</w:t>
      </w:r>
      <w:r w:rsidRPr="00B66B7C">
        <w:rPr>
          <w:rFonts w:eastAsia="SARAH+TimesNewRomanPSMT"/>
          <w:spacing w:val="-3"/>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1"/>
          <w:sz w:val="20"/>
          <w:szCs w:val="20"/>
        </w:rPr>
        <w:t>у</w:t>
      </w:r>
      <w:r w:rsidRPr="00B66B7C">
        <w:rPr>
          <w:rFonts w:eastAsia="SARAH+TimesNewRomanPSMT"/>
          <w:spacing w:val="1"/>
          <w:sz w:val="20"/>
          <w:szCs w:val="20"/>
        </w:rPr>
        <w:t>ш</w:t>
      </w:r>
      <w:r w:rsidRPr="00B66B7C">
        <w:rPr>
          <w:rFonts w:eastAsia="SARAH+TimesNewRomanPSMT"/>
          <w:sz w:val="20"/>
          <w:szCs w:val="20"/>
        </w:rPr>
        <w:t>е</w:t>
      </w:r>
      <w:r w:rsidRPr="00B66B7C">
        <w:rPr>
          <w:rFonts w:eastAsia="SARAH+TimesNewRomanPSMT"/>
          <w:spacing w:val="1"/>
          <w:w w:val="99"/>
          <w:sz w:val="20"/>
          <w:szCs w:val="20"/>
        </w:rPr>
        <w:t>ни</w:t>
      </w:r>
      <w:r w:rsidRPr="00B66B7C">
        <w:rPr>
          <w:rFonts w:eastAsia="SARAH+TimesNewRomanPSMT"/>
          <w:w w:val="99"/>
          <w:sz w:val="20"/>
          <w:szCs w:val="20"/>
        </w:rPr>
        <w:t>й</w:t>
      </w:r>
      <w:r w:rsidR="00116A65">
        <w:rPr>
          <w:rFonts w:eastAsia="SARAH+TimesNewRomanPSMT"/>
          <w:w w:val="99"/>
          <w:sz w:val="20"/>
          <w:szCs w:val="20"/>
        </w:rPr>
        <w:t xml:space="preserve"> </w:t>
      </w:r>
      <w:r w:rsidRPr="00B66B7C">
        <w:rPr>
          <w:rFonts w:eastAsia="SARAH+TimesNewRomanPSMT"/>
          <w:sz w:val="20"/>
          <w:szCs w:val="20"/>
        </w:rPr>
        <w:t>ср</w:t>
      </w:r>
      <w:r w:rsidRPr="00B66B7C">
        <w:rPr>
          <w:rFonts w:eastAsia="SARAH+TimesNewRomanPSMT"/>
          <w:spacing w:val="-3"/>
          <w:sz w:val="20"/>
          <w:szCs w:val="20"/>
        </w:rPr>
        <w:t>е</w:t>
      </w:r>
      <w:r w:rsidRPr="00B66B7C">
        <w:rPr>
          <w:rFonts w:eastAsia="SARAH+TimesNewRomanPSMT"/>
          <w:sz w:val="20"/>
          <w:szCs w:val="20"/>
        </w:rPr>
        <w:t>ди</w:t>
      </w:r>
      <w:r w:rsidR="00116A65">
        <w:rPr>
          <w:rFonts w:eastAsia="SARAH+TimesNewRomanPSMT"/>
          <w:sz w:val="20"/>
          <w:szCs w:val="20"/>
        </w:rPr>
        <w:t xml:space="preserve"> </w:t>
      </w:r>
      <w:r w:rsidRPr="00B66B7C">
        <w:rPr>
          <w:rFonts w:eastAsia="SARAH+TimesNewRomanPSMT"/>
          <w:sz w:val="20"/>
          <w:szCs w:val="20"/>
        </w:rPr>
        <w:t>н</w:t>
      </w:r>
      <w:r w:rsidRPr="00B66B7C">
        <w:rPr>
          <w:rFonts w:eastAsia="SARAH+TimesNewRomanPSMT"/>
          <w:spacing w:val="2"/>
          <w:sz w:val="20"/>
          <w:szCs w:val="20"/>
        </w:rPr>
        <w:t>е</w:t>
      </w:r>
      <w:r w:rsidR="00116A65">
        <w:rPr>
          <w:rFonts w:eastAsia="SARAH+TimesNewRomanPSMT"/>
          <w:spacing w:val="2"/>
          <w:sz w:val="20"/>
          <w:szCs w:val="20"/>
        </w:rPr>
        <w:t xml:space="preserve"> </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1"/>
          <w:w w:val="99"/>
          <w:sz w:val="20"/>
          <w:szCs w:val="20"/>
        </w:rPr>
        <w:t>ш</w:t>
      </w:r>
      <w:r w:rsidRPr="00B66B7C">
        <w:rPr>
          <w:rFonts w:eastAsia="SARAH+TimesNewRomanPSMT"/>
          <w:sz w:val="20"/>
          <w:szCs w:val="20"/>
        </w:rPr>
        <w:t>е</w:t>
      </w:r>
      <w:r w:rsidRPr="00B66B7C">
        <w:rPr>
          <w:rFonts w:eastAsia="SARAH+TimesNewRomanPSMT"/>
          <w:spacing w:val="1"/>
          <w:sz w:val="20"/>
          <w:szCs w:val="20"/>
        </w:rPr>
        <w:t>нн</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pacing w:val="1"/>
          <w:sz w:val="20"/>
          <w:szCs w:val="20"/>
        </w:rPr>
        <w:t>х</w:t>
      </w:r>
      <w:r w:rsidRPr="00B66B7C">
        <w:rPr>
          <w:rFonts w:eastAsia="SARAH+TimesNewRomanPSMT"/>
          <w:sz w:val="20"/>
          <w:szCs w:val="20"/>
        </w:rPr>
        <w:t>.</w:t>
      </w:r>
      <w:r w:rsidR="00116A65">
        <w:rPr>
          <w:rFonts w:eastAsia="SARAH+TimesNewRomanPSMT"/>
          <w:sz w:val="20"/>
          <w:szCs w:val="20"/>
        </w:rPr>
        <w:t xml:space="preserve"> </w:t>
      </w:r>
      <w:r w:rsidRPr="00B66B7C">
        <w:rPr>
          <w:rFonts w:eastAsia="SARAH+TimesNewRomanPSMT"/>
          <w:sz w:val="20"/>
          <w:szCs w:val="20"/>
        </w:rPr>
        <w:t>В</w:t>
      </w:r>
      <w:r w:rsidR="00116A65">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w w:val="99"/>
          <w:sz w:val="20"/>
          <w:szCs w:val="20"/>
        </w:rPr>
        <w:t>т</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1"/>
          <w:sz w:val="20"/>
          <w:szCs w:val="20"/>
        </w:rPr>
        <w:t>к</w:t>
      </w:r>
      <w:r w:rsidRPr="00B66B7C">
        <w:rPr>
          <w:rFonts w:eastAsia="SARAH+TimesNewRomanPSMT"/>
          <w:w w:val="99"/>
          <w:sz w:val="20"/>
          <w:szCs w:val="20"/>
        </w:rPr>
        <w:t>т</w:t>
      </w:r>
      <w:r w:rsidRPr="00B66B7C">
        <w:rPr>
          <w:rFonts w:eastAsia="SARAH+TimesNewRomanPSMT"/>
          <w:spacing w:val="-4"/>
          <w:sz w:val="20"/>
          <w:szCs w:val="20"/>
        </w:rPr>
        <w:t>у</w:t>
      </w:r>
      <w:r w:rsidRPr="00B66B7C">
        <w:rPr>
          <w:rFonts w:eastAsia="SARAH+TimesNewRomanPSMT"/>
          <w:sz w:val="20"/>
          <w:szCs w:val="20"/>
        </w:rPr>
        <w:t>ре</w:t>
      </w:r>
      <w:r w:rsidR="00116A65">
        <w:rPr>
          <w:rFonts w:eastAsia="SARAH+TimesNewRomanPSMT"/>
          <w:sz w:val="20"/>
          <w:szCs w:val="20"/>
        </w:rPr>
        <w:t xml:space="preserve"> </w:t>
      </w:r>
      <w:r w:rsidRPr="00B66B7C">
        <w:rPr>
          <w:rFonts w:eastAsia="SARAH+TimesNewRomanPSMT"/>
          <w:sz w:val="20"/>
          <w:szCs w:val="20"/>
        </w:rPr>
        <w:t>П</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4"/>
          <w:w w:val="99"/>
          <w:sz w:val="20"/>
          <w:szCs w:val="20"/>
        </w:rPr>
        <w:t>о</w:t>
      </w:r>
      <w:r w:rsidRPr="00B66B7C">
        <w:rPr>
          <w:rFonts w:eastAsia="SARAH+TimesNewRomanPSMT"/>
          <w:spacing w:val="-3"/>
          <w:sz w:val="20"/>
          <w:szCs w:val="20"/>
        </w:rPr>
        <w:t>ж</w:t>
      </w:r>
      <w:r w:rsidRPr="00B66B7C">
        <w:rPr>
          <w:rFonts w:eastAsia="SARAH+TimesNewRomanPSMT"/>
          <w:spacing w:val="-1"/>
          <w:sz w:val="20"/>
          <w:szCs w:val="20"/>
        </w:rPr>
        <w:t>е</w:t>
      </w:r>
      <w:r w:rsidRPr="00B66B7C">
        <w:rPr>
          <w:rFonts w:eastAsia="SARAH+TimesNewRomanPSMT"/>
          <w:w w:val="99"/>
          <w:sz w:val="20"/>
          <w:szCs w:val="20"/>
        </w:rPr>
        <w:t>ни</w:t>
      </w:r>
      <w:r w:rsidRPr="00B66B7C">
        <w:rPr>
          <w:rFonts w:eastAsia="SARAH+TimesNewRomanPSMT"/>
          <w:sz w:val="20"/>
          <w:szCs w:val="20"/>
        </w:rPr>
        <w:t>я обо</w:t>
      </w:r>
      <w:r w:rsidRPr="00B66B7C">
        <w:rPr>
          <w:rFonts w:eastAsia="SARAH+TimesNewRomanPSMT"/>
          <w:spacing w:val="1"/>
          <w:w w:val="99"/>
          <w:sz w:val="20"/>
          <w:szCs w:val="20"/>
        </w:rPr>
        <w:t>зн</w:t>
      </w:r>
      <w:r w:rsidRPr="00B66B7C">
        <w:rPr>
          <w:rFonts w:eastAsia="SARAH+TimesNewRomanPSMT"/>
          <w:spacing w:val="-9"/>
          <w:sz w:val="20"/>
          <w:szCs w:val="20"/>
        </w:rPr>
        <w:t>а</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z w:val="20"/>
          <w:szCs w:val="20"/>
        </w:rPr>
        <w:t>ы</w:t>
      </w:r>
      <w:r w:rsidRPr="00B66B7C">
        <w:rPr>
          <w:rFonts w:eastAsia="SARAH+TimesNewRomanPSMT"/>
          <w:sz w:val="20"/>
          <w:szCs w:val="20"/>
        </w:rPr>
        <w:tab/>
      </w:r>
      <w:r w:rsidRPr="00B66B7C">
        <w:rPr>
          <w:rFonts w:eastAsia="SARAH+TimesNewRomanPSMT"/>
          <w:spacing w:val="2"/>
          <w:sz w:val="20"/>
          <w:szCs w:val="20"/>
        </w:rPr>
        <w:t>т</w:t>
      </w:r>
      <w:r w:rsidRPr="00B66B7C">
        <w:rPr>
          <w:rFonts w:eastAsia="SARAH+TimesNewRomanPSMT"/>
          <w:sz w:val="20"/>
          <w:szCs w:val="20"/>
        </w:rPr>
        <w:t>р</w:t>
      </w:r>
      <w:r w:rsidRPr="00B66B7C">
        <w:rPr>
          <w:rFonts w:eastAsia="SARAH+TimesNewRomanPSMT"/>
          <w:w w:val="99"/>
          <w:sz w:val="20"/>
          <w:szCs w:val="20"/>
        </w:rPr>
        <w:t>и</w:t>
      </w:r>
      <w:r w:rsidR="00116A65">
        <w:rPr>
          <w:rFonts w:eastAsia="SARAH+TimesNewRomanPSMT"/>
          <w:w w:val="99"/>
          <w:sz w:val="20"/>
          <w:szCs w:val="20"/>
        </w:rPr>
        <w:t xml:space="preserve"> </w:t>
      </w:r>
      <w:r w:rsidRPr="00B66B7C">
        <w:rPr>
          <w:rFonts w:eastAsia="SARAH+TimesNewRomanPSMT"/>
          <w:spacing w:val="-1"/>
          <w:w w:val="99"/>
          <w:sz w:val="20"/>
          <w:szCs w:val="20"/>
        </w:rPr>
        <w:t>н</w:t>
      </w:r>
      <w:r w:rsidRPr="00B66B7C">
        <w:rPr>
          <w:rFonts w:eastAsia="SARAH+TimesNewRomanPSMT"/>
          <w:spacing w:val="-3"/>
          <w:sz w:val="20"/>
          <w:szCs w:val="20"/>
        </w:rPr>
        <w:t>а</w:t>
      </w:r>
      <w:r w:rsidRPr="00B66B7C">
        <w:rPr>
          <w:rFonts w:eastAsia="SARAH+TimesNewRomanPSMT"/>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я: органи</w:t>
      </w:r>
      <w:r w:rsidRPr="00B66B7C">
        <w:rPr>
          <w:rFonts w:eastAsia="SARAH+TimesNewRomanPSMT"/>
          <w:spacing w:val="-1"/>
          <w:w w:val="99"/>
          <w:sz w:val="20"/>
          <w:szCs w:val="20"/>
        </w:rPr>
        <w:t>з</w:t>
      </w:r>
      <w:r w:rsidRPr="00B66B7C">
        <w:rPr>
          <w:rFonts w:eastAsia="SARAH+TimesNewRomanPSMT"/>
          <w:spacing w:val="-1"/>
          <w:sz w:val="20"/>
          <w:szCs w:val="20"/>
        </w:rPr>
        <w:t>а</w:t>
      </w:r>
      <w:r w:rsidRPr="00B66B7C">
        <w:rPr>
          <w:rFonts w:eastAsia="SARAH+TimesNewRomanPSMT"/>
          <w:sz w:val="20"/>
          <w:szCs w:val="20"/>
        </w:rPr>
        <w:t>ционн</w:t>
      </w:r>
      <w:r w:rsidRPr="00B66B7C">
        <w:rPr>
          <w:rFonts w:eastAsia="SARAH+TimesNewRomanPSMT"/>
          <w:spacing w:val="4"/>
          <w:sz w:val="20"/>
          <w:szCs w:val="20"/>
        </w:rPr>
        <w:t xml:space="preserve">о </w:t>
      </w:r>
      <w:r w:rsidRPr="00B66B7C">
        <w:rPr>
          <w:rFonts w:eastAsia="SARAH+TimesNewRomanPSMT"/>
          <w:sz w:val="20"/>
          <w:szCs w:val="20"/>
        </w:rPr>
        <w:t>ме</w:t>
      </w:r>
      <w:r w:rsidRPr="00B66B7C">
        <w:rPr>
          <w:rFonts w:eastAsia="SARAH+TimesNewRomanPSMT"/>
          <w:spacing w:val="-2"/>
          <w:w w:val="99"/>
          <w:sz w:val="20"/>
          <w:szCs w:val="20"/>
        </w:rPr>
        <w:t>т</w:t>
      </w:r>
      <w:r w:rsidRPr="00B66B7C">
        <w:rPr>
          <w:rFonts w:eastAsia="SARAH+TimesNewRomanPSMT"/>
          <w:spacing w:val="-7"/>
          <w:sz w:val="20"/>
          <w:szCs w:val="20"/>
        </w:rPr>
        <w:t>о</w:t>
      </w:r>
      <w:r w:rsidRPr="00B66B7C">
        <w:rPr>
          <w:rFonts w:eastAsia="SARAH+TimesNewRomanPSMT"/>
          <w:sz w:val="20"/>
          <w:szCs w:val="20"/>
        </w:rPr>
        <w:t>дич</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spacing w:val="-10"/>
          <w:sz w:val="20"/>
          <w:szCs w:val="20"/>
        </w:rPr>
        <w:t>к</w:t>
      </w:r>
      <w:r w:rsidR="007B3CB6">
        <w:rPr>
          <w:rFonts w:eastAsia="SARAH+TimesNewRomanPSMT"/>
          <w:sz w:val="20"/>
          <w:szCs w:val="20"/>
        </w:rPr>
        <w:t xml:space="preserve">ое, </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sz w:val="20"/>
          <w:szCs w:val="20"/>
        </w:rPr>
        <w:t>агн</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е</w:t>
      </w:r>
      <w:r w:rsidRPr="00B66B7C">
        <w:rPr>
          <w:rFonts w:eastAsia="SARAH+TimesNewRomanPSMT"/>
          <w:sz w:val="20"/>
          <w:szCs w:val="20"/>
        </w:rPr>
        <w:tab/>
      </w:r>
      <w:r w:rsidRPr="00B66B7C">
        <w:rPr>
          <w:rFonts w:eastAsia="SARAH+TimesNewRomanPSMT"/>
          <w:w w:val="99"/>
          <w:sz w:val="20"/>
          <w:szCs w:val="20"/>
        </w:rPr>
        <w:t>и</w:t>
      </w:r>
      <w:r w:rsidR="00116A65">
        <w:rPr>
          <w:rFonts w:eastAsia="SARAH+TimesNewRomanPSMT"/>
          <w:w w:val="99"/>
          <w:sz w:val="20"/>
          <w:szCs w:val="20"/>
        </w:rPr>
        <w:t xml:space="preserve"> </w:t>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spacing w:val="1"/>
          <w:w w:val="99"/>
          <w:sz w:val="20"/>
          <w:szCs w:val="20"/>
        </w:rPr>
        <w:t>и</w:t>
      </w:r>
      <w:r w:rsidRPr="00B66B7C">
        <w:rPr>
          <w:rFonts w:eastAsia="SARAH+TimesNewRomanPSMT"/>
          <w:w w:val="99"/>
          <w:sz w:val="20"/>
          <w:szCs w:val="20"/>
        </w:rPr>
        <w:t>л</w:t>
      </w:r>
      <w:r w:rsidRPr="00B66B7C">
        <w:rPr>
          <w:rFonts w:eastAsia="SARAH+TimesNewRomanPSMT"/>
          <w:spacing w:val="-1"/>
          <w:sz w:val="20"/>
          <w:szCs w:val="20"/>
        </w:rPr>
        <w:t>ак</w:t>
      </w:r>
      <w:r w:rsidRPr="00B66B7C">
        <w:rPr>
          <w:rFonts w:eastAsia="SARAH+TimesNewRomanPSMT"/>
          <w:sz w:val="20"/>
          <w:szCs w:val="20"/>
        </w:rPr>
        <w:t>т</w:t>
      </w:r>
      <w:r w:rsidRPr="00B66B7C">
        <w:rPr>
          <w:rFonts w:eastAsia="SARAH+TimesNewRomanPSMT"/>
          <w:w w:val="99"/>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0"/>
          <w:sz w:val="20"/>
          <w:szCs w:val="20"/>
        </w:rPr>
        <w:t>к</w:t>
      </w:r>
      <w:r w:rsidRPr="00B66B7C">
        <w:rPr>
          <w:rFonts w:eastAsia="SARAH+TimesNewRomanPSMT"/>
          <w:spacing w:val="1"/>
          <w:sz w:val="20"/>
          <w:szCs w:val="20"/>
        </w:rPr>
        <w:t>о</w:t>
      </w:r>
      <w:r w:rsidRPr="00B66B7C">
        <w:rPr>
          <w:rFonts w:eastAsia="SARAH+TimesNewRomanPSMT"/>
          <w:sz w:val="20"/>
          <w:szCs w:val="20"/>
        </w:rPr>
        <w:t>е.</w:t>
      </w:r>
    </w:p>
    <w:p w:rsidR="006A7B7F" w:rsidRPr="00B66B7C" w:rsidRDefault="006A7B7F" w:rsidP="007B3CB6">
      <w:pPr>
        <w:pStyle w:val="affa"/>
        <w:ind w:firstLine="567"/>
        <w:jc w:val="left"/>
        <w:rPr>
          <w:rFonts w:eastAsia="SARAH+TimesNewRomanPSMT"/>
          <w:sz w:val="20"/>
          <w:szCs w:val="20"/>
        </w:rPr>
      </w:pPr>
      <w:r w:rsidRPr="00B66B7C">
        <w:rPr>
          <w:rFonts w:eastAsia="SARAH+TimesNewRomanPSMT"/>
          <w:sz w:val="20"/>
          <w:szCs w:val="20"/>
        </w:rPr>
        <w:t>В</w:t>
      </w:r>
      <w:r w:rsidR="00116A65">
        <w:rPr>
          <w:rFonts w:eastAsia="SARAH+TimesNewRomanPSMT"/>
          <w:sz w:val="20"/>
          <w:szCs w:val="20"/>
        </w:rPr>
        <w:t xml:space="preserve"> </w:t>
      </w:r>
      <w:r w:rsidRPr="00B66B7C">
        <w:rPr>
          <w:rFonts w:eastAsia="SARAH+TimesNewRomanPSMT"/>
          <w:sz w:val="20"/>
          <w:szCs w:val="20"/>
        </w:rPr>
        <w:t>рам</w:t>
      </w:r>
      <w:r w:rsidRPr="00B66B7C">
        <w:rPr>
          <w:rFonts w:eastAsia="SARAH+TimesNewRomanPSMT"/>
          <w:spacing w:val="-4"/>
          <w:sz w:val="20"/>
          <w:szCs w:val="20"/>
        </w:rPr>
        <w:t>к</w:t>
      </w:r>
      <w:r w:rsidRPr="00B66B7C">
        <w:rPr>
          <w:rFonts w:eastAsia="SARAH+TimesNewRomanPSMT"/>
          <w:spacing w:val="-1"/>
          <w:sz w:val="20"/>
          <w:szCs w:val="20"/>
        </w:rPr>
        <w:t>а</w:t>
      </w:r>
      <w:r w:rsidRPr="00B66B7C">
        <w:rPr>
          <w:rFonts w:eastAsia="SARAH+TimesNewRomanPSMT"/>
          <w:sz w:val="20"/>
          <w:szCs w:val="20"/>
        </w:rPr>
        <w:t>х</w:t>
      </w:r>
      <w:r w:rsidR="00116A65">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z w:val="20"/>
          <w:szCs w:val="20"/>
        </w:rPr>
        <w:t>а</w:t>
      </w:r>
      <w:r w:rsidRPr="00B66B7C">
        <w:rPr>
          <w:rFonts w:eastAsia="SARAH+TimesNewRomanPSMT"/>
          <w:w w:val="99"/>
          <w:sz w:val="20"/>
          <w:szCs w:val="20"/>
        </w:rPr>
        <w:t>г</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0"/>
          <w:sz w:val="20"/>
          <w:szCs w:val="20"/>
        </w:rPr>
        <w:t>к</w:t>
      </w:r>
      <w:r w:rsidRPr="00B66B7C">
        <w:rPr>
          <w:rFonts w:eastAsia="SARAH+TimesNewRomanPSMT"/>
          <w:sz w:val="20"/>
          <w:szCs w:val="20"/>
        </w:rPr>
        <w:t>ой</w:t>
      </w:r>
      <w:r w:rsidR="00116A65">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w:t>
      </w:r>
      <w:r w:rsidR="00116A65">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4"/>
          <w:sz w:val="20"/>
          <w:szCs w:val="20"/>
        </w:rPr>
        <w:t>у</w:t>
      </w:r>
      <w:r w:rsidRPr="00B66B7C">
        <w:rPr>
          <w:rFonts w:eastAsia="SARAH+TimesNewRomanPSMT"/>
          <w:w w:val="99"/>
          <w:sz w:val="20"/>
          <w:szCs w:val="20"/>
        </w:rPr>
        <w:t>щ</w:t>
      </w:r>
      <w:r w:rsidRPr="00B66B7C">
        <w:rPr>
          <w:rFonts w:eastAsia="SARAH+TimesNewRomanPSMT"/>
          <w:spacing w:val="4"/>
          <w:sz w:val="20"/>
          <w:szCs w:val="20"/>
        </w:rPr>
        <w:t>е</w:t>
      </w:r>
      <w:r w:rsidRPr="00B66B7C">
        <w:rPr>
          <w:rFonts w:eastAsia="SARAH+TimesNewRomanPSMT"/>
          <w:spacing w:val="1"/>
          <w:sz w:val="20"/>
          <w:szCs w:val="20"/>
        </w:rPr>
        <w:t>с</w:t>
      </w:r>
      <w:r w:rsidRPr="00B66B7C">
        <w:rPr>
          <w:rFonts w:eastAsia="SARAH+TimesNewRomanPSMT"/>
          <w:w w:val="99"/>
          <w:sz w:val="20"/>
          <w:szCs w:val="20"/>
        </w:rPr>
        <w:t>т</w:t>
      </w:r>
      <w:r w:rsidRPr="00B66B7C">
        <w:rPr>
          <w:rFonts w:eastAsia="SARAH+TimesNewRomanPSMT"/>
          <w:sz w:val="20"/>
          <w:szCs w:val="20"/>
        </w:rPr>
        <w:t>вля</w:t>
      </w:r>
      <w:r w:rsidRPr="00B66B7C">
        <w:rPr>
          <w:rFonts w:eastAsia="SARAH+TimesNewRomanPSMT"/>
          <w:spacing w:val="-1"/>
          <w:sz w:val="20"/>
          <w:szCs w:val="20"/>
        </w:rPr>
        <w:t>е</w:t>
      </w:r>
      <w:r w:rsidRPr="00B66B7C">
        <w:rPr>
          <w:rFonts w:eastAsia="SARAH+TimesNewRomanPSMT"/>
          <w:spacing w:val="1"/>
          <w:w w:val="99"/>
          <w:sz w:val="20"/>
          <w:szCs w:val="20"/>
        </w:rPr>
        <w:t>т</w:t>
      </w:r>
      <w:r w:rsidRPr="00B66B7C">
        <w:rPr>
          <w:rFonts w:eastAsia="SARAH+TimesNewRomanPSMT"/>
          <w:sz w:val="20"/>
          <w:szCs w:val="20"/>
        </w:rPr>
        <w:t>ся</w:t>
      </w:r>
      <w:r w:rsidR="00116A65">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pacing w:val="3"/>
          <w:sz w:val="20"/>
          <w:szCs w:val="20"/>
        </w:rPr>
        <w:t>о</w:t>
      </w:r>
      <w:r w:rsidRPr="00B66B7C">
        <w:rPr>
          <w:rFonts w:eastAsia="SARAH+TimesNewRomanPSMT"/>
          <w:sz w:val="20"/>
          <w:szCs w:val="20"/>
        </w:rPr>
        <w:t>евреме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pacing w:val="2"/>
          <w:sz w:val="20"/>
          <w:szCs w:val="20"/>
        </w:rPr>
        <w:t>о</w:t>
      </w:r>
      <w:r w:rsidRPr="00B66B7C">
        <w:rPr>
          <w:rFonts w:eastAsia="SARAH+TimesNewRomanPSMT"/>
          <w:sz w:val="20"/>
          <w:szCs w:val="20"/>
        </w:rPr>
        <w:t>е выя</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spacing w:val="1"/>
          <w:w w:val="99"/>
          <w:sz w:val="20"/>
          <w:szCs w:val="20"/>
        </w:rPr>
        <w:t>ни</w:t>
      </w:r>
      <w:r w:rsidRPr="00B66B7C">
        <w:rPr>
          <w:rFonts w:eastAsia="SARAH+TimesNewRomanPSMT"/>
          <w:sz w:val="20"/>
          <w:szCs w:val="20"/>
        </w:rPr>
        <w:t>е</w:t>
      </w:r>
      <w:r w:rsidR="00116A65">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1"/>
          <w:sz w:val="20"/>
          <w:szCs w:val="20"/>
        </w:rPr>
        <w:t>ш</w:t>
      </w:r>
      <w:r w:rsidRPr="00B66B7C">
        <w:rPr>
          <w:rFonts w:eastAsia="SARAH+TimesNewRomanPSMT"/>
          <w:sz w:val="20"/>
          <w:szCs w:val="20"/>
        </w:rPr>
        <w:t>е</w:t>
      </w:r>
      <w:r w:rsidRPr="00B66B7C">
        <w:rPr>
          <w:rFonts w:eastAsia="SARAH+TimesNewRomanPSMT"/>
          <w:spacing w:val="1"/>
          <w:w w:val="99"/>
          <w:sz w:val="20"/>
          <w:szCs w:val="20"/>
        </w:rPr>
        <w:t>нн</w:t>
      </w:r>
      <w:r w:rsidRPr="00B66B7C">
        <w:rPr>
          <w:rFonts w:eastAsia="SARAH+TimesNewRomanPSMT"/>
          <w:spacing w:val="-2"/>
          <w:sz w:val="20"/>
          <w:szCs w:val="20"/>
        </w:rPr>
        <w:t>о</w:t>
      </w:r>
      <w:r w:rsidRPr="00B66B7C">
        <w:rPr>
          <w:rFonts w:eastAsia="SARAH+TimesNewRomanPSMT"/>
          <w:sz w:val="20"/>
          <w:szCs w:val="20"/>
        </w:rPr>
        <w:t>лет</w:t>
      </w:r>
      <w:r w:rsidRPr="00B66B7C">
        <w:rPr>
          <w:rFonts w:eastAsia="SARAH+TimesNewRomanPSMT"/>
          <w:w w:val="99"/>
          <w:sz w:val="20"/>
          <w:szCs w:val="20"/>
        </w:rPr>
        <w:t>н</w:t>
      </w:r>
      <w:r w:rsidRPr="00B66B7C">
        <w:rPr>
          <w:rFonts w:eastAsia="SARAH+TimesNewRomanPSMT"/>
          <w:spacing w:val="-2"/>
          <w:w w:val="99"/>
          <w:sz w:val="20"/>
          <w:szCs w:val="20"/>
        </w:rPr>
        <w:t>и</w:t>
      </w:r>
      <w:r w:rsidRPr="00B66B7C">
        <w:rPr>
          <w:rFonts w:eastAsia="SARAH+TimesNewRomanPSMT"/>
          <w:sz w:val="20"/>
          <w:szCs w:val="20"/>
        </w:rPr>
        <w:t>х</w:t>
      </w:r>
      <w:r w:rsidR="00116A65">
        <w:rPr>
          <w:rFonts w:eastAsia="SARAH+TimesNewRomanPSMT"/>
          <w:sz w:val="20"/>
          <w:szCs w:val="20"/>
        </w:rPr>
        <w:t xml:space="preserve"> </w:t>
      </w:r>
      <w:r w:rsidRPr="00B66B7C">
        <w:rPr>
          <w:rFonts w:eastAsia="SARAH+TimesNewRomanPSMT"/>
          <w:w w:val="99"/>
          <w:sz w:val="20"/>
          <w:szCs w:val="20"/>
        </w:rPr>
        <w:t>и</w:t>
      </w:r>
      <w:r w:rsidR="00116A65">
        <w:rPr>
          <w:rFonts w:eastAsia="SARAH+TimesNewRomanPSMT"/>
          <w:w w:val="99"/>
          <w:sz w:val="20"/>
          <w:szCs w:val="20"/>
        </w:rPr>
        <w:t xml:space="preserve"> </w:t>
      </w:r>
      <w:r w:rsidRPr="00B66B7C">
        <w:rPr>
          <w:rFonts w:eastAsia="SARAH+TimesNewRomanPSMT"/>
          <w:spacing w:val="1"/>
          <w:sz w:val="20"/>
          <w:szCs w:val="20"/>
        </w:rPr>
        <w:t>с</w:t>
      </w:r>
      <w:r w:rsidRPr="00B66B7C">
        <w:rPr>
          <w:rFonts w:eastAsia="SARAH+TimesNewRomanPSMT"/>
          <w:sz w:val="20"/>
          <w:szCs w:val="20"/>
        </w:rPr>
        <w:t>ем</w:t>
      </w:r>
      <w:r w:rsidRPr="00B66B7C">
        <w:rPr>
          <w:rFonts w:eastAsia="SARAH+TimesNewRomanPSMT"/>
          <w:spacing w:val="-1"/>
          <w:sz w:val="20"/>
          <w:szCs w:val="20"/>
        </w:rPr>
        <w:t>е</w:t>
      </w:r>
      <w:r w:rsidRPr="00B66B7C">
        <w:rPr>
          <w:rFonts w:eastAsia="SARAH+TimesNewRomanPSMT"/>
          <w:sz w:val="20"/>
          <w:szCs w:val="20"/>
        </w:rPr>
        <w:t>й,</w:t>
      </w:r>
      <w:r w:rsidR="00116A65">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7"/>
          <w:sz w:val="20"/>
          <w:szCs w:val="20"/>
        </w:rPr>
        <w:t>хо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3"/>
          <w:sz w:val="20"/>
          <w:szCs w:val="20"/>
        </w:rPr>
        <w:t>х</w:t>
      </w:r>
      <w:r w:rsidRPr="00B66B7C">
        <w:rPr>
          <w:rFonts w:eastAsia="SARAH+TimesNewRomanPSMT"/>
          <w:spacing w:val="-1"/>
          <w:sz w:val="20"/>
          <w:szCs w:val="20"/>
        </w:rPr>
        <w:t>с</w:t>
      </w:r>
      <w:r w:rsidRPr="00B66B7C">
        <w:rPr>
          <w:rFonts w:eastAsia="SARAH+TimesNewRomanPSMT"/>
          <w:sz w:val="20"/>
          <w:szCs w:val="20"/>
        </w:rPr>
        <w:t>явсоц</w:t>
      </w:r>
      <w:r w:rsidRPr="00B66B7C">
        <w:rPr>
          <w:rFonts w:eastAsia="SARAH+TimesNewRomanPSMT"/>
          <w:spacing w:val="1"/>
          <w:sz w:val="20"/>
          <w:szCs w:val="20"/>
        </w:rPr>
        <w:t>иа</w:t>
      </w:r>
      <w:r w:rsidRPr="00B66B7C">
        <w:rPr>
          <w:rFonts w:eastAsia="SARAH+TimesNewRomanPSMT"/>
          <w:sz w:val="20"/>
          <w:szCs w:val="20"/>
        </w:rPr>
        <w:t>л</w:t>
      </w:r>
      <w:r w:rsidRPr="00B66B7C">
        <w:rPr>
          <w:rFonts w:eastAsia="SARAH+TimesNewRomanPSMT"/>
          <w:spacing w:val="1"/>
          <w:sz w:val="20"/>
          <w:szCs w:val="20"/>
        </w:rPr>
        <w:t>ьн</w:t>
      </w:r>
      <w:r w:rsidRPr="00B66B7C">
        <w:rPr>
          <w:rFonts w:eastAsia="SARAH+TimesNewRomanPSMT"/>
          <w:sz w:val="20"/>
          <w:szCs w:val="20"/>
        </w:rPr>
        <w:t>о</w:t>
      </w:r>
      <w:r w:rsidRPr="00B66B7C">
        <w:rPr>
          <w:w w:val="108"/>
          <w:sz w:val="20"/>
          <w:szCs w:val="20"/>
        </w:rPr>
        <w:t>-</w:t>
      </w:r>
      <w:r w:rsidRPr="00B66B7C">
        <w:rPr>
          <w:rFonts w:eastAsia="SARAH+TimesNewRomanPSMT"/>
          <w:sz w:val="20"/>
          <w:szCs w:val="20"/>
        </w:rPr>
        <w:t>о</w:t>
      </w:r>
      <w:r w:rsidRPr="00B66B7C">
        <w:rPr>
          <w:rFonts w:eastAsia="SARAH+TimesNewRomanPSMT"/>
          <w:spacing w:val="1"/>
          <w:sz w:val="20"/>
          <w:szCs w:val="20"/>
        </w:rPr>
        <w:t>па</w:t>
      </w:r>
      <w:r w:rsidRPr="00B66B7C">
        <w:rPr>
          <w:rFonts w:eastAsia="SARAH+TimesNewRomanPSMT"/>
          <w:sz w:val="20"/>
          <w:szCs w:val="20"/>
        </w:rPr>
        <w:t>сн</w:t>
      </w:r>
      <w:r w:rsidRPr="00B66B7C">
        <w:rPr>
          <w:rFonts w:eastAsia="SARAH+TimesNewRomanPSMT"/>
          <w:spacing w:val="-3"/>
          <w:sz w:val="20"/>
          <w:szCs w:val="20"/>
        </w:rPr>
        <w:t>о</w:t>
      </w:r>
      <w:r w:rsidRPr="00B66B7C">
        <w:rPr>
          <w:rFonts w:eastAsia="SARAH+TimesNewRomanPSMT"/>
          <w:sz w:val="20"/>
          <w:szCs w:val="20"/>
        </w:rPr>
        <w:t>м</w:t>
      </w:r>
      <w:r w:rsidRPr="00B66B7C">
        <w:rPr>
          <w:rFonts w:eastAsia="SARAH+TimesNewRomanPSMT"/>
          <w:spacing w:val="1"/>
          <w:sz w:val="20"/>
          <w:szCs w:val="20"/>
        </w:rPr>
        <w:t>п</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4"/>
          <w:sz w:val="20"/>
          <w:szCs w:val="20"/>
        </w:rPr>
        <w:t>о</w:t>
      </w:r>
      <w:r w:rsidRPr="00B66B7C">
        <w:rPr>
          <w:rFonts w:eastAsia="SARAH+TimesNewRomanPSMT"/>
          <w:spacing w:val="-3"/>
          <w:sz w:val="20"/>
          <w:szCs w:val="20"/>
        </w:rPr>
        <w:t>ж</w:t>
      </w:r>
      <w:r w:rsidRPr="00B66B7C">
        <w:rPr>
          <w:rFonts w:eastAsia="SARAH+TimesNewRomanPSMT"/>
          <w:sz w:val="20"/>
          <w:szCs w:val="20"/>
        </w:rPr>
        <w:t>е</w:t>
      </w:r>
      <w:r w:rsidRPr="00B66B7C">
        <w:rPr>
          <w:rFonts w:eastAsia="SARAH+TimesNewRomanPSMT"/>
          <w:w w:val="99"/>
          <w:sz w:val="20"/>
          <w:szCs w:val="20"/>
        </w:rPr>
        <w:t>нии</w:t>
      </w:r>
      <w:r w:rsidRPr="00B66B7C">
        <w:rPr>
          <w:rFonts w:eastAsia="SARAH+TimesNewRomanPSMT"/>
          <w:sz w:val="20"/>
          <w:szCs w:val="20"/>
        </w:rPr>
        <w:t>,</w:t>
      </w:r>
      <w:r w:rsidR="007B3CB6">
        <w:rPr>
          <w:rFonts w:eastAsia="SARAH+TimesNewRomanPSMT"/>
          <w:sz w:val="20"/>
          <w:szCs w:val="20"/>
        </w:rPr>
        <w:t xml:space="preserve"> </w:t>
      </w:r>
      <w:r w:rsidRPr="00B66B7C">
        <w:rPr>
          <w:rFonts w:eastAsia="SARAH+TimesNewRomanPSMT"/>
          <w:sz w:val="20"/>
          <w:szCs w:val="20"/>
        </w:rPr>
        <w:t xml:space="preserve">а </w:t>
      </w:r>
      <w:r w:rsidRPr="00B66B7C">
        <w:rPr>
          <w:rFonts w:eastAsia="SARAH+TimesNewRomanPSMT"/>
          <w:spacing w:val="2"/>
          <w:w w:val="99"/>
          <w:sz w:val="20"/>
          <w:szCs w:val="20"/>
        </w:rPr>
        <w:t>т</w:t>
      </w:r>
      <w:r w:rsidRPr="00B66B7C">
        <w:rPr>
          <w:rFonts w:eastAsia="SARAH+TimesNewRomanPSMT"/>
          <w:sz w:val="20"/>
          <w:szCs w:val="20"/>
        </w:rPr>
        <w:t>ак</w:t>
      </w:r>
      <w:r w:rsidRPr="00B66B7C">
        <w:rPr>
          <w:rFonts w:eastAsia="SARAH+TimesNewRomanPSMT"/>
          <w:spacing w:val="-1"/>
          <w:sz w:val="20"/>
          <w:szCs w:val="20"/>
        </w:rPr>
        <w:t>ж</w:t>
      </w:r>
      <w:r w:rsidRPr="00B66B7C">
        <w:rPr>
          <w:rFonts w:eastAsia="SARAH+TimesNewRomanPSMT"/>
          <w:sz w:val="20"/>
          <w:szCs w:val="20"/>
        </w:rPr>
        <w:t>е</w:t>
      </w:r>
      <w:r w:rsidR="007B3CB6">
        <w:rPr>
          <w:rFonts w:eastAsia="SARAH+TimesNewRomanPSMT"/>
          <w:sz w:val="20"/>
          <w:szCs w:val="20"/>
        </w:rPr>
        <w:t xml:space="preserve"> </w:t>
      </w:r>
      <w:r w:rsidRPr="00B66B7C">
        <w:rPr>
          <w:rFonts w:eastAsia="SARAH+TimesNewRomanPSMT"/>
          <w:spacing w:val="1"/>
          <w:sz w:val="20"/>
          <w:szCs w:val="20"/>
        </w:rPr>
        <w:t>д</w:t>
      </w:r>
      <w:r w:rsidRPr="00B66B7C">
        <w:rPr>
          <w:rFonts w:eastAsia="SARAH+TimesNewRomanPSMT"/>
          <w:sz w:val="20"/>
          <w:szCs w:val="20"/>
        </w:rPr>
        <w:t>еяте</w:t>
      </w:r>
      <w:r w:rsidRPr="00B66B7C">
        <w:rPr>
          <w:rFonts w:eastAsia="SARAH+TimesNewRomanPSMT"/>
          <w:w w:val="99"/>
          <w:sz w:val="20"/>
          <w:szCs w:val="20"/>
        </w:rPr>
        <w:t>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сть</w:t>
      </w:r>
      <w:r w:rsidR="007B3CB6">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w:t>
      </w:r>
      <w:r w:rsidR="007B3CB6">
        <w:rPr>
          <w:rFonts w:eastAsia="SARAH+TimesNewRomanPSMT"/>
          <w:sz w:val="20"/>
          <w:szCs w:val="20"/>
        </w:rPr>
        <w:t xml:space="preserve"> </w:t>
      </w:r>
      <w:r w:rsidRPr="00B66B7C">
        <w:rPr>
          <w:rFonts w:eastAsia="SARAH+TimesNewRomanPSMT"/>
          <w:spacing w:val="1"/>
          <w:w w:val="99"/>
          <w:sz w:val="20"/>
          <w:szCs w:val="20"/>
        </w:rPr>
        <w:t>и</w:t>
      </w:r>
      <w:r w:rsidRPr="00B66B7C">
        <w:rPr>
          <w:rFonts w:eastAsia="SARAH+TimesNewRomanPSMT"/>
          <w:sz w:val="20"/>
          <w:szCs w:val="20"/>
        </w:rPr>
        <w:t>х</w:t>
      </w:r>
      <w:r w:rsidR="007B3CB6">
        <w:rPr>
          <w:rFonts w:eastAsia="SARAH+TimesNewRomanPSMT"/>
          <w:sz w:val="20"/>
          <w:szCs w:val="20"/>
        </w:rPr>
        <w:t xml:space="preserve"> </w:t>
      </w:r>
      <w:r w:rsidRPr="00B66B7C">
        <w:rPr>
          <w:rFonts w:eastAsia="SARAH+TimesNewRomanPSMT"/>
          <w:sz w:val="20"/>
          <w:szCs w:val="20"/>
        </w:rPr>
        <w:t>со</w:t>
      </w:r>
      <w:r w:rsidRPr="00B66B7C">
        <w:rPr>
          <w:rFonts w:eastAsia="SARAH+TimesNewRomanPSMT"/>
          <w:w w:val="99"/>
          <w:sz w:val="20"/>
          <w:szCs w:val="20"/>
        </w:rPr>
        <w:t>ц</w:t>
      </w:r>
      <w:r w:rsidRPr="00B66B7C">
        <w:rPr>
          <w:rFonts w:eastAsia="SARAH+TimesNewRomanPSMT"/>
          <w:spacing w:val="1"/>
          <w:w w:val="99"/>
          <w:sz w:val="20"/>
          <w:szCs w:val="20"/>
        </w:rPr>
        <w:t>и</w:t>
      </w:r>
      <w:r w:rsidRPr="00B66B7C">
        <w:rPr>
          <w:rFonts w:eastAsia="SARAH+TimesNewRomanPSMT"/>
          <w:spacing w:val="1"/>
          <w:sz w:val="20"/>
          <w:szCs w:val="20"/>
        </w:rPr>
        <w:t>а</w:t>
      </w:r>
      <w:r w:rsidRPr="00B66B7C">
        <w:rPr>
          <w:rFonts w:eastAsia="SARAH+TimesNewRomanPSMT"/>
          <w:spacing w:val="-1"/>
          <w:sz w:val="20"/>
          <w:szCs w:val="20"/>
        </w:rPr>
        <w:t>л</w:t>
      </w:r>
      <w:r w:rsidRPr="00B66B7C">
        <w:rPr>
          <w:rFonts w:eastAsia="SARAH+TimesNewRomanPSMT"/>
          <w:sz w:val="20"/>
          <w:szCs w:val="20"/>
        </w:rPr>
        <w:t>ь</w:t>
      </w:r>
      <w:r w:rsidRPr="00B66B7C">
        <w:rPr>
          <w:rFonts w:eastAsia="SARAH+TimesNewRomanPSMT"/>
          <w:w w:val="99"/>
          <w:sz w:val="20"/>
          <w:szCs w:val="20"/>
        </w:rPr>
        <w:t>н</w:t>
      </w:r>
      <w:r w:rsidRPr="00B66B7C">
        <w:rPr>
          <w:rFonts w:eastAsia="SARAH+TimesNewRomanPSMT"/>
          <w:sz w:val="20"/>
          <w:szCs w:val="20"/>
        </w:rPr>
        <w:t>о–</w:t>
      </w:r>
      <w:r w:rsidRPr="00B66B7C">
        <w:rPr>
          <w:rFonts w:eastAsia="SARAH+TimesNewRomanPSMT"/>
          <w:spacing w:val="1"/>
          <w:sz w:val="20"/>
          <w:szCs w:val="20"/>
        </w:rPr>
        <w:t>п</w:t>
      </w:r>
      <w:r w:rsidRPr="00B66B7C">
        <w:rPr>
          <w:rFonts w:eastAsia="SARAH+TimesNewRomanPSMT"/>
          <w:spacing w:val="-2"/>
          <w:sz w:val="20"/>
          <w:szCs w:val="20"/>
        </w:rPr>
        <w:t>е</w:t>
      </w:r>
      <w:r w:rsidRPr="00B66B7C">
        <w:rPr>
          <w:rFonts w:eastAsia="SARAH+TimesNewRomanPSMT"/>
          <w:sz w:val="20"/>
          <w:szCs w:val="20"/>
        </w:rPr>
        <w:t>да</w:t>
      </w:r>
      <w:r w:rsidRPr="00B66B7C">
        <w:rPr>
          <w:rFonts w:eastAsia="SARAH+TimesNewRomanPSMT"/>
          <w:spacing w:val="-7"/>
          <w:sz w:val="20"/>
          <w:szCs w:val="20"/>
        </w:rPr>
        <w:t>г</w:t>
      </w:r>
      <w:r w:rsidRPr="00B66B7C">
        <w:rPr>
          <w:rFonts w:eastAsia="SARAH+TimesNewRomanPSMT"/>
          <w:sz w:val="20"/>
          <w:szCs w:val="20"/>
        </w:rPr>
        <w:t>огич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ой</w:t>
      </w:r>
      <w:r w:rsidR="007B3CB6">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1"/>
          <w:sz w:val="20"/>
          <w:szCs w:val="20"/>
        </w:rPr>
        <w:t>е</w:t>
      </w:r>
      <w:r w:rsidRPr="00B66B7C">
        <w:rPr>
          <w:rFonts w:eastAsia="SARAH+TimesNewRomanPSMT"/>
          <w:sz w:val="20"/>
          <w:szCs w:val="20"/>
        </w:rPr>
        <w:t>аб</w:t>
      </w:r>
      <w:r w:rsidRPr="00B66B7C">
        <w:rPr>
          <w:rFonts w:eastAsia="SARAH+TimesNewRomanPSMT"/>
          <w:spacing w:val="1"/>
          <w:sz w:val="20"/>
          <w:szCs w:val="20"/>
        </w:rPr>
        <w:t>и</w:t>
      </w:r>
      <w:r w:rsidRPr="00B66B7C">
        <w:rPr>
          <w:rFonts w:eastAsia="SARAH+TimesNewRomanPSMT"/>
          <w:sz w:val="20"/>
          <w:szCs w:val="20"/>
        </w:rPr>
        <w:t>л</w:t>
      </w:r>
      <w:r w:rsidRPr="00B66B7C">
        <w:rPr>
          <w:rFonts w:eastAsia="SARAH+TimesNewRomanPSMT"/>
          <w:spacing w:val="1"/>
          <w:sz w:val="20"/>
          <w:szCs w:val="20"/>
        </w:rPr>
        <w:t>и</w:t>
      </w:r>
      <w:r w:rsidRPr="00B66B7C">
        <w:rPr>
          <w:rFonts w:eastAsia="SARAH+TimesNewRomanPSMT"/>
          <w:spacing w:val="3"/>
          <w:w w:val="99"/>
          <w:sz w:val="20"/>
          <w:szCs w:val="20"/>
        </w:rPr>
        <w:t>т</w:t>
      </w:r>
      <w:r w:rsidRPr="00B66B7C">
        <w:rPr>
          <w:rFonts w:eastAsia="SARAH+TimesNewRomanPSMT"/>
          <w:sz w:val="20"/>
          <w:szCs w:val="20"/>
        </w:rPr>
        <w:t>ац</w:t>
      </w:r>
      <w:r w:rsidRPr="00B66B7C">
        <w:rPr>
          <w:rFonts w:eastAsia="SARAH+TimesNewRomanPSMT"/>
          <w:spacing w:val="1"/>
          <w:sz w:val="20"/>
          <w:szCs w:val="20"/>
        </w:rPr>
        <w:t>и</w:t>
      </w:r>
      <w:r w:rsidRPr="00B66B7C">
        <w:rPr>
          <w:rFonts w:eastAsia="SARAH+TimesNewRomanPSMT"/>
          <w:sz w:val="20"/>
          <w:szCs w:val="20"/>
        </w:rPr>
        <w:t>и</w:t>
      </w:r>
      <w:r w:rsidR="007B3CB6">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sz w:val="20"/>
          <w:szCs w:val="20"/>
        </w:rPr>
        <w:t>ли</w:t>
      </w:r>
      <w:r w:rsidR="007B3CB6">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pacing w:val="2"/>
          <w:sz w:val="20"/>
          <w:szCs w:val="20"/>
        </w:rPr>
        <w:t>д</w:t>
      </w:r>
      <w:r w:rsidRPr="00B66B7C">
        <w:rPr>
          <w:rFonts w:eastAsia="SARAH+TimesNewRomanPSMT"/>
          <w:spacing w:val="-6"/>
          <w:sz w:val="20"/>
          <w:szCs w:val="20"/>
        </w:rPr>
        <w:t>у</w:t>
      </w:r>
      <w:r w:rsidRPr="00B66B7C">
        <w:rPr>
          <w:rFonts w:eastAsia="SARAH+TimesNewRomanPSMT"/>
          <w:sz w:val="20"/>
          <w:szCs w:val="20"/>
        </w:rPr>
        <w:t>прежде</w:t>
      </w:r>
      <w:r w:rsidRPr="00B66B7C">
        <w:rPr>
          <w:rFonts w:eastAsia="SARAH+TimesNewRomanPSMT"/>
          <w:w w:val="99"/>
          <w:sz w:val="20"/>
          <w:szCs w:val="20"/>
        </w:rPr>
        <w:t>нию</w:t>
      </w:r>
      <w:r w:rsidRPr="00B66B7C">
        <w:rPr>
          <w:rFonts w:eastAsia="SARAH+TimesNewRomanPSMT"/>
          <w:sz w:val="20"/>
          <w:szCs w:val="20"/>
        </w:rPr>
        <w:t xml:space="preserve"> со</w:t>
      </w:r>
      <w:r w:rsidRPr="00B66B7C">
        <w:rPr>
          <w:rFonts w:eastAsia="SARAH+TimesNewRomanPSMT"/>
          <w:spacing w:val="-3"/>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1"/>
          <w:w w:val="99"/>
          <w:sz w:val="20"/>
          <w:szCs w:val="20"/>
        </w:rPr>
        <w:t>ш</w:t>
      </w:r>
      <w:r w:rsidRPr="00B66B7C">
        <w:rPr>
          <w:rFonts w:eastAsia="SARAH+TimesNewRomanPSMT"/>
          <w:sz w:val="20"/>
          <w:szCs w:val="20"/>
        </w:rPr>
        <w:t>е</w:t>
      </w:r>
      <w:r w:rsidRPr="00B66B7C">
        <w:rPr>
          <w:rFonts w:eastAsia="SARAH+TimesNewRomanPSMT"/>
          <w:spacing w:val="1"/>
          <w:w w:val="99"/>
          <w:sz w:val="20"/>
          <w:szCs w:val="20"/>
        </w:rPr>
        <w:t>ни</w:t>
      </w:r>
      <w:r w:rsidR="007B3CB6">
        <w:rPr>
          <w:rFonts w:eastAsia="SARAH+TimesNewRomanPSMT"/>
          <w:sz w:val="20"/>
          <w:szCs w:val="20"/>
        </w:rPr>
        <w:t xml:space="preserve">я </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w w:val="99"/>
          <w:sz w:val="20"/>
          <w:szCs w:val="20"/>
        </w:rPr>
        <w:t>и</w:t>
      </w:r>
      <w:r w:rsidR="007B3CB6">
        <w:rPr>
          <w:rFonts w:eastAsia="SARAH+TimesNewRomanPSMT"/>
          <w:w w:val="99"/>
          <w:sz w:val="20"/>
          <w:szCs w:val="20"/>
        </w:rPr>
        <w:t xml:space="preserve"> </w:t>
      </w:r>
      <w:r w:rsidRPr="00B66B7C">
        <w:rPr>
          <w:rFonts w:eastAsia="SARAH+TimesNewRomanPSMT"/>
          <w:spacing w:val="-2"/>
          <w:w w:val="99"/>
          <w:sz w:val="20"/>
          <w:szCs w:val="20"/>
        </w:rPr>
        <w:t>п</w:t>
      </w:r>
      <w:r w:rsidRPr="00B66B7C">
        <w:rPr>
          <w:rFonts w:eastAsia="SARAH+TimesNewRomanPSMT"/>
          <w:sz w:val="20"/>
          <w:szCs w:val="20"/>
        </w:rPr>
        <w:t>р</w:t>
      </w:r>
      <w:r w:rsidRPr="00B66B7C">
        <w:rPr>
          <w:rFonts w:eastAsia="SARAH+TimesNewRomanPSMT"/>
          <w:spacing w:val="-1"/>
          <w:sz w:val="20"/>
          <w:szCs w:val="20"/>
        </w:rPr>
        <w:t>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w:t>
      </w:r>
      <w:r w:rsidRPr="00B66B7C">
        <w:rPr>
          <w:rFonts w:eastAsia="SARAH+TimesNewRomanPSMT"/>
          <w:spacing w:val="1"/>
          <w:sz w:val="20"/>
          <w:szCs w:val="20"/>
        </w:rPr>
        <w:t>р</w:t>
      </w:r>
      <w:r w:rsidRPr="00B66B7C">
        <w:rPr>
          <w:rFonts w:eastAsia="SARAH+TimesNewRomanPSMT"/>
          <w:spacing w:val="-4"/>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spacing w:val="1"/>
          <w:w w:val="99"/>
          <w:sz w:val="20"/>
          <w:szCs w:val="20"/>
        </w:rPr>
        <w:t>ни</w:t>
      </w:r>
      <w:r w:rsidRPr="00B66B7C">
        <w:rPr>
          <w:rFonts w:eastAsia="SARAH+TimesNewRomanPSMT"/>
          <w:w w:val="99"/>
          <w:sz w:val="20"/>
          <w:szCs w:val="20"/>
        </w:rPr>
        <w:t>й</w:t>
      </w:r>
      <w:r w:rsidR="007B3CB6">
        <w:rPr>
          <w:rFonts w:eastAsia="SARAH+TimesNewRomanPSMT"/>
          <w:w w:val="99"/>
          <w:sz w:val="20"/>
          <w:szCs w:val="20"/>
        </w:rPr>
        <w:t xml:space="preserve"> </w:t>
      </w:r>
      <w:r w:rsidR="007B3CB6">
        <w:rPr>
          <w:rFonts w:eastAsia="SARAH+TimesNewRomanPSMT"/>
          <w:sz w:val="20"/>
          <w:szCs w:val="20"/>
        </w:rPr>
        <w:t xml:space="preserve">и </w:t>
      </w:r>
      <w:r w:rsidRPr="00B66B7C">
        <w:rPr>
          <w:rFonts w:eastAsia="SARAH+TimesNewRomanPSMT"/>
          <w:spacing w:val="-2"/>
          <w:sz w:val="20"/>
          <w:szCs w:val="20"/>
        </w:rPr>
        <w:t>о</w:t>
      </w:r>
      <w:r w:rsidRPr="00B66B7C">
        <w:rPr>
          <w:rFonts w:eastAsia="SARAH+TimesNewRomanPSMT"/>
          <w:sz w:val="20"/>
          <w:szCs w:val="20"/>
        </w:rPr>
        <w:t>б</w:t>
      </w:r>
      <w:r w:rsidRPr="00B66B7C">
        <w:rPr>
          <w:rFonts w:eastAsia="SARAH+TimesNewRomanPSMT"/>
          <w:w w:val="99"/>
          <w:sz w:val="20"/>
          <w:szCs w:val="20"/>
        </w:rPr>
        <w:t>щ</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вен</w:t>
      </w:r>
      <w:r w:rsidRPr="00B66B7C">
        <w:rPr>
          <w:rFonts w:eastAsia="SARAH+TimesNewRomanPSMT"/>
          <w:spacing w:val="1"/>
          <w:sz w:val="20"/>
          <w:szCs w:val="20"/>
        </w:rPr>
        <w:t>н</w:t>
      </w:r>
      <w:r w:rsidRPr="00B66B7C">
        <w:rPr>
          <w:rFonts w:eastAsia="SARAH+TimesNewRomanPSMT"/>
          <w:spacing w:val="6"/>
          <w:sz w:val="20"/>
          <w:szCs w:val="20"/>
        </w:rPr>
        <w:t>о</w:t>
      </w:r>
      <w:r w:rsidRPr="00B66B7C">
        <w:rPr>
          <w:w w:val="108"/>
          <w:sz w:val="20"/>
          <w:szCs w:val="20"/>
        </w:rPr>
        <w:t>-</w:t>
      </w:r>
      <w:r w:rsidRPr="00B66B7C">
        <w:rPr>
          <w:rFonts w:eastAsia="SARAH+TimesNewRomanPSMT"/>
          <w:sz w:val="20"/>
          <w:szCs w:val="20"/>
        </w:rPr>
        <w:t>опасных</w:t>
      </w:r>
      <w:r w:rsidRPr="00B66B7C">
        <w:rPr>
          <w:rFonts w:eastAsia="SARAH+TimesNewRomanPSMT"/>
          <w:sz w:val="20"/>
          <w:szCs w:val="20"/>
        </w:rPr>
        <w:tab/>
        <w:t>деян</w:t>
      </w:r>
      <w:r w:rsidRPr="00B66B7C">
        <w:rPr>
          <w:rFonts w:eastAsia="SARAH+TimesNewRomanPSMT"/>
          <w:spacing w:val="1"/>
          <w:sz w:val="20"/>
          <w:szCs w:val="20"/>
        </w:rPr>
        <w:t>ий</w:t>
      </w:r>
      <w:r w:rsidRPr="00B66B7C">
        <w:rPr>
          <w:rFonts w:eastAsia="SARAH+TimesNewRomanPSMT"/>
          <w:sz w:val="20"/>
          <w:szCs w:val="20"/>
        </w:rPr>
        <w:t>.</w:t>
      </w:r>
      <w:r w:rsidRPr="00B66B7C">
        <w:rPr>
          <w:rFonts w:eastAsia="SARAH+TimesNewRomanPSMT"/>
          <w:sz w:val="20"/>
          <w:szCs w:val="20"/>
        </w:rPr>
        <w:tab/>
      </w:r>
    </w:p>
    <w:p w:rsidR="006A7B7F" w:rsidRPr="00B66B7C" w:rsidRDefault="006A7B7F" w:rsidP="007B3CB6">
      <w:pPr>
        <w:pStyle w:val="affa"/>
        <w:ind w:firstLine="567"/>
        <w:jc w:val="left"/>
        <w:rPr>
          <w:sz w:val="20"/>
          <w:szCs w:val="20"/>
        </w:rPr>
      </w:pPr>
      <w:r w:rsidRPr="00B66B7C">
        <w:rPr>
          <w:rFonts w:eastAsia="SARAH+TimesNewRomanPSMT"/>
          <w:spacing w:val="1"/>
          <w:w w:val="99"/>
          <w:sz w:val="20"/>
          <w:szCs w:val="20"/>
        </w:rPr>
        <w:t>Д</w:t>
      </w:r>
      <w:r w:rsidRPr="00B66B7C">
        <w:rPr>
          <w:rFonts w:eastAsia="SARAH+TimesNewRomanPSMT"/>
          <w:sz w:val="20"/>
          <w:szCs w:val="20"/>
        </w:rPr>
        <w:t>ея</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spacing w:val="1"/>
          <w:w w:val="99"/>
          <w:sz w:val="20"/>
          <w:szCs w:val="20"/>
        </w:rPr>
        <w:t>ь</w:t>
      </w:r>
      <w:r w:rsidRPr="00B66B7C">
        <w:rPr>
          <w:rFonts w:eastAsia="SARAH+TimesNewRomanPSMT"/>
          <w:sz w:val="20"/>
          <w:szCs w:val="20"/>
        </w:rPr>
        <w:t xml:space="preserve">, </w:t>
      </w:r>
      <w:r w:rsidRPr="00B66B7C">
        <w:rPr>
          <w:rFonts w:eastAsia="SARAH+TimesNewRomanPSMT"/>
          <w:w w:val="99"/>
          <w:sz w:val="20"/>
          <w:szCs w:val="20"/>
        </w:rPr>
        <w:t>н</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z w:val="20"/>
          <w:szCs w:val="20"/>
        </w:rPr>
        <w:t>ая</w:t>
      </w:r>
      <w:r w:rsidR="007B3CB6">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а</w:t>
      </w:r>
      <w:r w:rsidR="007B3CB6">
        <w:rPr>
          <w:rFonts w:eastAsia="SARAH+TimesNewRomanPSMT"/>
          <w:sz w:val="20"/>
          <w:szCs w:val="20"/>
        </w:rPr>
        <w:t xml:space="preserve"> </w:t>
      </w:r>
      <w:r w:rsidRPr="00B66B7C">
        <w:rPr>
          <w:rFonts w:eastAsia="SARAH+TimesNewRomanPSMT"/>
          <w:sz w:val="20"/>
          <w:szCs w:val="20"/>
        </w:rPr>
        <w:t>выя</w:t>
      </w:r>
      <w:r w:rsidRPr="00B66B7C">
        <w:rPr>
          <w:rFonts w:eastAsia="SARAH+TimesNewRomanPSMT"/>
          <w:spacing w:val="-2"/>
          <w:sz w:val="20"/>
          <w:szCs w:val="20"/>
        </w:rPr>
        <w:t>в</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е</w:t>
      </w:r>
      <w:r w:rsidR="007B3CB6">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spacing w:val="1"/>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pacing w:val="-2"/>
          <w:sz w:val="20"/>
          <w:szCs w:val="20"/>
        </w:rPr>
        <w:t>о</w:t>
      </w:r>
      <w:r w:rsidRPr="00B66B7C">
        <w:rPr>
          <w:rFonts w:eastAsia="SARAH+TimesNewRomanPSMT"/>
          <w:sz w:val="20"/>
          <w:szCs w:val="20"/>
        </w:rPr>
        <w:t>ле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pacing w:val="-1"/>
          <w:sz w:val="20"/>
          <w:szCs w:val="20"/>
        </w:rPr>
        <w:t>и</w:t>
      </w:r>
      <w:r w:rsidRPr="00B66B7C">
        <w:rPr>
          <w:rFonts w:eastAsia="SARAH+TimesNewRomanPSMT"/>
          <w:sz w:val="20"/>
          <w:szCs w:val="20"/>
        </w:rPr>
        <w:t>х</w:t>
      </w:r>
      <w:r w:rsidR="007B3CB6">
        <w:rPr>
          <w:rFonts w:eastAsia="SARAH+TimesNewRomanPSMT"/>
          <w:sz w:val="20"/>
          <w:szCs w:val="20"/>
        </w:rPr>
        <w:t xml:space="preserve"> </w:t>
      </w:r>
      <w:r w:rsidRPr="00B66B7C">
        <w:rPr>
          <w:rFonts w:eastAsia="SARAH+TimesNewRomanPSMT"/>
          <w:sz w:val="20"/>
          <w:szCs w:val="20"/>
        </w:rPr>
        <w:t>и</w:t>
      </w:r>
      <w:r w:rsidR="007B3CB6">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ем</w:t>
      </w:r>
      <w:r w:rsidRPr="00B66B7C">
        <w:rPr>
          <w:rFonts w:eastAsia="SARAH+TimesNewRomanPSMT"/>
          <w:spacing w:val="-1"/>
          <w:sz w:val="20"/>
          <w:szCs w:val="20"/>
        </w:rPr>
        <w:t>е</w:t>
      </w:r>
      <w:r w:rsidRPr="00B66B7C">
        <w:rPr>
          <w:rFonts w:eastAsia="SARAH+TimesNewRomanPSMT"/>
          <w:sz w:val="20"/>
          <w:szCs w:val="20"/>
        </w:rPr>
        <w:t>й,</w:t>
      </w:r>
      <w:r w:rsidR="007B3CB6">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7"/>
          <w:sz w:val="20"/>
          <w:szCs w:val="20"/>
        </w:rPr>
        <w:t>хо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7B3CB6">
        <w:rPr>
          <w:rFonts w:eastAsia="SARAH+TimesNewRomanPSMT"/>
          <w:sz w:val="20"/>
          <w:szCs w:val="20"/>
        </w:rPr>
        <w:t xml:space="preserve"> </w:t>
      </w:r>
      <w:r w:rsidRPr="00B66B7C">
        <w:rPr>
          <w:rFonts w:eastAsia="SARAH+TimesNewRomanPSMT"/>
          <w:sz w:val="20"/>
          <w:szCs w:val="20"/>
        </w:rPr>
        <w:t>в</w:t>
      </w:r>
      <w:r w:rsidR="007B3CB6">
        <w:rPr>
          <w:rFonts w:eastAsia="SARAH+TimesNewRomanPSMT"/>
          <w:sz w:val="20"/>
          <w:szCs w:val="20"/>
        </w:rPr>
        <w:t xml:space="preserve"> </w:t>
      </w:r>
      <w:r w:rsidRPr="00B66B7C">
        <w:rPr>
          <w:rFonts w:eastAsia="SARAH+TimesNewRomanPSMT"/>
          <w:sz w:val="20"/>
          <w:szCs w:val="20"/>
        </w:rPr>
        <w:t>соц</w:t>
      </w:r>
      <w:r w:rsidRPr="00B66B7C">
        <w:rPr>
          <w:rFonts w:eastAsia="SARAH+TimesNewRomanPSMT"/>
          <w:spacing w:val="1"/>
          <w:sz w:val="20"/>
          <w:szCs w:val="20"/>
        </w:rPr>
        <w:t>иа</w:t>
      </w:r>
      <w:r w:rsidRPr="00B66B7C">
        <w:rPr>
          <w:rFonts w:eastAsia="SARAH+TimesNewRomanPSMT"/>
          <w:w w:val="99"/>
          <w:sz w:val="20"/>
          <w:szCs w:val="20"/>
        </w:rPr>
        <w:t>л</w:t>
      </w:r>
      <w:r w:rsidRPr="00B66B7C">
        <w:rPr>
          <w:rFonts w:eastAsia="SARAH+TimesNewRomanPSMT"/>
          <w:spacing w:val="1"/>
          <w:w w:val="99"/>
          <w:sz w:val="20"/>
          <w:szCs w:val="20"/>
        </w:rPr>
        <w:t>ьн</w:t>
      </w:r>
      <w:r w:rsidRPr="00B66B7C">
        <w:rPr>
          <w:rFonts w:eastAsia="SARAH+TimesNewRomanPSMT"/>
          <w:sz w:val="20"/>
          <w:szCs w:val="20"/>
        </w:rPr>
        <w:t>о– о</w:t>
      </w:r>
      <w:r w:rsidRPr="00B66B7C">
        <w:rPr>
          <w:rFonts w:eastAsia="SARAH+TimesNewRomanPSMT"/>
          <w:w w:val="99"/>
          <w:sz w:val="20"/>
          <w:szCs w:val="20"/>
        </w:rPr>
        <w:t>п</w:t>
      </w:r>
      <w:r w:rsidRPr="00B66B7C">
        <w:rPr>
          <w:rFonts w:eastAsia="SARAH+TimesNewRomanPSMT"/>
          <w:sz w:val="20"/>
          <w:szCs w:val="20"/>
        </w:rPr>
        <w:t>ас</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м</w:t>
      </w:r>
      <w:r w:rsidR="007B3CB6">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pacing w:val="-1"/>
          <w:sz w:val="20"/>
          <w:szCs w:val="20"/>
        </w:rPr>
        <w:t>о</w:t>
      </w:r>
      <w:r w:rsidRPr="00B66B7C">
        <w:rPr>
          <w:rFonts w:eastAsia="SARAH+TimesNewRomanPSMT"/>
          <w:w w:val="99"/>
          <w:sz w:val="20"/>
          <w:szCs w:val="20"/>
        </w:rPr>
        <w:t>л</w:t>
      </w:r>
      <w:r w:rsidRPr="00B66B7C">
        <w:rPr>
          <w:rFonts w:eastAsia="SARAH+TimesNewRomanPSMT"/>
          <w:spacing w:val="-7"/>
          <w:sz w:val="20"/>
          <w:szCs w:val="20"/>
        </w:rPr>
        <w:t>о</w:t>
      </w:r>
      <w:r w:rsidRPr="00B66B7C">
        <w:rPr>
          <w:rFonts w:eastAsia="SARAH+TimesNewRomanPSMT"/>
          <w:spacing w:val="-3"/>
          <w:sz w:val="20"/>
          <w:szCs w:val="20"/>
        </w:rPr>
        <w:t>ж</w:t>
      </w:r>
      <w:r w:rsidRPr="00B66B7C">
        <w:rPr>
          <w:rFonts w:eastAsia="SARAH+TimesNewRomanPSMT"/>
          <w:spacing w:val="-1"/>
          <w:sz w:val="20"/>
          <w:szCs w:val="20"/>
        </w:rPr>
        <w:t>е</w:t>
      </w:r>
      <w:r w:rsidRPr="00B66B7C">
        <w:rPr>
          <w:rFonts w:eastAsia="SARAH+TimesNewRomanPSMT"/>
          <w:w w:val="99"/>
          <w:sz w:val="20"/>
          <w:szCs w:val="20"/>
        </w:rPr>
        <w:t>нии</w:t>
      </w:r>
      <w:r w:rsidR="007B3CB6">
        <w:rPr>
          <w:rFonts w:eastAsia="SARAH+TimesNewRomanPSMT"/>
          <w:w w:val="99"/>
          <w:sz w:val="20"/>
          <w:szCs w:val="20"/>
        </w:rPr>
        <w:t xml:space="preserve"> </w:t>
      </w:r>
      <w:r w:rsidRPr="00B66B7C">
        <w:rPr>
          <w:rFonts w:eastAsia="SARAH+TimesNewRomanPSMT"/>
          <w:sz w:val="20"/>
          <w:szCs w:val="20"/>
        </w:rPr>
        <w:t>с</w:t>
      </w:r>
      <w:r w:rsidRPr="00B66B7C">
        <w:rPr>
          <w:rFonts w:eastAsia="SARAH+TimesNewRomanPSMT"/>
          <w:w w:val="99"/>
          <w:sz w:val="20"/>
          <w:szCs w:val="20"/>
        </w:rPr>
        <w:t>и</w:t>
      </w:r>
      <w:r w:rsidRPr="00B66B7C">
        <w:rPr>
          <w:rFonts w:eastAsia="SARAH+TimesNewRomanPSMT"/>
          <w:sz w:val="20"/>
          <w:szCs w:val="20"/>
        </w:rPr>
        <w:t>стем</w:t>
      </w:r>
      <w:r w:rsidRPr="00B66B7C">
        <w:rPr>
          <w:rFonts w:eastAsia="SARAH+TimesNewRomanPSMT"/>
          <w:spacing w:val="3"/>
          <w:w w:val="99"/>
          <w:sz w:val="20"/>
          <w:szCs w:val="20"/>
        </w:rPr>
        <w:t>н</w:t>
      </w:r>
      <w:r w:rsidRPr="00B66B7C">
        <w:rPr>
          <w:rFonts w:eastAsia="SARAH+TimesNewRomanPSMT"/>
          <w:sz w:val="20"/>
          <w:szCs w:val="20"/>
        </w:rPr>
        <w:t>а</w:t>
      </w:r>
      <w:r w:rsidR="007B3CB6">
        <w:rPr>
          <w:rFonts w:eastAsia="SARAH+TimesNewRomanPSMT"/>
          <w:sz w:val="20"/>
          <w:szCs w:val="20"/>
        </w:rPr>
        <w:t xml:space="preserve"> </w:t>
      </w:r>
      <w:r w:rsidRPr="00B66B7C">
        <w:rPr>
          <w:rFonts w:eastAsia="SARAH+TimesNewRomanPSMT"/>
          <w:w w:val="99"/>
          <w:sz w:val="20"/>
          <w:szCs w:val="20"/>
        </w:rPr>
        <w:t>и</w:t>
      </w:r>
      <w:r w:rsidR="007B3CB6">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4"/>
          <w:w w:val="99"/>
          <w:sz w:val="20"/>
          <w:szCs w:val="20"/>
        </w:rPr>
        <w:t>о</w:t>
      </w:r>
      <w:r w:rsidRPr="00B66B7C">
        <w:rPr>
          <w:rFonts w:eastAsia="SARAH+TimesNewRomanPSMT"/>
          <w:sz w:val="20"/>
          <w:szCs w:val="20"/>
        </w:rPr>
        <w:t>сл</w:t>
      </w:r>
      <w:r w:rsidRPr="00B66B7C">
        <w:rPr>
          <w:rFonts w:eastAsia="SARAH+TimesNewRomanPSMT"/>
          <w:spacing w:val="-2"/>
          <w:sz w:val="20"/>
          <w:szCs w:val="20"/>
        </w:rPr>
        <w:t>е</w:t>
      </w:r>
      <w:r w:rsidRPr="00B66B7C">
        <w:rPr>
          <w:rFonts w:eastAsia="SARAH+TimesNewRomanPSMT"/>
          <w:sz w:val="20"/>
          <w:szCs w:val="20"/>
        </w:rPr>
        <w:t>до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w w:val="99"/>
          <w:sz w:val="20"/>
          <w:szCs w:val="20"/>
        </w:rPr>
        <w:t>ь</w:t>
      </w:r>
      <w:r w:rsidRPr="00B66B7C">
        <w:rPr>
          <w:rFonts w:eastAsia="SARAH+TimesNewRomanPSMT"/>
          <w:spacing w:val="1"/>
          <w:sz w:val="20"/>
          <w:szCs w:val="20"/>
        </w:rPr>
        <w:t>н</w:t>
      </w:r>
      <w:r w:rsidRPr="00B66B7C">
        <w:rPr>
          <w:rFonts w:eastAsia="SARAH+TimesNewRomanPSMT"/>
          <w:sz w:val="20"/>
          <w:szCs w:val="20"/>
        </w:rPr>
        <w:t>а.</w:t>
      </w:r>
      <w:r w:rsidR="007B3CB6">
        <w:rPr>
          <w:rFonts w:eastAsia="SARAH+TimesNewRomanPSMT"/>
          <w:sz w:val="20"/>
          <w:szCs w:val="20"/>
        </w:rPr>
        <w:t xml:space="preserve"> </w:t>
      </w:r>
      <w:r w:rsidRPr="00B66B7C">
        <w:rPr>
          <w:rFonts w:eastAsia="SARAH+TimesNewRomanPSMT"/>
          <w:sz w:val="20"/>
          <w:szCs w:val="20"/>
        </w:rPr>
        <w:t>П</w:t>
      </w:r>
      <w:r w:rsidRPr="00B66B7C">
        <w:rPr>
          <w:rFonts w:eastAsia="SARAH+TimesNewRomanPSMT"/>
          <w:spacing w:val="2"/>
          <w:sz w:val="20"/>
          <w:szCs w:val="20"/>
        </w:rPr>
        <w:t>о</w:t>
      </w:r>
      <w:r w:rsidRPr="00B66B7C">
        <w:rPr>
          <w:rFonts w:eastAsia="SARAH+TimesNewRomanPSMT"/>
          <w:sz w:val="20"/>
          <w:szCs w:val="20"/>
        </w:rPr>
        <w:t>э</w:t>
      </w:r>
      <w:r w:rsidRPr="00B66B7C">
        <w:rPr>
          <w:rFonts w:eastAsia="SARAH+TimesNewRomanPSMT"/>
          <w:spacing w:val="-1"/>
          <w:w w:val="99"/>
          <w:sz w:val="20"/>
          <w:szCs w:val="20"/>
        </w:rPr>
        <w:t>т</w:t>
      </w:r>
      <w:r w:rsidRPr="00B66B7C">
        <w:rPr>
          <w:rFonts w:eastAsia="SARAH+TimesNewRomanPSMT"/>
          <w:spacing w:val="-5"/>
          <w:sz w:val="20"/>
          <w:szCs w:val="20"/>
        </w:rPr>
        <w:t>о</w:t>
      </w:r>
      <w:r w:rsidRPr="00B66B7C">
        <w:rPr>
          <w:rFonts w:eastAsia="SARAH+TimesNewRomanPSMT"/>
          <w:spacing w:val="1"/>
          <w:sz w:val="20"/>
          <w:szCs w:val="20"/>
        </w:rPr>
        <w:t>м</w:t>
      </w:r>
      <w:r w:rsidRPr="00B66B7C">
        <w:rPr>
          <w:rFonts w:eastAsia="SARAH+TimesNewRomanPSMT"/>
          <w:sz w:val="20"/>
          <w:szCs w:val="20"/>
        </w:rPr>
        <w:t>у</w:t>
      </w:r>
      <w:r w:rsidR="007B3CB6">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1"/>
          <w:sz w:val="20"/>
          <w:szCs w:val="20"/>
        </w:rPr>
        <w:t>анн</w:t>
      </w:r>
      <w:r w:rsidRPr="00B66B7C">
        <w:rPr>
          <w:rFonts w:eastAsia="SARAH+TimesNewRomanPSMT"/>
          <w:sz w:val="20"/>
          <w:szCs w:val="20"/>
        </w:rPr>
        <w:t>ая</w:t>
      </w:r>
      <w:r w:rsidR="007B3CB6">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1"/>
          <w:sz w:val="20"/>
          <w:szCs w:val="20"/>
        </w:rPr>
        <w:t>о</w:t>
      </w:r>
      <w:r w:rsidRPr="00B66B7C">
        <w:rPr>
          <w:rFonts w:eastAsia="SARAH+TimesNewRomanPSMT"/>
          <w:spacing w:val="1"/>
          <w:w w:val="99"/>
          <w:sz w:val="20"/>
          <w:szCs w:val="20"/>
        </w:rPr>
        <w:t>т</w:t>
      </w:r>
      <w:r w:rsidRPr="00B66B7C">
        <w:rPr>
          <w:rFonts w:eastAsia="SARAH+TimesNewRomanPSMT"/>
          <w:sz w:val="20"/>
          <w:szCs w:val="20"/>
        </w:rPr>
        <w:t>а</w:t>
      </w:r>
      <w:r w:rsidR="007B3CB6">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w:t>
      </w:r>
      <w:r w:rsidRPr="00B66B7C">
        <w:rPr>
          <w:rFonts w:eastAsia="SARAH+TimesNewRomanPSMT"/>
          <w:spacing w:val="-2"/>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pacing w:val="2"/>
          <w:sz w:val="20"/>
          <w:szCs w:val="20"/>
        </w:rPr>
        <w:t>т</w:t>
      </w:r>
      <w:r w:rsidRPr="00B66B7C">
        <w:rPr>
          <w:rFonts w:eastAsia="SARAH+TimesNewRomanPSMT"/>
          <w:sz w:val="20"/>
          <w:szCs w:val="20"/>
        </w:rPr>
        <w:t>ся клас</w:t>
      </w:r>
      <w:r w:rsidRPr="00B66B7C">
        <w:rPr>
          <w:rFonts w:eastAsia="SARAH+TimesNewRomanPSMT"/>
          <w:spacing w:val="-1"/>
          <w:sz w:val="20"/>
          <w:szCs w:val="20"/>
        </w:rPr>
        <w:t>с</w:t>
      </w:r>
      <w:r w:rsidRPr="00B66B7C">
        <w:rPr>
          <w:rFonts w:eastAsia="SARAH+TimesNewRomanPSMT"/>
          <w:spacing w:val="1"/>
          <w:w w:val="99"/>
          <w:sz w:val="20"/>
          <w:szCs w:val="20"/>
        </w:rPr>
        <w:t>н</w:t>
      </w:r>
      <w:r w:rsidRPr="00B66B7C">
        <w:rPr>
          <w:rFonts w:eastAsia="SARAH+TimesNewRomanPSMT"/>
          <w:sz w:val="20"/>
          <w:szCs w:val="20"/>
        </w:rPr>
        <w:t>ым</w:t>
      </w:r>
      <w:r w:rsidRPr="00B66B7C">
        <w:rPr>
          <w:rFonts w:eastAsia="SARAH+TimesNewRomanPSMT"/>
          <w:w w:val="99"/>
          <w:sz w:val="20"/>
          <w:szCs w:val="20"/>
        </w:rPr>
        <w:t>и</w:t>
      </w:r>
      <w:r w:rsidR="007B3CB6">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11"/>
          <w:sz w:val="20"/>
          <w:szCs w:val="20"/>
        </w:rPr>
        <w:t>к</w:t>
      </w:r>
      <w:r w:rsidRPr="00B66B7C">
        <w:rPr>
          <w:rFonts w:eastAsia="SARAH+TimesNewRomanPSMT"/>
          <w:spacing w:val="1"/>
          <w:sz w:val="20"/>
          <w:szCs w:val="20"/>
        </w:rPr>
        <w:t>о</w:t>
      </w:r>
      <w:r w:rsidRPr="00B66B7C">
        <w:rPr>
          <w:rFonts w:eastAsia="SARAH+TimesNewRomanPSMT"/>
          <w:spacing w:val="-1"/>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телям</w:t>
      </w:r>
      <w:r w:rsidRPr="00B66B7C">
        <w:rPr>
          <w:rFonts w:eastAsia="SARAH+TimesNewRomanPSMT"/>
          <w:w w:val="99"/>
          <w:sz w:val="20"/>
          <w:szCs w:val="20"/>
        </w:rPr>
        <w:t>и</w:t>
      </w:r>
      <w:r w:rsidR="007B3CB6">
        <w:rPr>
          <w:rFonts w:eastAsia="SARAH+TimesNewRomanPSMT"/>
          <w:w w:val="99"/>
          <w:sz w:val="20"/>
          <w:szCs w:val="20"/>
        </w:rPr>
        <w:t xml:space="preserve"> </w:t>
      </w:r>
      <w:r w:rsidRPr="00B66B7C">
        <w:rPr>
          <w:rFonts w:eastAsia="SARAH+TimesNewRomanPSMT"/>
          <w:sz w:val="20"/>
          <w:szCs w:val="20"/>
        </w:rPr>
        <w:t>со</w:t>
      </w:r>
      <w:r w:rsidRPr="00B66B7C">
        <w:rPr>
          <w:rFonts w:eastAsia="SARAH+TimesNewRomanPSMT"/>
          <w:spacing w:val="-5"/>
          <w:sz w:val="20"/>
          <w:szCs w:val="20"/>
        </w:rPr>
        <w:t>в</w:t>
      </w:r>
      <w:r w:rsidRPr="00B66B7C">
        <w:rPr>
          <w:rFonts w:eastAsia="SARAH+TimesNewRomanPSMT"/>
          <w:sz w:val="20"/>
          <w:szCs w:val="20"/>
        </w:rPr>
        <w:t>м</w:t>
      </w:r>
      <w:r w:rsidRPr="00B66B7C">
        <w:rPr>
          <w:rFonts w:eastAsia="SARAH+TimesNewRomanPSMT"/>
          <w:spacing w:val="4"/>
          <w:sz w:val="20"/>
          <w:szCs w:val="20"/>
        </w:rPr>
        <w:t>е</w:t>
      </w:r>
      <w:r w:rsidRPr="00B66B7C">
        <w:rPr>
          <w:rFonts w:eastAsia="SARAH+TimesNewRomanPSMT"/>
          <w:sz w:val="20"/>
          <w:szCs w:val="20"/>
        </w:rPr>
        <w:t>ст</w:t>
      </w:r>
      <w:r w:rsidRPr="00B66B7C">
        <w:rPr>
          <w:rFonts w:eastAsia="SARAH+TimesNewRomanPSMT"/>
          <w:spacing w:val="1"/>
          <w:w w:val="99"/>
          <w:sz w:val="20"/>
          <w:szCs w:val="20"/>
        </w:rPr>
        <w:t>н</w:t>
      </w:r>
      <w:r w:rsidRPr="00B66B7C">
        <w:rPr>
          <w:rFonts w:eastAsia="SARAH+TimesNewRomanPSMT"/>
          <w:sz w:val="20"/>
          <w:szCs w:val="20"/>
        </w:rPr>
        <w:t>о</w:t>
      </w:r>
      <w:r w:rsidR="007B3CB6">
        <w:rPr>
          <w:rFonts w:eastAsia="SARAH+TimesNewRomanPSMT"/>
          <w:sz w:val="20"/>
          <w:szCs w:val="20"/>
        </w:rPr>
        <w:t xml:space="preserve"> </w:t>
      </w:r>
      <w:r w:rsidRPr="00B66B7C">
        <w:rPr>
          <w:rFonts w:eastAsia="SARAH+TimesNewRomanPSMT"/>
          <w:sz w:val="20"/>
          <w:szCs w:val="20"/>
        </w:rPr>
        <w:t>с</w:t>
      </w:r>
      <w:r w:rsidR="007B3CB6">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2"/>
          <w:sz w:val="20"/>
          <w:szCs w:val="20"/>
        </w:rPr>
        <w:t>е</w:t>
      </w:r>
      <w:r w:rsidRPr="00B66B7C">
        <w:rPr>
          <w:rFonts w:eastAsia="SARAH+TimesNewRomanPSMT"/>
          <w:sz w:val="20"/>
          <w:szCs w:val="20"/>
        </w:rPr>
        <w:t>д</w:t>
      </w:r>
      <w:r w:rsidRPr="00B66B7C">
        <w:rPr>
          <w:rFonts w:eastAsia="SARAH+TimesNewRomanPSMT"/>
          <w:spacing w:val="-1"/>
          <w:sz w:val="20"/>
          <w:szCs w:val="20"/>
        </w:rPr>
        <w:t>а</w:t>
      </w:r>
      <w:r w:rsidRPr="00B66B7C">
        <w:rPr>
          <w:rFonts w:eastAsia="SARAH+TimesNewRomanPSMT"/>
          <w:spacing w:val="-4"/>
          <w:sz w:val="20"/>
          <w:szCs w:val="20"/>
        </w:rPr>
        <w:t>г</w:t>
      </w:r>
      <w:r w:rsidRPr="00B66B7C">
        <w:rPr>
          <w:rFonts w:eastAsia="SARAH+TimesNewRomanPSMT"/>
          <w:sz w:val="20"/>
          <w:szCs w:val="20"/>
        </w:rPr>
        <w:t>о</w:t>
      </w:r>
      <w:r w:rsidRPr="00B66B7C">
        <w:rPr>
          <w:rFonts w:eastAsia="SARAH+TimesNewRomanPSMT"/>
          <w:spacing w:val="-5"/>
          <w:sz w:val="20"/>
          <w:szCs w:val="20"/>
        </w:rPr>
        <w:t>го</w:t>
      </w:r>
      <w:r w:rsidRPr="00B66B7C">
        <w:rPr>
          <w:rFonts w:eastAsia="SARAH+TimesNewRomanPSMT"/>
          <w:spacing w:val="3"/>
          <w:sz w:val="20"/>
          <w:szCs w:val="20"/>
        </w:rPr>
        <w:t>м</w:t>
      </w:r>
      <w:r w:rsidRPr="00B66B7C">
        <w:rPr>
          <w:w w:val="108"/>
          <w:sz w:val="20"/>
          <w:szCs w:val="20"/>
        </w:rPr>
        <w:t>-</w:t>
      </w:r>
      <w:r w:rsidRPr="00B66B7C">
        <w:rPr>
          <w:rFonts w:eastAsia="SARAH+TimesNewRomanPSMT"/>
          <w:sz w:val="20"/>
          <w:szCs w:val="20"/>
        </w:rPr>
        <w:t>пс</w:t>
      </w:r>
      <w:r w:rsidRPr="00B66B7C">
        <w:rPr>
          <w:rFonts w:eastAsia="SARAH+TimesNewRomanPSMT"/>
          <w:spacing w:val="-1"/>
          <w:sz w:val="20"/>
          <w:szCs w:val="20"/>
        </w:rPr>
        <w:t>и</w:t>
      </w:r>
      <w:r w:rsidRPr="00B66B7C">
        <w:rPr>
          <w:rFonts w:eastAsia="SARAH+TimesNewRomanPSMT"/>
          <w:spacing w:val="-7"/>
          <w:sz w:val="20"/>
          <w:szCs w:val="20"/>
        </w:rPr>
        <w:t>х</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3"/>
          <w:sz w:val="20"/>
          <w:szCs w:val="20"/>
        </w:rPr>
        <w:t>о</w:t>
      </w:r>
      <w:r w:rsidRPr="00B66B7C">
        <w:rPr>
          <w:rFonts w:eastAsia="SARAH+TimesNewRomanPSMT"/>
          <w:spacing w:val="-4"/>
          <w:sz w:val="20"/>
          <w:szCs w:val="20"/>
        </w:rPr>
        <w:t>г</w:t>
      </w:r>
      <w:r w:rsidRPr="00B66B7C">
        <w:rPr>
          <w:rFonts w:eastAsia="SARAH+TimesNewRomanPSMT"/>
          <w:spacing w:val="-5"/>
          <w:sz w:val="20"/>
          <w:szCs w:val="20"/>
        </w:rPr>
        <w:t>о</w:t>
      </w:r>
      <w:r w:rsidRPr="00B66B7C">
        <w:rPr>
          <w:rFonts w:eastAsia="SARAH+TimesNewRomanPSMT"/>
          <w:sz w:val="20"/>
          <w:szCs w:val="20"/>
        </w:rPr>
        <w:t xml:space="preserve">м.На </w:t>
      </w:r>
      <w:r w:rsidRPr="00B66B7C">
        <w:rPr>
          <w:rFonts w:eastAsia="SARAH+TimesNewRomanPSMT"/>
          <w:w w:val="99"/>
          <w:sz w:val="20"/>
          <w:szCs w:val="20"/>
        </w:rPr>
        <w:t>н</w:t>
      </w:r>
      <w:r w:rsidRPr="00B66B7C">
        <w:rPr>
          <w:rFonts w:eastAsia="SARAH+TimesNewRomanPSMT"/>
          <w:spacing w:val="-9"/>
          <w:sz w:val="20"/>
          <w:szCs w:val="20"/>
        </w:rPr>
        <w:t>а</w:t>
      </w:r>
      <w:r w:rsidRPr="00B66B7C">
        <w:rPr>
          <w:rFonts w:eastAsia="SARAH+TimesNewRomanPSMT"/>
          <w:spacing w:val="-1"/>
          <w:sz w:val="20"/>
          <w:szCs w:val="20"/>
        </w:rPr>
        <w:t>ч</w:t>
      </w:r>
      <w:r w:rsidRPr="00B66B7C">
        <w:rPr>
          <w:rFonts w:eastAsia="SARAH+TimesNewRomanPSMT"/>
          <w:spacing w:val="1"/>
          <w:sz w:val="20"/>
          <w:szCs w:val="20"/>
        </w:rPr>
        <w:t>а</w:t>
      </w:r>
      <w:r w:rsidRPr="00B66B7C">
        <w:rPr>
          <w:rFonts w:eastAsia="SARAH+TimesNewRomanPSMT"/>
          <w:w w:val="99"/>
          <w:sz w:val="20"/>
          <w:szCs w:val="20"/>
        </w:rPr>
        <w:t>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м</w:t>
      </w:r>
      <w:r w:rsidR="007B3CB6">
        <w:rPr>
          <w:rFonts w:eastAsia="SARAH+TimesNewRomanPSMT"/>
          <w:sz w:val="20"/>
          <w:szCs w:val="20"/>
        </w:rPr>
        <w:t xml:space="preserve"> </w:t>
      </w:r>
      <w:r w:rsidRPr="00B66B7C">
        <w:rPr>
          <w:rFonts w:eastAsia="SARAH+TimesNewRomanPSMT"/>
          <w:sz w:val="20"/>
          <w:szCs w:val="20"/>
        </w:rPr>
        <w:t>э</w:t>
      </w:r>
      <w:r w:rsidRPr="00B66B7C">
        <w:rPr>
          <w:rFonts w:eastAsia="SARAH+TimesNewRomanPSMT"/>
          <w:spacing w:val="3"/>
          <w:sz w:val="20"/>
          <w:szCs w:val="20"/>
        </w:rPr>
        <w:t>т</w:t>
      </w:r>
      <w:r w:rsidRPr="00B66B7C">
        <w:rPr>
          <w:rFonts w:eastAsia="SARAH+TimesNewRomanPSMT"/>
          <w:spacing w:val="-3"/>
          <w:sz w:val="20"/>
          <w:szCs w:val="20"/>
        </w:rPr>
        <w:t>а</w:t>
      </w:r>
      <w:r w:rsidRPr="00B66B7C">
        <w:rPr>
          <w:rFonts w:eastAsia="SARAH+TimesNewRomanPSMT"/>
          <w:spacing w:val="1"/>
          <w:w w:val="99"/>
          <w:sz w:val="20"/>
          <w:szCs w:val="20"/>
        </w:rPr>
        <w:t>п</w:t>
      </w:r>
      <w:r w:rsidRPr="00B66B7C">
        <w:rPr>
          <w:rFonts w:eastAsia="SARAH+TimesNewRomanPSMT"/>
          <w:sz w:val="20"/>
          <w:szCs w:val="20"/>
        </w:rPr>
        <w:t>е</w:t>
      </w:r>
      <w:r w:rsidR="007B3CB6">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spacing w:val="1"/>
          <w:sz w:val="20"/>
          <w:szCs w:val="20"/>
        </w:rPr>
        <w:t>с</w:t>
      </w:r>
      <w:r w:rsidRPr="00B66B7C">
        <w:rPr>
          <w:rFonts w:eastAsia="SARAH+TimesNewRomanPSMT"/>
          <w:spacing w:val="1"/>
          <w:w w:val="99"/>
          <w:sz w:val="20"/>
          <w:szCs w:val="20"/>
        </w:rPr>
        <w:t>н</w:t>
      </w:r>
      <w:r w:rsidRPr="00B66B7C">
        <w:rPr>
          <w:rFonts w:eastAsia="SARAH+TimesNewRomanPSMT"/>
          <w:sz w:val="20"/>
          <w:szCs w:val="20"/>
        </w:rPr>
        <w:t>ы</w:t>
      </w:r>
      <w:r w:rsidRPr="00B66B7C">
        <w:rPr>
          <w:rFonts w:eastAsia="SARAH+TimesNewRomanPSMT"/>
          <w:w w:val="99"/>
          <w:sz w:val="20"/>
          <w:szCs w:val="20"/>
        </w:rPr>
        <w:t>й</w:t>
      </w:r>
      <w:r w:rsidR="007B3CB6">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ит</w:t>
      </w:r>
      <w:r w:rsidRPr="00B66B7C">
        <w:rPr>
          <w:rFonts w:eastAsia="SARAH+TimesNewRomanPSMT"/>
          <w:sz w:val="20"/>
          <w:szCs w:val="20"/>
        </w:rPr>
        <w:t>ель</w:t>
      </w:r>
      <w:r w:rsidR="007B3CB6">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pacing w:val="-1"/>
          <w:sz w:val="20"/>
          <w:szCs w:val="20"/>
        </w:rPr>
        <w:t>у</w:t>
      </w:r>
      <w:r w:rsidRPr="00B66B7C">
        <w:rPr>
          <w:rFonts w:eastAsia="SARAH+TimesNewRomanPSMT"/>
          <w:w w:val="99"/>
          <w:sz w:val="20"/>
          <w:szCs w:val="20"/>
        </w:rPr>
        <w:t>щ</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в</w:t>
      </w:r>
      <w:r w:rsidRPr="00B66B7C">
        <w:rPr>
          <w:rFonts w:eastAsia="SARAH+TimesNewRomanPSMT"/>
          <w:sz w:val="20"/>
          <w:szCs w:val="20"/>
        </w:rPr>
        <w:t>ля</w:t>
      </w:r>
      <w:r w:rsidRPr="00B66B7C">
        <w:rPr>
          <w:rFonts w:eastAsia="SARAH+TimesNewRomanPSMT"/>
          <w:spacing w:val="-1"/>
          <w:sz w:val="20"/>
          <w:szCs w:val="20"/>
        </w:rPr>
        <w:t>е</w:t>
      </w:r>
      <w:r w:rsidRPr="00B66B7C">
        <w:rPr>
          <w:rFonts w:eastAsia="SARAH+TimesNewRomanPSMT"/>
          <w:w w:val="99"/>
          <w:sz w:val="20"/>
          <w:szCs w:val="20"/>
        </w:rPr>
        <w:t>т</w:t>
      </w:r>
      <w:r w:rsidR="007B3CB6">
        <w:rPr>
          <w:rFonts w:eastAsia="SARAH+TimesNewRomanPSMT"/>
          <w:w w:val="99"/>
          <w:sz w:val="20"/>
          <w:szCs w:val="20"/>
        </w:rPr>
        <w:t xml:space="preserve"> </w:t>
      </w:r>
      <w:r w:rsidRPr="00B66B7C">
        <w:rPr>
          <w:rFonts w:eastAsia="SARAH+TimesNewRomanPSMT"/>
          <w:spacing w:val="2"/>
          <w:sz w:val="20"/>
          <w:szCs w:val="20"/>
        </w:rPr>
        <w:t>с</w:t>
      </w:r>
      <w:r w:rsidRPr="00B66B7C">
        <w:rPr>
          <w:rFonts w:eastAsia="SARAH+TimesNewRomanPSMT"/>
          <w:sz w:val="20"/>
          <w:szCs w:val="20"/>
        </w:rPr>
        <w:t>бор</w:t>
      </w:r>
      <w:r w:rsidR="007B3CB6">
        <w:rPr>
          <w:rFonts w:eastAsia="SARAH+TimesNewRomanPSMT"/>
          <w:sz w:val="20"/>
          <w:szCs w:val="20"/>
        </w:rPr>
        <w:t xml:space="preserve"> </w:t>
      </w:r>
      <w:r w:rsidRPr="00B66B7C">
        <w:rPr>
          <w:rFonts w:eastAsia="SARAH+TimesNewRomanPSMT"/>
          <w:spacing w:val="1"/>
          <w:sz w:val="20"/>
          <w:szCs w:val="20"/>
        </w:rPr>
        <w:t>ин</w:t>
      </w:r>
      <w:r w:rsidRPr="00B66B7C">
        <w:rPr>
          <w:rFonts w:eastAsia="SARAH+TimesNewRomanPSMT"/>
          <w:sz w:val="20"/>
          <w:szCs w:val="20"/>
        </w:rPr>
        <w:t>фо</w:t>
      </w:r>
      <w:r w:rsidRPr="00B66B7C">
        <w:rPr>
          <w:rFonts w:eastAsia="SARAH+TimesNewRomanPSMT"/>
          <w:spacing w:val="-3"/>
          <w:sz w:val="20"/>
          <w:szCs w:val="20"/>
        </w:rPr>
        <w:t>рм</w:t>
      </w:r>
      <w:r w:rsidRPr="00B66B7C">
        <w:rPr>
          <w:rFonts w:eastAsia="SARAH+TimesNewRomanPSMT"/>
          <w:spacing w:val="-1"/>
          <w:sz w:val="20"/>
          <w:szCs w:val="20"/>
        </w:rPr>
        <w:t>а</w:t>
      </w:r>
      <w:r w:rsidRPr="00B66B7C">
        <w:rPr>
          <w:rFonts w:eastAsia="SARAH+TimesNewRomanPSMT"/>
          <w:sz w:val="20"/>
          <w:szCs w:val="20"/>
        </w:rPr>
        <w:t>ц</w:t>
      </w:r>
      <w:r w:rsidRPr="00B66B7C">
        <w:rPr>
          <w:rFonts w:eastAsia="SARAH+TimesNewRomanPSMT"/>
          <w:spacing w:val="1"/>
          <w:sz w:val="20"/>
          <w:szCs w:val="20"/>
        </w:rPr>
        <w:t>и</w:t>
      </w:r>
      <w:r w:rsidRPr="00B66B7C">
        <w:rPr>
          <w:rFonts w:eastAsia="SARAH+TimesNewRomanPSMT"/>
          <w:sz w:val="20"/>
          <w:szCs w:val="20"/>
        </w:rPr>
        <w:t>и</w:t>
      </w:r>
      <w:r w:rsidR="007B3CB6">
        <w:rPr>
          <w:rFonts w:eastAsia="SARAH+TimesNewRomanPSMT"/>
          <w:sz w:val="20"/>
          <w:szCs w:val="20"/>
        </w:rPr>
        <w:t xml:space="preserve"> </w:t>
      </w:r>
      <w:r w:rsidRPr="00B66B7C">
        <w:rPr>
          <w:rFonts w:eastAsia="SARAH+TimesNewRomanPSMT"/>
          <w:sz w:val="20"/>
          <w:szCs w:val="20"/>
        </w:rPr>
        <w:t>об</w:t>
      </w:r>
      <w:r w:rsidR="007B3CB6">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7B3CB6">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 xml:space="preserve">о </w:t>
      </w:r>
      <w:r w:rsidRPr="00B66B7C">
        <w:rPr>
          <w:rFonts w:eastAsia="SARAH+TimesNewRomanPSMT"/>
          <w:w w:val="99"/>
          <w:sz w:val="20"/>
          <w:szCs w:val="20"/>
        </w:rPr>
        <w:t>п</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pacing w:val="-7"/>
          <w:sz w:val="20"/>
          <w:szCs w:val="20"/>
        </w:rPr>
        <w:t>а</w:t>
      </w:r>
      <w:r w:rsidRPr="00B66B7C">
        <w:rPr>
          <w:rFonts w:eastAsia="SARAH+TimesNewRomanPSMT"/>
          <w:sz w:val="20"/>
          <w:szCs w:val="20"/>
        </w:rPr>
        <w:t>те</w:t>
      </w:r>
      <w:r w:rsidRPr="00B66B7C">
        <w:rPr>
          <w:rFonts w:eastAsia="SARAH+TimesNewRomanPSMT"/>
          <w:w w:val="99"/>
          <w:sz w:val="20"/>
          <w:szCs w:val="20"/>
        </w:rPr>
        <w:t>л</w:t>
      </w:r>
      <w:r w:rsidRPr="00B66B7C">
        <w:rPr>
          <w:rFonts w:eastAsia="SARAH+TimesNewRomanPSMT"/>
          <w:sz w:val="20"/>
          <w:szCs w:val="20"/>
        </w:rPr>
        <w:t>ям,</w:t>
      </w:r>
      <w:r w:rsidR="007B3CB6">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w:t>
      </w:r>
      <w:r w:rsidRPr="00B66B7C">
        <w:rPr>
          <w:rFonts w:eastAsia="SARAH+TimesNewRomanPSMT"/>
          <w:spacing w:val="-2"/>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w:t>
      </w:r>
      <w:r w:rsidR="007B3CB6">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а</w:t>
      </w:r>
      <w:r w:rsidRPr="00B66B7C">
        <w:rPr>
          <w:rFonts w:eastAsia="SARAH+TimesNewRomanPSMT"/>
          <w:spacing w:val="-4"/>
          <w:sz w:val="20"/>
          <w:szCs w:val="20"/>
        </w:rPr>
        <w:t>б</w:t>
      </w:r>
      <w:r w:rsidRPr="00B66B7C">
        <w:rPr>
          <w:rFonts w:eastAsia="SARAH+TimesNewRomanPSMT"/>
          <w:sz w:val="20"/>
          <w:szCs w:val="20"/>
        </w:rPr>
        <w:t>л</w:t>
      </w:r>
      <w:r w:rsidRPr="00B66B7C">
        <w:rPr>
          <w:rFonts w:eastAsia="SARAH+TimesNewRomanPSMT"/>
          <w:spacing w:val="-11"/>
          <w:sz w:val="20"/>
          <w:szCs w:val="20"/>
        </w:rPr>
        <w:t>ю</w:t>
      </w:r>
      <w:r w:rsidRPr="00B66B7C">
        <w:rPr>
          <w:rFonts w:eastAsia="SARAH+TimesNewRomanPSMT"/>
          <w:sz w:val="20"/>
          <w:szCs w:val="20"/>
        </w:rPr>
        <w:t>де</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z w:val="20"/>
          <w:szCs w:val="20"/>
        </w:rPr>
        <w:t>я.</w:t>
      </w:r>
      <w:r w:rsidR="007B3CB6">
        <w:rPr>
          <w:rFonts w:eastAsia="SARAH+TimesNewRomanPSMT"/>
          <w:sz w:val="20"/>
          <w:szCs w:val="20"/>
        </w:rPr>
        <w:t xml:space="preserve"> </w:t>
      </w:r>
      <w:r w:rsidRPr="00B66B7C">
        <w:rPr>
          <w:rFonts w:eastAsia="SARAH+TimesNewRomanPSMT"/>
          <w:spacing w:val="2"/>
          <w:sz w:val="20"/>
          <w:szCs w:val="20"/>
        </w:rPr>
        <w:t>И</w:t>
      </w:r>
      <w:r w:rsidRPr="00B66B7C">
        <w:rPr>
          <w:rFonts w:eastAsia="SARAH+TimesNewRomanPSMT"/>
          <w:sz w:val="20"/>
          <w:szCs w:val="20"/>
        </w:rPr>
        <w:t>м</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z w:val="20"/>
          <w:szCs w:val="20"/>
        </w:rPr>
        <w:t>о</w:t>
      </w:r>
      <w:r w:rsidR="007B3CB6">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ервичная</w:t>
      </w:r>
      <w:r w:rsidR="007B3CB6">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sz w:val="20"/>
          <w:szCs w:val="20"/>
        </w:rPr>
        <w:t>агн</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pacing w:val="-2"/>
          <w:sz w:val="20"/>
          <w:szCs w:val="20"/>
        </w:rPr>
        <w:t>к</w:t>
      </w:r>
      <w:r w:rsidRPr="00B66B7C">
        <w:rPr>
          <w:rFonts w:eastAsia="SARAH+TimesNewRomanPSMT"/>
          <w:sz w:val="20"/>
          <w:szCs w:val="20"/>
        </w:rPr>
        <w:t>а</w:t>
      </w:r>
      <w:r w:rsidR="007B3CB6">
        <w:rPr>
          <w:rFonts w:eastAsia="SARAH+TimesNewRomanPSMT"/>
          <w:sz w:val="20"/>
          <w:szCs w:val="20"/>
        </w:rPr>
        <w:t xml:space="preserve"> </w:t>
      </w:r>
      <w:r w:rsidRPr="00B66B7C">
        <w:rPr>
          <w:rFonts w:eastAsia="SARAH+TimesNewRomanPSMT"/>
          <w:sz w:val="20"/>
          <w:szCs w:val="20"/>
        </w:rPr>
        <w:t>я</w:t>
      </w:r>
      <w:r w:rsidRPr="00B66B7C">
        <w:rPr>
          <w:rFonts w:eastAsia="SARAH+TimesNewRomanPSMT"/>
          <w:spacing w:val="-2"/>
          <w:sz w:val="20"/>
          <w:szCs w:val="20"/>
        </w:rPr>
        <w:t>в</w:t>
      </w:r>
      <w:r w:rsidRPr="00B66B7C">
        <w:rPr>
          <w:rFonts w:eastAsia="SARAH+TimesNewRomanPSMT"/>
          <w:sz w:val="20"/>
          <w:szCs w:val="20"/>
        </w:rPr>
        <w:t>ляе</w:t>
      </w:r>
      <w:r w:rsidRPr="00B66B7C">
        <w:rPr>
          <w:rFonts w:eastAsia="SARAH+TimesNewRomanPSMT"/>
          <w:spacing w:val="2"/>
          <w:w w:val="99"/>
          <w:sz w:val="20"/>
          <w:szCs w:val="20"/>
        </w:rPr>
        <w:t>т</w:t>
      </w:r>
      <w:r w:rsidRPr="00B66B7C">
        <w:rPr>
          <w:rFonts w:eastAsia="SARAH+TimesNewRomanPSMT"/>
          <w:sz w:val="20"/>
          <w:szCs w:val="20"/>
        </w:rPr>
        <w:t>ся</w:t>
      </w:r>
      <w:r w:rsidR="007B3CB6">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ео</w:t>
      </w:r>
      <w:r w:rsidRPr="00B66B7C">
        <w:rPr>
          <w:rFonts w:eastAsia="SARAH+TimesNewRomanPSMT"/>
          <w:spacing w:val="-9"/>
          <w:sz w:val="20"/>
          <w:szCs w:val="20"/>
        </w:rPr>
        <w:t>б</w:t>
      </w:r>
      <w:r w:rsidRPr="00B66B7C">
        <w:rPr>
          <w:rFonts w:eastAsia="SARAH+TimesNewRomanPSMT"/>
          <w:spacing w:val="-7"/>
          <w:sz w:val="20"/>
          <w:szCs w:val="20"/>
        </w:rPr>
        <w:t>хо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 xml:space="preserve">мым </w:t>
      </w:r>
      <w:r w:rsidRPr="00B66B7C">
        <w:rPr>
          <w:rFonts w:eastAsia="SARAH+TimesNewRomanPSMT"/>
          <w:w w:val="99"/>
          <w:sz w:val="20"/>
          <w:szCs w:val="20"/>
        </w:rPr>
        <w:t>и</w:t>
      </w:r>
      <w:r w:rsidRPr="00B66B7C">
        <w:rPr>
          <w:rFonts w:eastAsia="SARAH+TimesNewRomanPSMT"/>
          <w:spacing w:val="1"/>
          <w:sz w:val="20"/>
          <w:szCs w:val="20"/>
        </w:rPr>
        <w:t>н</w:t>
      </w:r>
      <w:r w:rsidRPr="00B66B7C">
        <w:rPr>
          <w:rFonts w:eastAsia="SARAH+TimesNewRomanPSMT"/>
          <w:sz w:val="20"/>
          <w:szCs w:val="20"/>
        </w:rPr>
        <w:t>с</w:t>
      </w:r>
      <w:r w:rsidRPr="00B66B7C">
        <w:rPr>
          <w:rFonts w:eastAsia="SARAH+TimesNewRomanPSMT"/>
          <w:spacing w:val="3"/>
          <w:sz w:val="20"/>
          <w:szCs w:val="20"/>
        </w:rPr>
        <w:t>т</w:t>
      </w:r>
      <w:r w:rsidRPr="00B66B7C">
        <w:rPr>
          <w:rFonts w:eastAsia="SARAH+TimesNewRomanPSMT"/>
          <w:sz w:val="20"/>
          <w:szCs w:val="20"/>
        </w:rPr>
        <w:t>р</w:t>
      </w:r>
      <w:r w:rsidRPr="00B66B7C">
        <w:rPr>
          <w:rFonts w:eastAsia="SARAH+TimesNewRomanPSMT"/>
          <w:spacing w:val="-9"/>
          <w:sz w:val="20"/>
          <w:szCs w:val="20"/>
        </w:rPr>
        <w:t>у</w:t>
      </w:r>
      <w:r w:rsidRPr="00B66B7C">
        <w:rPr>
          <w:rFonts w:eastAsia="SARAH+TimesNewRomanPSMT"/>
          <w:spacing w:val="-1"/>
          <w:sz w:val="20"/>
          <w:szCs w:val="20"/>
        </w:rPr>
        <w:t>м</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т</w:t>
      </w:r>
      <w:r w:rsidRPr="00B66B7C">
        <w:rPr>
          <w:rFonts w:eastAsia="SARAH+TimesNewRomanPSMT"/>
          <w:spacing w:val="-5"/>
          <w:sz w:val="20"/>
          <w:szCs w:val="20"/>
        </w:rPr>
        <w:t>о</w:t>
      </w:r>
      <w:r w:rsidRPr="00B66B7C">
        <w:rPr>
          <w:rFonts w:eastAsia="SARAH+TimesNewRomanPSMT"/>
          <w:sz w:val="20"/>
          <w:szCs w:val="20"/>
        </w:rPr>
        <w:t>м</w:t>
      </w:r>
      <w:r w:rsidR="007B3CB6">
        <w:rPr>
          <w:rFonts w:eastAsia="SARAH+TimesNewRomanPSMT"/>
          <w:sz w:val="20"/>
          <w:szCs w:val="20"/>
        </w:rPr>
        <w:t xml:space="preserve"> </w:t>
      </w:r>
      <w:r w:rsidRPr="00B66B7C">
        <w:rPr>
          <w:rFonts w:eastAsia="SARAH+TimesNewRomanPSMT"/>
          <w:sz w:val="20"/>
          <w:szCs w:val="20"/>
        </w:rPr>
        <w:t>для</w:t>
      </w:r>
      <w:r w:rsidR="007B3CB6">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3"/>
          <w:sz w:val="20"/>
          <w:szCs w:val="20"/>
        </w:rPr>
        <w:t>а</w:t>
      </w:r>
      <w:r w:rsidRPr="00B66B7C">
        <w:rPr>
          <w:rFonts w:eastAsia="SARAH+TimesNewRomanPSMT"/>
          <w:sz w:val="20"/>
          <w:szCs w:val="20"/>
        </w:rPr>
        <w:t>л</w:t>
      </w:r>
      <w:r w:rsidRPr="00B66B7C">
        <w:rPr>
          <w:rFonts w:eastAsia="SARAH+TimesNewRomanPSMT"/>
          <w:spacing w:val="1"/>
          <w:sz w:val="20"/>
          <w:szCs w:val="20"/>
        </w:rPr>
        <w:t>ь</w:t>
      </w:r>
      <w:r w:rsidRPr="00B66B7C">
        <w:rPr>
          <w:rFonts w:eastAsia="SARAH+TimesNewRomanPSMT"/>
          <w:spacing w:val="2"/>
          <w:w w:val="99"/>
          <w:sz w:val="20"/>
          <w:szCs w:val="20"/>
        </w:rPr>
        <w:t>н</w:t>
      </w:r>
      <w:r w:rsidRPr="00B66B7C">
        <w:rPr>
          <w:rFonts w:eastAsia="SARAH+TimesNewRomanPSMT"/>
          <w:sz w:val="20"/>
          <w:szCs w:val="20"/>
        </w:rPr>
        <w:t>е</w:t>
      </w:r>
      <w:r w:rsidRPr="00B66B7C">
        <w:rPr>
          <w:rFonts w:eastAsia="SARAH+TimesNewRomanPSMT"/>
          <w:w w:val="99"/>
          <w:sz w:val="20"/>
          <w:szCs w:val="20"/>
        </w:rPr>
        <w:t>й</w:t>
      </w:r>
      <w:r w:rsidRPr="00B66B7C">
        <w:rPr>
          <w:rFonts w:eastAsia="SARAH+TimesNewRomanPSMT"/>
          <w:sz w:val="20"/>
          <w:szCs w:val="20"/>
        </w:rPr>
        <w:t>ше</w:t>
      </w:r>
      <w:r w:rsidRPr="00B66B7C">
        <w:rPr>
          <w:rFonts w:eastAsia="SARAH+TimesNewRomanPSMT"/>
          <w:w w:val="99"/>
          <w:sz w:val="20"/>
          <w:szCs w:val="20"/>
        </w:rPr>
        <w:t>й</w:t>
      </w:r>
      <w:r w:rsidR="007B3CB6">
        <w:rPr>
          <w:rFonts w:eastAsia="SARAH+TimesNewRomanPSMT"/>
          <w:w w:val="99"/>
          <w:sz w:val="20"/>
          <w:szCs w:val="20"/>
        </w:rPr>
        <w:t xml:space="preserve"> </w:t>
      </w: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spacing w:val="-1"/>
          <w:sz w:val="20"/>
          <w:szCs w:val="20"/>
        </w:rPr>
        <w:t>н</w:t>
      </w:r>
      <w:r w:rsidRPr="00B66B7C">
        <w:rPr>
          <w:rFonts w:eastAsia="SARAH+TimesNewRomanPSMT"/>
          <w:sz w:val="20"/>
          <w:szCs w:val="20"/>
        </w:rPr>
        <w:t>и</w:t>
      </w:r>
      <w:r w:rsidRPr="00B66B7C">
        <w:rPr>
          <w:rFonts w:eastAsia="SARAH+TimesNewRomanPSMT"/>
          <w:spacing w:val="1"/>
          <w:w w:val="99"/>
          <w:sz w:val="20"/>
          <w:szCs w:val="20"/>
        </w:rPr>
        <w:t>з</w:t>
      </w:r>
      <w:r w:rsidRPr="00B66B7C">
        <w:rPr>
          <w:rFonts w:eastAsia="SARAH+TimesNewRomanPSMT"/>
          <w:sz w:val="20"/>
          <w:szCs w:val="20"/>
        </w:rPr>
        <w:t>а</w:t>
      </w:r>
      <w:r w:rsidRPr="00B66B7C">
        <w:rPr>
          <w:rFonts w:eastAsia="SARAH+TimesNewRomanPSMT"/>
          <w:spacing w:val="-1"/>
          <w:sz w:val="20"/>
          <w:szCs w:val="20"/>
        </w:rPr>
        <w:t>ци</w:t>
      </w:r>
      <w:r w:rsidRPr="00B66B7C">
        <w:rPr>
          <w:rFonts w:eastAsia="SARAH+TimesNewRomanPSMT"/>
          <w:sz w:val="20"/>
          <w:szCs w:val="20"/>
        </w:rPr>
        <w:t>и</w:t>
      </w:r>
      <w:r w:rsidR="007B3CB6">
        <w:rPr>
          <w:rFonts w:eastAsia="SARAH+TimesNewRomanPSMT"/>
          <w:sz w:val="20"/>
          <w:szCs w:val="20"/>
        </w:rPr>
        <w:t xml:space="preserve"> </w:t>
      </w:r>
      <w:r w:rsidRPr="00B66B7C">
        <w:rPr>
          <w:rFonts w:eastAsia="SARAH+TimesNewRomanPSMT"/>
          <w:spacing w:val="1"/>
          <w:sz w:val="20"/>
          <w:szCs w:val="20"/>
        </w:rPr>
        <w:t>ин</w:t>
      </w:r>
      <w:r w:rsidRPr="00B66B7C">
        <w:rPr>
          <w:rFonts w:eastAsia="SARAH+TimesNewRomanPSMT"/>
          <w:spacing w:val="-1"/>
          <w:sz w:val="20"/>
          <w:szCs w:val="20"/>
        </w:rPr>
        <w:t>д</w:t>
      </w:r>
      <w:r w:rsidRPr="00B66B7C">
        <w:rPr>
          <w:rFonts w:eastAsia="SARAH+TimesNewRomanPSMT"/>
          <w:sz w:val="20"/>
          <w:szCs w:val="20"/>
        </w:rPr>
        <w:t>ив</w:t>
      </w:r>
      <w:r w:rsidRPr="00B66B7C">
        <w:rPr>
          <w:rFonts w:eastAsia="SARAH+TimesNewRomanPSMT"/>
          <w:spacing w:val="1"/>
          <w:sz w:val="20"/>
          <w:szCs w:val="20"/>
        </w:rPr>
        <w:t>и</w:t>
      </w:r>
      <w:r w:rsidRPr="00B66B7C">
        <w:rPr>
          <w:rFonts w:eastAsia="SARAH+TimesNewRomanPSMT"/>
          <w:sz w:val="20"/>
          <w:szCs w:val="20"/>
        </w:rPr>
        <w:t>д</w:t>
      </w:r>
      <w:r w:rsidRPr="00B66B7C">
        <w:rPr>
          <w:rFonts w:eastAsia="SARAH+TimesNewRomanPSMT"/>
          <w:spacing w:val="-6"/>
          <w:sz w:val="20"/>
          <w:szCs w:val="20"/>
        </w:rPr>
        <w:t>у</w:t>
      </w:r>
      <w:r w:rsidRPr="00B66B7C">
        <w:rPr>
          <w:rFonts w:eastAsia="SARAH+TimesNewRomanPSMT"/>
          <w:sz w:val="20"/>
          <w:szCs w:val="20"/>
        </w:rPr>
        <w:t>ал</w:t>
      </w:r>
      <w:r w:rsidRPr="00B66B7C">
        <w:rPr>
          <w:rFonts w:eastAsia="SARAH+TimesNewRomanPSMT"/>
          <w:spacing w:val="1"/>
          <w:sz w:val="20"/>
          <w:szCs w:val="20"/>
        </w:rPr>
        <w:t>ьн</w:t>
      </w:r>
      <w:r w:rsidRPr="00B66B7C">
        <w:rPr>
          <w:rFonts w:eastAsia="SARAH+TimesNewRomanPSMT"/>
          <w:sz w:val="20"/>
          <w:szCs w:val="20"/>
        </w:rPr>
        <w:t>ой</w:t>
      </w:r>
      <w:r w:rsidR="007B3CB6">
        <w:rPr>
          <w:rFonts w:eastAsia="SARAH+TimesNewRomanPSMT"/>
          <w:sz w:val="20"/>
          <w:szCs w:val="20"/>
        </w:rPr>
        <w:t xml:space="preserve"> </w:t>
      </w:r>
      <w:r w:rsidRPr="00B66B7C">
        <w:rPr>
          <w:rFonts w:eastAsia="SARAH+TimesNewRomanPSMT"/>
          <w:spacing w:val="3"/>
          <w:w w:val="99"/>
          <w:sz w:val="20"/>
          <w:szCs w:val="20"/>
        </w:rPr>
        <w:t>т</w:t>
      </w:r>
      <w:r w:rsidRPr="00B66B7C">
        <w:rPr>
          <w:rFonts w:eastAsia="SARAH+TimesNewRomanPSMT"/>
          <w:spacing w:val="-2"/>
          <w:sz w:val="20"/>
          <w:szCs w:val="20"/>
        </w:rPr>
        <w:t>р</w:t>
      </w:r>
      <w:r w:rsidRPr="00B66B7C">
        <w:rPr>
          <w:rFonts w:eastAsia="SARAH+TimesNewRomanPSMT"/>
          <w:spacing w:val="-1"/>
          <w:sz w:val="20"/>
          <w:szCs w:val="20"/>
        </w:rPr>
        <w:t>а</w:t>
      </w:r>
      <w:r w:rsidRPr="00B66B7C">
        <w:rPr>
          <w:rFonts w:eastAsia="SARAH+TimesNewRomanPSMT"/>
          <w:sz w:val="20"/>
          <w:szCs w:val="20"/>
        </w:rPr>
        <w:t>е</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z w:val="20"/>
          <w:szCs w:val="20"/>
        </w:rPr>
        <w:t>ор</w:t>
      </w:r>
      <w:r w:rsidRPr="00B66B7C">
        <w:rPr>
          <w:rFonts w:eastAsia="SARAH+TimesNewRomanPSMT"/>
          <w:spacing w:val="-1"/>
          <w:sz w:val="20"/>
          <w:szCs w:val="20"/>
        </w:rPr>
        <w:t>и</w:t>
      </w:r>
      <w:r w:rsidRPr="00B66B7C">
        <w:rPr>
          <w:rFonts w:eastAsia="SARAH+TimesNewRomanPSMT"/>
          <w:sz w:val="20"/>
          <w:szCs w:val="20"/>
        </w:rPr>
        <w:t>и</w:t>
      </w:r>
      <w:r w:rsidR="007B3CB6">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3"/>
          <w:sz w:val="20"/>
          <w:szCs w:val="20"/>
        </w:rPr>
        <w:t>о</w:t>
      </w:r>
      <w:r w:rsidRPr="00B66B7C">
        <w:rPr>
          <w:rFonts w:eastAsia="SARAH+TimesNewRomanPSMT"/>
          <w:spacing w:val="-2"/>
          <w:sz w:val="20"/>
          <w:szCs w:val="20"/>
        </w:rPr>
        <w:t>л</w:t>
      </w:r>
      <w:r w:rsidRPr="00B66B7C">
        <w:rPr>
          <w:rFonts w:eastAsia="SARAH+TimesNewRomanPSMT"/>
          <w:sz w:val="20"/>
          <w:szCs w:val="20"/>
        </w:rPr>
        <w:t>ьни</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w:t>
      </w:r>
      <w:r w:rsidR="007B3CB6">
        <w:rPr>
          <w:rFonts w:eastAsia="SARAH+TimesNewRomanPSMT"/>
          <w:sz w:val="20"/>
          <w:szCs w:val="20"/>
        </w:rPr>
        <w:t xml:space="preserve"> </w:t>
      </w:r>
      <w:r w:rsidRPr="00B66B7C">
        <w:rPr>
          <w:rFonts w:eastAsia="SARAH+TimesNewRomanPSMT"/>
          <w:spacing w:val="-11"/>
          <w:w w:val="99"/>
          <w:sz w:val="20"/>
          <w:szCs w:val="20"/>
        </w:rPr>
        <w:t>г</w:t>
      </w:r>
      <w:r w:rsidRPr="00B66B7C">
        <w:rPr>
          <w:rFonts w:eastAsia="SARAH+TimesNewRomanPSMT"/>
          <w:sz w:val="20"/>
          <w:szCs w:val="20"/>
        </w:rPr>
        <w:t xml:space="preserve">де </w:t>
      </w:r>
      <w:r w:rsidRPr="00B66B7C">
        <w:rPr>
          <w:rFonts w:eastAsia="SARAH+TimesNewRomanPSMT"/>
          <w:spacing w:val="-1"/>
          <w:sz w:val="20"/>
          <w:szCs w:val="20"/>
        </w:rPr>
        <w:t>в</w:t>
      </w:r>
      <w:r w:rsidRPr="00B66B7C">
        <w:rPr>
          <w:rFonts w:eastAsia="SARAH+TimesNewRomanPSMT"/>
          <w:spacing w:val="-4"/>
          <w:sz w:val="20"/>
          <w:szCs w:val="20"/>
        </w:rPr>
        <w:t>е</w:t>
      </w:r>
      <w:r w:rsidRPr="00B66B7C">
        <w:rPr>
          <w:rFonts w:eastAsia="SARAH+TimesNewRomanPSMT"/>
          <w:spacing w:val="3"/>
          <w:sz w:val="20"/>
          <w:szCs w:val="20"/>
        </w:rPr>
        <w:t>д</w:t>
      </w:r>
      <w:r w:rsidRPr="00B66B7C">
        <w:rPr>
          <w:rFonts w:eastAsia="SARAH+TimesNewRomanPSMT"/>
          <w:spacing w:val="-3"/>
          <w:sz w:val="20"/>
          <w:szCs w:val="20"/>
        </w:rPr>
        <w:t>у</w:t>
      </w:r>
      <w:r w:rsidRPr="00B66B7C">
        <w:rPr>
          <w:rFonts w:eastAsia="SARAH+TimesNewRomanPSMT"/>
          <w:w w:val="99"/>
          <w:sz w:val="20"/>
          <w:szCs w:val="20"/>
        </w:rPr>
        <w:t>щ</w:t>
      </w:r>
      <w:r w:rsidRPr="00B66B7C">
        <w:rPr>
          <w:rFonts w:eastAsia="SARAH+TimesNewRomanPSMT"/>
          <w:spacing w:val="-1"/>
          <w:sz w:val="20"/>
          <w:szCs w:val="20"/>
        </w:rPr>
        <w:t>а</w:t>
      </w:r>
      <w:r w:rsidR="007B3CB6">
        <w:rPr>
          <w:rFonts w:eastAsia="SARAH+TimesNewRomanPSMT"/>
          <w:sz w:val="20"/>
          <w:szCs w:val="20"/>
        </w:rPr>
        <w:t xml:space="preserve">я </w:t>
      </w:r>
      <w:r w:rsidRPr="00B66B7C">
        <w:rPr>
          <w:rFonts w:eastAsia="SARAH+TimesNewRomanPSMT"/>
          <w:sz w:val="20"/>
          <w:szCs w:val="20"/>
        </w:rPr>
        <w:t>р</w:t>
      </w:r>
      <w:r w:rsidRPr="00B66B7C">
        <w:rPr>
          <w:rFonts w:eastAsia="SARAH+TimesNewRomanPSMT"/>
          <w:spacing w:val="-3"/>
          <w:sz w:val="20"/>
          <w:szCs w:val="20"/>
        </w:rPr>
        <w:t>о</w:t>
      </w:r>
      <w:r w:rsidRPr="00B66B7C">
        <w:rPr>
          <w:rFonts w:eastAsia="SARAH+TimesNewRomanPSMT"/>
          <w:sz w:val="20"/>
          <w:szCs w:val="20"/>
        </w:rPr>
        <w:t>ль</w:t>
      </w:r>
      <w:r w:rsidRPr="00B66B7C">
        <w:rPr>
          <w:rFonts w:eastAsia="SARAH+TimesNewRomanPSMT"/>
          <w:sz w:val="20"/>
          <w:szCs w:val="20"/>
        </w:rPr>
        <w:tab/>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1"/>
          <w:w w:val="99"/>
          <w:sz w:val="20"/>
          <w:szCs w:val="20"/>
        </w:rPr>
        <w:t>и</w:t>
      </w:r>
      <w:r w:rsidRPr="00B66B7C">
        <w:rPr>
          <w:rFonts w:eastAsia="SARAH+TimesNewRomanPSMT"/>
          <w:w w:val="99"/>
          <w:sz w:val="20"/>
          <w:szCs w:val="20"/>
        </w:rPr>
        <w:t>н</w:t>
      </w:r>
      <w:r w:rsidRPr="00B66B7C">
        <w:rPr>
          <w:rFonts w:eastAsia="SARAH+TimesNewRomanPSMT"/>
          <w:spacing w:val="-1"/>
          <w:sz w:val="20"/>
          <w:szCs w:val="20"/>
        </w:rPr>
        <w:t>а</w:t>
      </w:r>
      <w:r w:rsidRPr="00B66B7C">
        <w:rPr>
          <w:rFonts w:eastAsia="SARAH+TimesNewRomanPSMT"/>
          <w:sz w:val="20"/>
          <w:szCs w:val="20"/>
        </w:rPr>
        <w:t>длеж</w:t>
      </w:r>
      <w:r w:rsidRPr="00B66B7C">
        <w:rPr>
          <w:rFonts w:eastAsia="SARAH+TimesNewRomanPSMT"/>
          <w:w w:val="99"/>
          <w:sz w:val="20"/>
          <w:szCs w:val="20"/>
        </w:rPr>
        <w:t>и</w:t>
      </w:r>
      <w:r w:rsidRPr="00B66B7C">
        <w:rPr>
          <w:rFonts w:eastAsia="SARAH+TimesNewRomanPSMT"/>
          <w:sz w:val="20"/>
          <w:szCs w:val="20"/>
        </w:rPr>
        <w:t>т классн</w:t>
      </w:r>
      <w:r w:rsidRPr="00B66B7C">
        <w:rPr>
          <w:rFonts w:eastAsia="SARAH+TimesNewRomanPSMT"/>
          <w:spacing w:val="-4"/>
          <w:sz w:val="20"/>
          <w:szCs w:val="20"/>
        </w:rPr>
        <w:t>о</w:t>
      </w:r>
      <w:r w:rsidR="007B3CB6">
        <w:rPr>
          <w:rFonts w:eastAsia="SARAH+TimesNewRomanPSMT"/>
          <w:sz w:val="20"/>
          <w:szCs w:val="20"/>
        </w:rPr>
        <w:t xml:space="preserve">му </w:t>
      </w:r>
      <w:r w:rsidRPr="00B66B7C">
        <w:rPr>
          <w:rFonts w:eastAsia="SARAH+TimesNewRomanPSMT"/>
          <w:sz w:val="20"/>
          <w:szCs w:val="20"/>
        </w:rPr>
        <w:t>р</w:t>
      </w:r>
      <w:r w:rsidRPr="00B66B7C">
        <w:rPr>
          <w:rFonts w:eastAsia="SARAH+TimesNewRomanPSMT"/>
          <w:spacing w:val="-7"/>
          <w:sz w:val="20"/>
          <w:szCs w:val="20"/>
        </w:rPr>
        <w:t>у</w:t>
      </w:r>
      <w:r w:rsidRPr="00B66B7C">
        <w:rPr>
          <w:rFonts w:eastAsia="SARAH+TimesNewRomanPSMT"/>
          <w:spacing w:val="-11"/>
          <w:sz w:val="20"/>
          <w:szCs w:val="20"/>
        </w:rPr>
        <w:t>к</w:t>
      </w:r>
      <w:r w:rsidRPr="00B66B7C">
        <w:rPr>
          <w:rFonts w:eastAsia="SARAH+TimesNewRomanPSMT"/>
          <w:spacing w:val="1"/>
          <w:sz w:val="20"/>
          <w:szCs w:val="20"/>
        </w:rPr>
        <w:t>о</w:t>
      </w:r>
      <w:r w:rsidRPr="00B66B7C">
        <w:rPr>
          <w:rFonts w:eastAsia="SARAH+TimesNewRomanPSMT"/>
          <w:spacing w:val="-2"/>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w w:val="99"/>
          <w:sz w:val="20"/>
          <w:szCs w:val="20"/>
        </w:rPr>
        <w:t>ю</w:t>
      </w:r>
      <w:r w:rsidR="007B3CB6">
        <w:rPr>
          <w:rFonts w:eastAsia="SARAH+TimesNewRomanPSMT"/>
          <w:sz w:val="20"/>
          <w:szCs w:val="20"/>
        </w:rPr>
        <w:t xml:space="preserve">. В </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дель</w:t>
      </w:r>
      <w:r w:rsidRPr="00B66B7C">
        <w:rPr>
          <w:rFonts w:eastAsia="SARAH+TimesNewRomanPSMT"/>
          <w:spacing w:val="1"/>
          <w:sz w:val="20"/>
          <w:szCs w:val="20"/>
        </w:rPr>
        <w:t>н</w:t>
      </w:r>
      <w:r w:rsidR="007B3CB6">
        <w:rPr>
          <w:rFonts w:eastAsia="SARAH+TimesNewRomanPSMT"/>
          <w:sz w:val="20"/>
          <w:szCs w:val="20"/>
        </w:rPr>
        <w:t xml:space="preserve">ых </w:t>
      </w:r>
      <w:r w:rsidRPr="00B66B7C">
        <w:rPr>
          <w:rFonts w:eastAsia="SARAH+TimesNewRomanPSMT"/>
          <w:sz w:val="20"/>
          <w:szCs w:val="20"/>
        </w:rPr>
        <w:t>с</w:t>
      </w:r>
      <w:r w:rsidRPr="00B66B7C">
        <w:rPr>
          <w:rFonts w:eastAsia="SARAH+TimesNewRomanPSMT"/>
          <w:spacing w:val="1"/>
          <w:sz w:val="20"/>
          <w:szCs w:val="20"/>
        </w:rPr>
        <w:t>л</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007B3CB6">
        <w:rPr>
          <w:rFonts w:eastAsia="SARAH+TimesNewRomanPSMT"/>
          <w:sz w:val="20"/>
          <w:szCs w:val="20"/>
        </w:rPr>
        <w:t xml:space="preserve">ях </w:t>
      </w:r>
      <w:r w:rsidRPr="00B66B7C">
        <w:rPr>
          <w:rFonts w:eastAsia="SARAH+TimesNewRomanPSMT"/>
          <w:w w:val="99"/>
          <w:sz w:val="20"/>
          <w:szCs w:val="20"/>
        </w:rPr>
        <w:t>п</w:t>
      </w:r>
      <w:r w:rsidRPr="00B66B7C">
        <w:rPr>
          <w:rFonts w:eastAsia="SARAH+TimesNewRomanPSMT"/>
          <w:spacing w:val="-2"/>
          <w:sz w:val="20"/>
          <w:szCs w:val="20"/>
        </w:rPr>
        <w:t>р</w:t>
      </w:r>
      <w:r w:rsidRPr="00B66B7C">
        <w:rPr>
          <w:rFonts w:eastAsia="SARAH+TimesNewRomanPSMT"/>
          <w:w w:val="99"/>
          <w:sz w:val="20"/>
          <w:szCs w:val="20"/>
        </w:rPr>
        <w:t>и</w:t>
      </w:r>
      <w:r w:rsidR="009013EB">
        <w:rPr>
          <w:rFonts w:eastAsia="SARAH+TimesNewRomanPSMT"/>
          <w:w w:val="99"/>
          <w:sz w:val="20"/>
          <w:szCs w:val="20"/>
        </w:rPr>
        <w:t xml:space="preserve"> </w:t>
      </w:r>
      <w:r w:rsidRPr="00B66B7C">
        <w:rPr>
          <w:rFonts w:eastAsia="SARAH+TimesNewRomanPSMT"/>
          <w:w w:val="99"/>
          <w:sz w:val="20"/>
          <w:szCs w:val="20"/>
        </w:rPr>
        <w:t>н</w:t>
      </w:r>
      <w:r w:rsidRPr="00B66B7C">
        <w:rPr>
          <w:rFonts w:eastAsia="SARAH+TimesNewRomanPSMT"/>
          <w:sz w:val="20"/>
          <w:szCs w:val="20"/>
        </w:rPr>
        <w:t>ео</w:t>
      </w:r>
      <w:r w:rsidRPr="00B66B7C">
        <w:rPr>
          <w:rFonts w:eastAsia="SARAH+TimesNewRomanPSMT"/>
          <w:spacing w:val="-9"/>
          <w:sz w:val="20"/>
          <w:szCs w:val="20"/>
        </w:rPr>
        <w:t>б</w:t>
      </w:r>
      <w:r w:rsidRPr="00B66B7C">
        <w:rPr>
          <w:rFonts w:eastAsia="SARAH+TimesNewRomanPSMT"/>
          <w:spacing w:val="-7"/>
          <w:sz w:val="20"/>
          <w:szCs w:val="20"/>
        </w:rPr>
        <w:t>хо</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z w:val="20"/>
          <w:szCs w:val="20"/>
        </w:rPr>
        <w:t>м</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ти</w:t>
      </w:r>
      <w:r w:rsidR="009013EB">
        <w:rPr>
          <w:rFonts w:eastAsia="SARAH+TimesNewRomanPSMT"/>
          <w:w w:val="99"/>
          <w:sz w:val="20"/>
          <w:szCs w:val="20"/>
        </w:rPr>
        <w:t xml:space="preserve"> </w:t>
      </w:r>
      <w:r w:rsidRPr="00B66B7C">
        <w:rPr>
          <w:rFonts w:eastAsia="SARAH+TimesNewRomanPSMT"/>
          <w:sz w:val="20"/>
          <w:szCs w:val="20"/>
        </w:rPr>
        <w:t>к</w:t>
      </w:r>
      <w:r w:rsidR="009013EB">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4"/>
          <w:sz w:val="20"/>
          <w:szCs w:val="20"/>
        </w:rPr>
        <w:t>о</w:t>
      </w:r>
      <w:r w:rsidRPr="00B66B7C">
        <w:rPr>
          <w:rFonts w:eastAsia="SARAH+TimesNewRomanPSMT"/>
          <w:sz w:val="20"/>
          <w:szCs w:val="20"/>
        </w:rPr>
        <w:t>те</w:t>
      </w:r>
      <w:r w:rsidR="009013EB">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sz w:val="20"/>
          <w:szCs w:val="20"/>
        </w:rPr>
        <w:t>с</w:t>
      </w:r>
      <w:r w:rsidRPr="00B66B7C">
        <w:rPr>
          <w:rFonts w:eastAsia="SARAH+TimesNewRomanPSMT"/>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о</w:t>
      </w:r>
      <w:r w:rsidR="009013EB">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2"/>
          <w:sz w:val="20"/>
          <w:szCs w:val="20"/>
        </w:rPr>
        <w:t>и</w:t>
      </w:r>
      <w:r w:rsidRPr="00B66B7C">
        <w:rPr>
          <w:rFonts w:eastAsia="SARAH+TimesNewRomanPSMT"/>
          <w:w w:val="99"/>
          <w:sz w:val="20"/>
          <w:szCs w:val="20"/>
        </w:rPr>
        <w:t>т</w:t>
      </w:r>
      <w:r w:rsidRPr="00B66B7C">
        <w:rPr>
          <w:rFonts w:eastAsia="SARAH+TimesNewRomanPSMT"/>
          <w:sz w:val="20"/>
          <w:szCs w:val="20"/>
        </w:rPr>
        <w:t>еля</w:t>
      </w:r>
      <w:r w:rsidR="009013EB">
        <w:rPr>
          <w:rFonts w:eastAsia="SARAH+TimesNewRomanPSMT"/>
          <w:sz w:val="20"/>
          <w:szCs w:val="20"/>
        </w:rPr>
        <w:t xml:space="preserve"> </w:t>
      </w:r>
      <w:r w:rsidRPr="00B66B7C">
        <w:rPr>
          <w:rFonts w:eastAsia="SARAH+TimesNewRomanPSMT"/>
          <w:sz w:val="20"/>
          <w:szCs w:val="20"/>
        </w:rPr>
        <w:t>п</w:t>
      </w:r>
      <w:r w:rsidRPr="00B66B7C">
        <w:rPr>
          <w:rFonts w:eastAsia="SARAH+TimesNewRomanPSMT"/>
          <w:spacing w:val="-5"/>
          <w:sz w:val="20"/>
          <w:szCs w:val="20"/>
        </w:rPr>
        <w:t>о</w:t>
      </w:r>
      <w:r w:rsidRPr="00B66B7C">
        <w:rPr>
          <w:rFonts w:eastAsia="SARAH+TimesNewRomanPSMT"/>
          <w:sz w:val="20"/>
          <w:szCs w:val="20"/>
        </w:rPr>
        <w:t>дкл</w:t>
      </w:r>
      <w:r w:rsidRPr="00B66B7C">
        <w:rPr>
          <w:rFonts w:eastAsia="SARAH+TimesNewRomanPSMT"/>
          <w:spacing w:val="-8"/>
          <w:w w:val="99"/>
          <w:sz w:val="20"/>
          <w:szCs w:val="20"/>
        </w:rPr>
        <w:t>ю</w:t>
      </w:r>
      <w:r w:rsidRPr="00B66B7C">
        <w:rPr>
          <w:rFonts w:eastAsia="SARAH+TimesNewRomanPSMT"/>
          <w:sz w:val="20"/>
          <w:szCs w:val="20"/>
        </w:rPr>
        <w:t>ч</w:t>
      </w:r>
      <w:r w:rsidRPr="00B66B7C">
        <w:rPr>
          <w:rFonts w:eastAsia="SARAH+TimesNewRomanPSMT"/>
          <w:spacing w:val="-1"/>
          <w:sz w:val="20"/>
          <w:szCs w:val="20"/>
        </w:rPr>
        <w:t>ае</w:t>
      </w:r>
      <w:r w:rsidRPr="00B66B7C">
        <w:rPr>
          <w:rFonts w:eastAsia="SARAH+TimesNewRomanPSMT"/>
          <w:spacing w:val="2"/>
          <w:w w:val="99"/>
          <w:sz w:val="20"/>
          <w:szCs w:val="20"/>
        </w:rPr>
        <w:t>т</w:t>
      </w:r>
      <w:r w:rsidRPr="00B66B7C">
        <w:rPr>
          <w:rFonts w:eastAsia="SARAH+TimesNewRomanPSMT"/>
          <w:sz w:val="20"/>
          <w:szCs w:val="20"/>
        </w:rPr>
        <w:t>ся</w:t>
      </w:r>
      <w:r w:rsidR="009013EB">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2"/>
          <w:sz w:val="20"/>
          <w:szCs w:val="20"/>
        </w:rPr>
        <w:t>е</w:t>
      </w:r>
      <w:r w:rsidRPr="00B66B7C">
        <w:rPr>
          <w:rFonts w:eastAsia="SARAH+TimesNewRomanPSMT"/>
          <w:sz w:val="20"/>
          <w:szCs w:val="20"/>
        </w:rPr>
        <w:t>да</w:t>
      </w:r>
      <w:r w:rsidRPr="00B66B7C">
        <w:rPr>
          <w:rFonts w:eastAsia="SARAH+TimesNewRomanPSMT"/>
          <w:spacing w:val="-5"/>
          <w:sz w:val="20"/>
          <w:szCs w:val="20"/>
        </w:rPr>
        <w:t>г</w:t>
      </w:r>
      <w:r w:rsidRPr="00B66B7C">
        <w:rPr>
          <w:rFonts w:eastAsia="SARAH+TimesNewRomanPSMT"/>
          <w:sz w:val="20"/>
          <w:szCs w:val="20"/>
        </w:rPr>
        <w:t>ог</w:t>
      </w:r>
      <w:r w:rsidRPr="00B66B7C">
        <w:rPr>
          <w:w w:val="108"/>
          <w:sz w:val="20"/>
          <w:szCs w:val="20"/>
        </w:rPr>
        <w:t>-</w:t>
      </w:r>
      <w:r w:rsidRPr="00B66B7C">
        <w:rPr>
          <w:rFonts w:eastAsia="SARAH+TimesNewRomanPSMT"/>
          <w:sz w:val="20"/>
          <w:szCs w:val="20"/>
        </w:rPr>
        <w:t>пс</w:t>
      </w:r>
      <w:r w:rsidRPr="00B66B7C">
        <w:rPr>
          <w:rFonts w:eastAsia="SARAH+TimesNewRomanPSMT"/>
          <w:spacing w:val="1"/>
          <w:sz w:val="20"/>
          <w:szCs w:val="20"/>
        </w:rPr>
        <w:t>и</w:t>
      </w:r>
      <w:r w:rsidRPr="00B66B7C">
        <w:rPr>
          <w:rFonts w:eastAsia="SARAH+TimesNewRomanPSMT"/>
          <w:spacing w:val="-9"/>
          <w:sz w:val="20"/>
          <w:szCs w:val="20"/>
        </w:rPr>
        <w:t>х</w:t>
      </w:r>
      <w:r w:rsidRPr="00B66B7C">
        <w:rPr>
          <w:rFonts w:eastAsia="SARAH+TimesNewRomanPSMT"/>
          <w:spacing w:val="-2"/>
          <w:sz w:val="20"/>
          <w:szCs w:val="20"/>
        </w:rPr>
        <w:t>о</w:t>
      </w:r>
      <w:r w:rsidRPr="00B66B7C">
        <w:rPr>
          <w:rFonts w:eastAsia="SARAH+TimesNewRomanPSMT"/>
          <w:sz w:val="20"/>
          <w:szCs w:val="20"/>
        </w:rPr>
        <w:t>ло</w:t>
      </w:r>
      <w:r w:rsidRPr="00B66B7C">
        <w:rPr>
          <w:rFonts w:eastAsia="SARAH+TimesNewRomanPSMT"/>
          <w:spacing w:val="-27"/>
          <w:sz w:val="20"/>
          <w:szCs w:val="20"/>
        </w:rPr>
        <w:t>г</w:t>
      </w:r>
      <w:r w:rsidRPr="00B66B7C">
        <w:rPr>
          <w:rFonts w:eastAsia="SARAH+TimesNewRomanPSMT"/>
          <w:sz w:val="20"/>
          <w:szCs w:val="20"/>
        </w:rPr>
        <w:t>,</w:t>
      </w:r>
      <w:r w:rsidR="009013EB">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4"/>
          <w:w w:val="99"/>
          <w:sz w:val="20"/>
          <w:szCs w:val="20"/>
        </w:rPr>
        <w:t>о</w:t>
      </w:r>
      <w:r w:rsidRPr="00B66B7C">
        <w:rPr>
          <w:rFonts w:eastAsia="SARAH+TimesNewRomanPSMT"/>
          <w:spacing w:val="-2"/>
          <w:sz w:val="20"/>
          <w:szCs w:val="20"/>
        </w:rPr>
        <w:t>т</w:t>
      </w:r>
      <w:r w:rsidRPr="00B66B7C">
        <w:rPr>
          <w:rFonts w:eastAsia="SARAH+TimesNewRomanPSMT"/>
          <w:sz w:val="20"/>
          <w:szCs w:val="20"/>
        </w:rPr>
        <w:t>ор</w:t>
      </w:r>
      <w:r w:rsidRPr="00B66B7C">
        <w:rPr>
          <w:rFonts w:eastAsia="SARAH+TimesNewRomanPSMT"/>
          <w:spacing w:val="-3"/>
          <w:sz w:val="20"/>
          <w:szCs w:val="20"/>
        </w:rPr>
        <w:t>ы</w:t>
      </w:r>
      <w:r w:rsidRPr="00B66B7C">
        <w:rPr>
          <w:rFonts w:eastAsia="SARAH+TimesNewRomanPSMT"/>
          <w:w w:val="99"/>
          <w:sz w:val="20"/>
          <w:szCs w:val="20"/>
        </w:rPr>
        <w:t>й</w:t>
      </w:r>
      <w:r w:rsidRPr="00B66B7C">
        <w:rPr>
          <w:rFonts w:eastAsia="SARAH+TimesNewRomanPSMT"/>
          <w:sz w:val="20"/>
          <w:szCs w:val="20"/>
        </w:rPr>
        <w:t xml:space="preserve"> с</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spacing w:val="5"/>
          <w:sz w:val="20"/>
          <w:szCs w:val="20"/>
        </w:rPr>
        <w:t>т</w:t>
      </w:r>
      <w:r w:rsidRPr="00B66B7C">
        <w:rPr>
          <w:rFonts w:eastAsia="SARAH+TimesNewRomanPSMT"/>
          <w:sz w:val="20"/>
          <w:szCs w:val="20"/>
        </w:rPr>
        <w:t>а</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z w:val="20"/>
          <w:szCs w:val="20"/>
        </w:rPr>
        <w:t>яет</w:t>
      </w:r>
      <w:r w:rsidR="009013EB">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с</w:t>
      </w:r>
      <w:r w:rsidRPr="00B66B7C">
        <w:rPr>
          <w:rFonts w:eastAsia="SARAH+TimesNewRomanPSMT"/>
          <w:w w:val="99"/>
          <w:sz w:val="20"/>
          <w:szCs w:val="20"/>
        </w:rPr>
        <w:t>и</w:t>
      </w:r>
      <w:r w:rsidRPr="00B66B7C">
        <w:rPr>
          <w:rFonts w:eastAsia="SARAH+TimesNewRomanPSMT"/>
          <w:spacing w:val="-5"/>
          <w:sz w:val="20"/>
          <w:szCs w:val="20"/>
        </w:rPr>
        <w:t>х</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2"/>
          <w:sz w:val="20"/>
          <w:szCs w:val="20"/>
        </w:rPr>
        <w:t>о</w:t>
      </w:r>
      <w:r w:rsidRPr="00B66B7C">
        <w:rPr>
          <w:rFonts w:eastAsia="SARAH+TimesNewRomanPSMT"/>
          <w:spacing w:val="-5"/>
          <w:w w:val="99"/>
          <w:sz w:val="20"/>
          <w:szCs w:val="20"/>
        </w:rPr>
        <w:t>г</w:t>
      </w:r>
      <w:r w:rsidRPr="00B66B7C">
        <w:rPr>
          <w:rFonts w:eastAsia="SARAH+TimesNewRomanPSMT"/>
          <w:sz w:val="20"/>
          <w:szCs w:val="20"/>
        </w:rPr>
        <w:t>о</w:t>
      </w:r>
      <w:r w:rsidRPr="00B66B7C">
        <w:rPr>
          <w:spacing w:val="-2"/>
          <w:w w:val="108"/>
          <w:sz w:val="20"/>
          <w:szCs w:val="20"/>
        </w:rPr>
        <w:t>-</w:t>
      </w:r>
      <w:r w:rsidRPr="00B66B7C">
        <w:rPr>
          <w:rFonts w:eastAsia="SARAH+TimesNewRomanPSMT"/>
          <w:w w:val="99"/>
          <w:sz w:val="20"/>
          <w:szCs w:val="20"/>
        </w:rPr>
        <w:t>п</w:t>
      </w:r>
      <w:r w:rsidRPr="00B66B7C">
        <w:rPr>
          <w:rFonts w:eastAsia="SARAH+TimesNewRomanPSMT"/>
          <w:spacing w:val="-2"/>
          <w:sz w:val="20"/>
          <w:szCs w:val="20"/>
        </w:rPr>
        <w:t>е</w:t>
      </w:r>
      <w:r w:rsidRPr="00B66B7C">
        <w:rPr>
          <w:rFonts w:eastAsia="SARAH+TimesNewRomanPSMT"/>
          <w:sz w:val="20"/>
          <w:szCs w:val="20"/>
        </w:rPr>
        <w:t>да</w:t>
      </w:r>
      <w:r w:rsidRPr="00B66B7C">
        <w:rPr>
          <w:rFonts w:eastAsia="SARAH+TimesNewRomanPSMT"/>
          <w:spacing w:val="-5"/>
          <w:w w:val="99"/>
          <w:sz w:val="20"/>
          <w:szCs w:val="20"/>
        </w:rPr>
        <w:t>г</w:t>
      </w:r>
      <w:r w:rsidRPr="00B66B7C">
        <w:rPr>
          <w:rFonts w:eastAsia="SARAH+TimesNewRomanPSMT"/>
          <w:sz w:val="20"/>
          <w:szCs w:val="20"/>
        </w:rPr>
        <w:t>о</w:t>
      </w:r>
      <w:r w:rsidRPr="00B66B7C">
        <w:rPr>
          <w:rFonts w:eastAsia="SARAH+TimesNewRomanPSMT"/>
          <w:w w:val="99"/>
          <w:sz w:val="20"/>
          <w:szCs w:val="20"/>
        </w:rPr>
        <w:t>ги</w:t>
      </w:r>
      <w:r w:rsidRPr="00B66B7C">
        <w:rPr>
          <w:rFonts w:eastAsia="SARAH+TimesNewRomanPSMT"/>
          <w:sz w:val="20"/>
          <w:szCs w:val="20"/>
        </w:rPr>
        <w:t>ч</w:t>
      </w:r>
      <w:r w:rsidRPr="00B66B7C">
        <w:rPr>
          <w:rFonts w:eastAsia="SARAH+TimesNewRomanPSMT"/>
          <w:spacing w:val="2"/>
          <w:sz w:val="20"/>
          <w:szCs w:val="20"/>
        </w:rPr>
        <w:t>е</w:t>
      </w:r>
      <w:r w:rsidRPr="00B66B7C">
        <w:rPr>
          <w:rFonts w:eastAsia="SARAH+TimesNewRomanPSMT"/>
          <w:sz w:val="20"/>
          <w:szCs w:val="20"/>
        </w:rPr>
        <w:t>ск</w:t>
      </w:r>
      <w:r w:rsidRPr="00B66B7C">
        <w:rPr>
          <w:rFonts w:eastAsia="SARAH+TimesNewRomanPSMT"/>
          <w:spacing w:val="-6"/>
          <w:sz w:val="20"/>
          <w:szCs w:val="20"/>
        </w:rPr>
        <w:t>у</w:t>
      </w:r>
      <w:r w:rsidRPr="00B66B7C">
        <w:rPr>
          <w:rFonts w:eastAsia="SARAH+TimesNewRomanPSMT"/>
          <w:w w:val="99"/>
          <w:sz w:val="20"/>
          <w:szCs w:val="20"/>
        </w:rPr>
        <w:t>ю</w:t>
      </w:r>
      <w:r w:rsidR="009013EB">
        <w:rPr>
          <w:rFonts w:eastAsia="SARAH+TimesNewRomanPSMT"/>
          <w:w w:val="99"/>
          <w:sz w:val="20"/>
          <w:szCs w:val="20"/>
        </w:rPr>
        <w:t xml:space="preserve"> </w:t>
      </w:r>
      <w:r w:rsidRPr="00B66B7C">
        <w:rPr>
          <w:rFonts w:eastAsia="SARAH+TimesNewRomanPSMT"/>
          <w:sz w:val="20"/>
          <w:szCs w:val="20"/>
        </w:rPr>
        <w:t>к</w:t>
      </w:r>
      <w:r w:rsidRPr="00B66B7C">
        <w:rPr>
          <w:rFonts w:eastAsia="SARAH+TimesNewRomanPSMT"/>
          <w:spacing w:val="-1"/>
          <w:sz w:val="20"/>
          <w:szCs w:val="20"/>
        </w:rPr>
        <w:t>а</w:t>
      </w:r>
      <w:r w:rsidRPr="00B66B7C">
        <w:rPr>
          <w:rFonts w:eastAsia="SARAH+TimesNewRomanPSMT"/>
          <w:spacing w:val="-2"/>
          <w:sz w:val="20"/>
          <w:szCs w:val="20"/>
        </w:rPr>
        <w:t>р</w:t>
      </w:r>
      <w:r w:rsidRPr="00B66B7C">
        <w:rPr>
          <w:rFonts w:eastAsia="SARAH+TimesNewRomanPSMT"/>
          <w:w w:val="99"/>
          <w:sz w:val="20"/>
          <w:szCs w:val="20"/>
        </w:rPr>
        <w:t>т</w:t>
      </w:r>
      <w:r w:rsidRPr="00B66B7C">
        <w:rPr>
          <w:rFonts w:eastAsia="SARAH+TimesNewRomanPSMT"/>
          <w:sz w:val="20"/>
          <w:szCs w:val="20"/>
        </w:rPr>
        <w:t>у</w:t>
      </w:r>
      <w:r w:rsidR="009013EB">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7"/>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sz w:val="20"/>
          <w:szCs w:val="20"/>
        </w:rPr>
        <w:t>.</w:t>
      </w:r>
      <w:r w:rsidR="009013EB">
        <w:rPr>
          <w:rFonts w:eastAsia="SARAH+TimesNewRomanPSMT"/>
          <w:sz w:val="20"/>
          <w:szCs w:val="20"/>
        </w:rPr>
        <w:t xml:space="preserve"> </w:t>
      </w:r>
      <w:r w:rsidRPr="00B66B7C">
        <w:rPr>
          <w:rFonts w:eastAsia="SARAH+TimesNewRomanPSMT"/>
          <w:sz w:val="20"/>
          <w:szCs w:val="20"/>
        </w:rPr>
        <w:t>В</w:t>
      </w:r>
      <w:r w:rsidR="009013EB">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2"/>
          <w:sz w:val="20"/>
          <w:szCs w:val="20"/>
        </w:rPr>
        <w:t>е</w:t>
      </w:r>
      <w:r w:rsidRPr="00B66B7C">
        <w:rPr>
          <w:rFonts w:eastAsia="SARAH+TimesNewRomanPSMT"/>
          <w:sz w:val="20"/>
          <w:szCs w:val="20"/>
        </w:rPr>
        <w:t>де</w:t>
      </w:r>
      <w:r w:rsidRPr="00B66B7C">
        <w:rPr>
          <w:rFonts w:eastAsia="SARAH+TimesNewRomanPSMT"/>
          <w:spacing w:val="1"/>
          <w:sz w:val="20"/>
          <w:szCs w:val="20"/>
        </w:rPr>
        <w:t>л</w:t>
      </w:r>
      <w:r w:rsidRPr="00B66B7C">
        <w:rPr>
          <w:rFonts w:eastAsia="SARAH+TimesNewRomanPSMT"/>
          <w:sz w:val="20"/>
          <w:szCs w:val="20"/>
        </w:rPr>
        <w:t>ах</w:t>
      </w:r>
      <w:r w:rsidR="009013EB">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z w:val="20"/>
          <w:szCs w:val="20"/>
        </w:rPr>
        <w:t>оих</w:t>
      </w:r>
      <w:r w:rsidR="009013EB">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5"/>
          <w:sz w:val="20"/>
          <w:szCs w:val="20"/>
        </w:rPr>
        <w:t>о</w:t>
      </w:r>
      <w:r w:rsidRPr="00B66B7C">
        <w:rPr>
          <w:rFonts w:eastAsia="SARAH+TimesNewRomanPSMT"/>
          <w:spacing w:val="-1"/>
          <w:sz w:val="20"/>
          <w:szCs w:val="20"/>
        </w:rPr>
        <w:t>м</w:t>
      </w:r>
      <w:r w:rsidRPr="00B66B7C">
        <w:rPr>
          <w:rFonts w:eastAsia="SARAH+TimesNewRomanPSMT"/>
          <w:spacing w:val="1"/>
          <w:sz w:val="20"/>
          <w:szCs w:val="20"/>
        </w:rPr>
        <w:t>п</w:t>
      </w:r>
      <w:r w:rsidRPr="00B66B7C">
        <w:rPr>
          <w:rFonts w:eastAsia="SARAH+TimesNewRomanPSMT"/>
          <w:sz w:val="20"/>
          <w:szCs w:val="20"/>
        </w:rPr>
        <w:t>е</w:t>
      </w:r>
      <w:r w:rsidRPr="00B66B7C">
        <w:rPr>
          <w:rFonts w:eastAsia="SARAH+TimesNewRomanPSMT"/>
          <w:w w:val="99"/>
          <w:sz w:val="20"/>
          <w:szCs w:val="20"/>
        </w:rPr>
        <w:t>т</w:t>
      </w:r>
      <w:r w:rsidRPr="00B66B7C">
        <w:rPr>
          <w:rFonts w:eastAsia="SARAH+TimesNewRomanPSMT"/>
          <w:sz w:val="20"/>
          <w:szCs w:val="20"/>
        </w:rPr>
        <w:t>ен</w:t>
      </w:r>
      <w:r w:rsidRPr="00B66B7C">
        <w:rPr>
          <w:rFonts w:eastAsia="SARAH+TimesNewRomanPSMT"/>
          <w:w w:val="99"/>
          <w:sz w:val="20"/>
          <w:szCs w:val="20"/>
        </w:rPr>
        <w:t>ций</w:t>
      </w:r>
      <w:r w:rsidR="009013EB">
        <w:rPr>
          <w:rFonts w:eastAsia="SARAH+TimesNewRomanPSMT"/>
          <w:w w:val="99"/>
          <w:sz w:val="20"/>
          <w:szCs w:val="20"/>
        </w:rPr>
        <w:t xml:space="preserve"> </w:t>
      </w:r>
      <w:r w:rsidRPr="00B66B7C">
        <w:rPr>
          <w:rFonts w:eastAsia="SARAH+TimesNewRomanPSMT"/>
          <w:sz w:val="20"/>
          <w:szCs w:val="20"/>
        </w:rPr>
        <w:t>с выя</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spacing w:val="1"/>
          <w:w w:val="99"/>
          <w:sz w:val="20"/>
          <w:szCs w:val="20"/>
        </w:rPr>
        <w:t>нн</w:t>
      </w:r>
      <w:r w:rsidRPr="00B66B7C">
        <w:rPr>
          <w:rFonts w:eastAsia="SARAH+TimesNewRomanPSMT"/>
          <w:sz w:val="20"/>
          <w:szCs w:val="20"/>
        </w:rPr>
        <w:t>ым</w:t>
      </w:r>
      <w:r w:rsidRPr="00B66B7C">
        <w:rPr>
          <w:rFonts w:eastAsia="SARAH+TimesNewRomanPSMT"/>
          <w:w w:val="99"/>
          <w:sz w:val="20"/>
          <w:szCs w:val="20"/>
        </w:rPr>
        <w:t>и</w:t>
      </w:r>
      <w:r w:rsidR="009013EB">
        <w:rPr>
          <w:rFonts w:eastAsia="SARAH+TimesNewRomanPSMT"/>
          <w:w w:val="99"/>
          <w:sz w:val="20"/>
          <w:szCs w:val="20"/>
        </w:rPr>
        <w:t xml:space="preserve"> </w:t>
      </w:r>
      <w:r w:rsidRPr="00B66B7C">
        <w:rPr>
          <w:rFonts w:eastAsia="SARAH+TimesNewRomanPSMT"/>
          <w:spacing w:val="-3"/>
          <w:sz w:val="20"/>
          <w:szCs w:val="20"/>
        </w:rPr>
        <w:t>у</w:t>
      </w:r>
      <w:r w:rsidRPr="00B66B7C">
        <w:rPr>
          <w:rFonts w:eastAsia="SARAH+TimesNewRomanPSMT"/>
          <w:spacing w:val="-1"/>
          <w:sz w:val="20"/>
          <w:szCs w:val="20"/>
        </w:rPr>
        <w:t>ч</w:t>
      </w:r>
      <w:r w:rsidRPr="00B66B7C">
        <w:rPr>
          <w:rFonts w:eastAsia="SARAH+TimesNewRomanPSMT"/>
          <w:sz w:val="20"/>
          <w:szCs w:val="20"/>
        </w:rPr>
        <w:t>ащ</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spacing w:val="1"/>
          <w:w w:val="99"/>
          <w:sz w:val="20"/>
          <w:szCs w:val="20"/>
        </w:rPr>
        <w:t>и</w:t>
      </w:r>
      <w:r w:rsidRPr="00B66B7C">
        <w:rPr>
          <w:rFonts w:eastAsia="SARAH+TimesNewRomanPSMT"/>
          <w:sz w:val="20"/>
          <w:szCs w:val="20"/>
        </w:rPr>
        <w:t>ся</w:t>
      </w:r>
      <w:r w:rsidR="009013EB">
        <w:rPr>
          <w:rFonts w:eastAsia="SARAH+TimesNewRomanPSMT"/>
          <w:sz w:val="20"/>
          <w:szCs w:val="20"/>
        </w:rPr>
        <w:t xml:space="preserve"> </w:t>
      </w:r>
      <w:r w:rsidRPr="00B66B7C">
        <w:rPr>
          <w:rFonts w:eastAsia="SARAH+TimesNewRomanPSMT"/>
          <w:w w:val="99"/>
          <w:sz w:val="20"/>
          <w:szCs w:val="20"/>
        </w:rPr>
        <w:t>и</w:t>
      </w:r>
      <w:r w:rsidR="009013EB">
        <w:rPr>
          <w:rFonts w:eastAsia="SARAH+TimesNewRomanPSMT"/>
          <w:w w:val="99"/>
          <w:sz w:val="20"/>
          <w:szCs w:val="20"/>
        </w:rPr>
        <w:t xml:space="preserve"> </w:t>
      </w:r>
      <w:r w:rsidRPr="00B66B7C">
        <w:rPr>
          <w:rFonts w:eastAsia="SARAH+TimesNewRomanPSMT"/>
          <w:spacing w:val="-1"/>
          <w:w w:val="99"/>
          <w:sz w:val="20"/>
          <w:szCs w:val="20"/>
        </w:rPr>
        <w:t>и</w:t>
      </w:r>
      <w:r w:rsidRPr="00B66B7C">
        <w:rPr>
          <w:rFonts w:eastAsia="SARAH+TimesNewRomanPSMT"/>
          <w:sz w:val="20"/>
          <w:szCs w:val="20"/>
        </w:rPr>
        <w:t>х</w:t>
      </w:r>
      <w:r w:rsidR="009013EB">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елями(</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spacing w:val="-1"/>
          <w:sz w:val="20"/>
          <w:szCs w:val="20"/>
        </w:rPr>
        <w:t>н</w:t>
      </w:r>
      <w:r w:rsidRPr="00B66B7C">
        <w:rPr>
          <w:rFonts w:eastAsia="SARAH+TimesNewRomanPSMT"/>
          <w:sz w:val="20"/>
          <w:szCs w:val="20"/>
        </w:rPr>
        <w:t>ными</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е</w:t>
      </w:r>
      <w:r w:rsidRPr="00B66B7C">
        <w:rPr>
          <w:rFonts w:eastAsia="SARAH+TimesNewRomanPSMT"/>
          <w:sz w:val="20"/>
          <w:szCs w:val="20"/>
        </w:rPr>
        <w:t>д</w:t>
      </w:r>
      <w:r w:rsidRPr="00B66B7C">
        <w:rPr>
          <w:rFonts w:eastAsia="SARAH+TimesNewRomanPSMT"/>
          <w:spacing w:val="-1"/>
          <w:sz w:val="20"/>
          <w:szCs w:val="20"/>
        </w:rPr>
        <w:t>с</w:t>
      </w:r>
      <w:r w:rsidRPr="00B66B7C">
        <w:rPr>
          <w:rFonts w:eastAsia="SARAH+TimesNewRomanPSMT"/>
          <w:w w:val="99"/>
          <w:sz w:val="20"/>
          <w:szCs w:val="20"/>
        </w:rPr>
        <w:t>т</w:t>
      </w:r>
      <w:r w:rsidRPr="00B66B7C">
        <w:rPr>
          <w:rFonts w:eastAsia="SARAH+TimesNewRomanPSMT"/>
          <w:sz w:val="20"/>
          <w:szCs w:val="20"/>
        </w:rPr>
        <w:t>ави</w:t>
      </w:r>
      <w:r w:rsidRPr="00B66B7C">
        <w:rPr>
          <w:rFonts w:eastAsia="SARAH+TimesNewRomanPSMT"/>
          <w:w w:val="99"/>
          <w:sz w:val="20"/>
          <w:szCs w:val="20"/>
        </w:rPr>
        <w:t>т</w:t>
      </w:r>
      <w:r w:rsidRPr="00B66B7C">
        <w:rPr>
          <w:rFonts w:eastAsia="SARAH+TimesNewRomanPSMT"/>
          <w:sz w:val="20"/>
          <w:szCs w:val="20"/>
        </w:rPr>
        <w:t>елями)</w:t>
      </w:r>
      <w:r w:rsidRPr="00B66B7C">
        <w:rPr>
          <w:rFonts w:eastAsia="SARAH+TimesNewRomanPSMT"/>
          <w:spacing w:val="1"/>
          <w:sz w:val="20"/>
          <w:szCs w:val="20"/>
        </w:rPr>
        <w:t>п</w:t>
      </w:r>
      <w:r w:rsidRPr="00B66B7C">
        <w:rPr>
          <w:rFonts w:eastAsia="SARAH+TimesNewRomanPSMT"/>
          <w:sz w:val="20"/>
          <w:szCs w:val="20"/>
        </w:rPr>
        <w:t>ро</w:t>
      </w:r>
      <w:r w:rsidRPr="00B66B7C">
        <w:rPr>
          <w:rFonts w:eastAsia="SARAH+TimesNewRomanPSMT"/>
          <w:spacing w:val="-2"/>
          <w:w w:val="99"/>
          <w:sz w:val="20"/>
          <w:szCs w:val="20"/>
        </w:rPr>
        <w:t>в</w:t>
      </w:r>
      <w:r w:rsidRPr="00B66B7C">
        <w:rPr>
          <w:rFonts w:eastAsia="SARAH+TimesNewRomanPSMT"/>
          <w:spacing w:val="-7"/>
          <w:sz w:val="20"/>
          <w:szCs w:val="20"/>
        </w:rPr>
        <w:t>о</w:t>
      </w:r>
      <w:r w:rsidRPr="00B66B7C">
        <w:rPr>
          <w:rFonts w:eastAsia="SARAH+TimesNewRomanPSMT"/>
          <w:sz w:val="20"/>
          <w:szCs w:val="20"/>
        </w:rPr>
        <w:t>дя</w:t>
      </w:r>
      <w:r w:rsidRPr="00B66B7C">
        <w:rPr>
          <w:rFonts w:eastAsia="SARAH+TimesNewRomanPSMT"/>
          <w:spacing w:val="3"/>
          <w:sz w:val="20"/>
          <w:szCs w:val="20"/>
        </w:rPr>
        <w:t>т</w:t>
      </w:r>
      <w:r w:rsidRPr="00B66B7C">
        <w:rPr>
          <w:rFonts w:eastAsia="SARAH+TimesNewRomanPSMT"/>
          <w:spacing w:val="1"/>
          <w:sz w:val="20"/>
          <w:szCs w:val="20"/>
        </w:rPr>
        <w:t>с</w:t>
      </w:r>
      <w:r w:rsidRPr="00B66B7C">
        <w:rPr>
          <w:rFonts w:eastAsia="SARAH+TimesNewRomanPSMT"/>
          <w:sz w:val="20"/>
          <w:szCs w:val="20"/>
        </w:rPr>
        <w:t xml:space="preserve">я </w:t>
      </w:r>
      <w:r w:rsidRPr="00B66B7C">
        <w:rPr>
          <w:rFonts w:eastAsia="SARAH+TimesNewRomanPSMT"/>
          <w:w w:val="99"/>
          <w:sz w:val="20"/>
          <w:szCs w:val="20"/>
        </w:rPr>
        <w:t>и</w:t>
      </w:r>
      <w:r w:rsidRPr="00B66B7C">
        <w:rPr>
          <w:rFonts w:eastAsia="SARAH+TimesNewRomanPSMT"/>
          <w:spacing w:val="1"/>
          <w:sz w:val="20"/>
          <w:szCs w:val="20"/>
        </w:rPr>
        <w:t>н</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и</w:t>
      </w:r>
      <w:r w:rsidRPr="00B66B7C">
        <w:rPr>
          <w:rFonts w:eastAsia="SARAH+TimesNewRomanPSMT"/>
          <w:spacing w:val="3"/>
          <w:sz w:val="20"/>
          <w:szCs w:val="20"/>
        </w:rPr>
        <w:t>д</w:t>
      </w:r>
      <w:r w:rsidRPr="00B66B7C">
        <w:rPr>
          <w:rFonts w:eastAsia="SARAH+TimesNewRomanPSMT"/>
          <w:spacing w:val="-8"/>
          <w:sz w:val="20"/>
          <w:szCs w:val="20"/>
        </w:rPr>
        <w:t>у</w:t>
      </w:r>
      <w:r w:rsidRPr="00B66B7C">
        <w:rPr>
          <w:rFonts w:eastAsia="SARAH+TimesNewRomanPSMT"/>
          <w:sz w:val="20"/>
          <w:szCs w:val="20"/>
        </w:rPr>
        <w:t>а</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spacing w:val="1"/>
          <w:w w:val="99"/>
          <w:sz w:val="20"/>
          <w:szCs w:val="20"/>
        </w:rPr>
        <w:t>н</w:t>
      </w:r>
      <w:r w:rsidRPr="00B66B7C">
        <w:rPr>
          <w:rFonts w:eastAsia="SARAH+TimesNewRomanPSMT"/>
          <w:sz w:val="20"/>
          <w:szCs w:val="20"/>
        </w:rPr>
        <w:t>ые</w:t>
      </w:r>
      <w:r w:rsidR="009013EB">
        <w:rPr>
          <w:rFonts w:eastAsia="SARAH+TimesNewRomanPSMT"/>
          <w:sz w:val="20"/>
          <w:szCs w:val="20"/>
        </w:rPr>
        <w:t xml:space="preserve"> </w:t>
      </w:r>
      <w:r w:rsidRPr="00B66B7C">
        <w:rPr>
          <w:rFonts w:eastAsia="SARAH+TimesNewRomanPSMT"/>
          <w:spacing w:val="-1"/>
          <w:sz w:val="20"/>
          <w:szCs w:val="20"/>
        </w:rPr>
        <w:t>б</w:t>
      </w:r>
      <w:r w:rsidRPr="00B66B7C">
        <w:rPr>
          <w:rFonts w:eastAsia="SARAH+TimesNewRomanPSMT"/>
          <w:spacing w:val="5"/>
          <w:sz w:val="20"/>
          <w:szCs w:val="20"/>
        </w:rPr>
        <w:t>е</w:t>
      </w:r>
      <w:r w:rsidRPr="00B66B7C">
        <w:rPr>
          <w:rFonts w:eastAsia="SARAH+TimesNewRomanPSMT"/>
          <w:spacing w:val="1"/>
          <w:sz w:val="20"/>
          <w:szCs w:val="20"/>
        </w:rPr>
        <w:t>с</w:t>
      </w:r>
      <w:r w:rsidRPr="00B66B7C">
        <w:rPr>
          <w:rFonts w:eastAsia="SARAH+TimesNewRomanPSMT"/>
          <w:spacing w:val="-2"/>
          <w:sz w:val="20"/>
          <w:szCs w:val="20"/>
        </w:rPr>
        <w:t>е</w:t>
      </w:r>
      <w:r w:rsidRPr="00B66B7C">
        <w:rPr>
          <w:rFonts w:eastAsia="SARAH+TimesNewRomanPSMT"/>
          <w:spacing w:val="2"/>
          <w:sz w:val="20"/>
          <w:szCs w:val="20"/>
        </w:rPr>
        <w:t>д</w:t>
      </w:r>
      <w:r w:rsidRPr="00B66B7C">
        <w:rPr>
          <w:rFonts w:eastAsia="SARAH+TimesNewRomanPSMT"/>
          <w:sz w:val="20"/>
          <w:szCs w:val="20"/>
        </w:rPr>
        <w:t>ы</w:t>
      </w:r>
      <w:r w:rsidR="00277A2B">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sz w:val="20"/>
          <w:szCs w:val="20"/>
        </w:rPr>
        <w:t>адм</w:t>
      </w:r>
      <w:r w:rsidRPr="00B66B7C">
        <w:rPr>
          <w:rFonts w:eastAsia="SARAH+TimesNewRomanPSMT"/>
          <w:spacing w:val="1"/>
          <w:w w:val="99"/>
          <w:sz w:val="20"/>
          <w:szCs w:val="20"/>
        </w:rPr>
        <w:t>ини</w:t>
      </w:r>
      <w:r w:rsidRPr="00B66B7C">
        <w:rPr>
          <w:rFonts w:eastAsia="SARAH+TimesNewRomanPSMT"/>
          <w:sz w:val="20"/>
          <w:szCs w:val="20"/>
        </w:rPr>
        <w:t>с</w:t>
      </w:r>
      <w:r w:rsidRPr="00B66B7C">
        <w:rPr>
          <w:rFonts w:eastAsia="SARAH+TimesNewRomanPSMT"/>
          <w:spacing w:val="2"/>
          <w:sz w:val="20"/>
          <w:szCs w:val="20"/>
        </w:rPr>
        <w:t>т</w:t>
      </w:r>
      <w:r w:rsidRPr="00B66B7C">
        <w:rPr>
          <w:rFonts w:eastAsia="SARAH+TimesNewRomanPSMT"/>
          <w:sz w:val="20"/>
          <w:szCs w:val="20"/>
        </w:rPr>
        <w:t>рации</w:t>
      </w:r>
      <w:r w:rsidR="00277A2B">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лы,</w:t>
      </w:r>
      <w:r w:rsidR="00277A2B">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z w:val="20"/>
          <w:szCs w:val="20"/>
        </w:rPr>
        <w:t>ы</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sz w:val="20"/>
          <w:szCs w:val="20"/>
        </w:rPr>
        <w:t>е</w:t>
      </w:r>
      <w:r w:rsidRPr="00B66B7C">
        <w:rPr>
          <w:rFonts w:eastAsia="SARAH+TimesNewRomanPSMT"/>
          <w:spacing w:val="1"/>
          <w:w w:val="99"/>
          <w:sz w:val="20"/>
          <w:szCs w:val="20"/>
        </w:rPr>
        <w:t>т</w:t>
      </w:r>
      <w:r w:rsidRPr="00B66B7C">
        <w:rPr>
          <w:rFonts w:eastAsia="SARAH+TimesNewRomanPSMT"/>
          <w:sz w:val="20"/>
          <w:szCs w:val="20"/>
        </w:rPr>
        <w:t>ся</w:t>
      </w:r>
      <w:r w:rsidR="00277A2B">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оц</w:t>
      </w:r>
      <w:r w:rsidRPr="00B66B7C">
        <w:rPr>
          <w:rFonts w:eastAsia="SARAH+TimesNewRomanPSMT"/>
          <w:spacing w:val="4"/>
          <w:sz w:val="20"/>
          <w:szCs w:val="20"/>
        </w:rPr>
        <w:t>и</w:t>
      </w:r>
      <w:r w:rsidRPr="00B66B7C">
        <w:rPr>
          <w:rFonts w:eastAsia="SARAH+TimesNewRomanPSMT"/>
          <w:spacing w:val="1"/>
          <w:sz w:val="20"/>
          <w:szCs w:val="20"/>
        </w:rPr>
        <w:t>а</w:t>
      </w:r>
      <w:r w:rsidRPr="00B66B7C">
        <w:rPr>
          <w:rFonts w:eastAsia="SARAH+TimesNewRomanPSMT"/>
          <w:sz w:val="20"/>
          <w:szCs w:val="20"/>
        </w:rPr>
        <w:t>л</w:t>
      </w:r>
      <w:r w:rsidRPr="00B66B7C">
        <w:rPr>
          <w:rFonts w:eastAsia="SARAH+TimesNewRomanPSMT"/>
          <w:w w:val="99"/>
          <w:sz w:val="20"/>
          <w:szCs w:val="20"/>
        </w:rPr>
        <w:t>ь</w:t>
      </w:r>
      <w:r w:rsidRPr="00B66B7C">
        <w:rPr>
          <w:rFonts w:eastAsia="SARAH+TimesNewRomanPSMT"/>
          <w:sz w:val="20"/>
          <w:szCs w:val="20"/>
        </w:rPr>
        <w:t>но</w:t>
      </w:r>
      <w:r w:rsidRPr="00B66B7C">
        <w:rPr>
          <w:w w:val="108"/>
          <w:sz w:val="20"/>
          <w:szCs w:val="20"/>
        </w:rPr>
        <w:t>-</w:t>
      </w:r>
      <w:r w:rsidRPr="00B66B7C">
        <w:rPr>
          <w:rFonts w:eastAsia="SARAH+TimesNewRomanPSMT"/>
          <w:sz w:val="20"/>
          <w:szCs w:val="20"/>
        </w:rPr>
        <w:t>пс</w:t>
      </w:r>
      <w:r w:rsidRPr="00B66B7C">
        <w:rPr>
          <w:rFonts w:eastAsia="SARAH+TimesNewRomanPSMT"/>
          <w:spacing w:val="-1"/>
          <w:sz w:val="20"/>
          <w:szCs w:val="20"/>
        </w:rPr>
        <w:t>и</w:t>
      </w:r>
      <w:r w:rsidRPr="00B66B7C">
        <w:rPr>
          <w:rFonts w:eastAsia="SARAH+TimesNewRomanPSMT"/>
          <w:spacing w:val="-7"/>
          <w:sz w:val="20"/>
          <w:szCs w:val="20"/>
        </w:rPr>
        <w:t>х</w:t>
      </w:r>
      <w:r w:rsidRPr="00B66B7C">
        <w:rPr>
          <w:rFonts w:eastAsia="SARAH+TimesNewRomanPSMT"/>
          <w:spacing w:val="-2"/>
          <w:sz w:val="20"/>
          <w:szCs w:val="20"/>
        </w:rPr>
        <w:t>о</w:t>
      </w:r>
      <w:r w:rsidRPr="00B66B7C">
        <w:rPr>
          <w:rFonts w:eastAsia="SARAH+TimesNewRomanPSMT"/>
          <w:sz w:val="20"/>
          <w:szCs w:val="20"/>
        </w:rPr>
        <w:t>ло</w:t>
      </w:r>
      <w:r w:rsidRPr="00B66B7C">
        <w:rPr>
          <w:rFonts w:eastAsia="SARAH+TimesNewRomanPSMT"/>
          <w:spacing w:val="-2"/>
          <w:sz w:val="20"/>
          <w:szCs w:val="20"/>
        </w:rPr>
        <w:t>г</w:t>
      </w:r>
      <w:r w:rsidRPr="00B66B7C">
        <w:rPr>
          <w:rFonts w:eastAsia="SARAH+TimesNewRomanPSMT"/>
          <w:w w:val="99"/>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sz w:val="20"/>
          <w:szCs w:val="20"/>
        </w:rPr>
        <w:t>ка</w:t>
      </w:r>
      <w:r w:rsidRPr="00B66B7C">
        <w:rPr>
          <w:rFonts w:eastAsia="SARAH+TimesNewRomanPSMT"/>
          <w:sz w:val="20"/>
          <w:szCs w:val="20"/>
        </w:rPr>
        <w:t xml:space="preserve">я </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3"/>
          <w:sz w:val="20"/>
          <w:szCs w:val="20"/>
        </w:rPr>
        <w:t>е</w:t>
      </w:r>
      <w:r w:rsidRPr="00B66B7C">
        <w:rPr>
          <w:rFonts w:eastAsia="SARAH+TimesNewRomanPSMT"/>
          <w:sz w:val="20"/>
          <w:szCs w:val="20"/>
        </w:rPr>
        <w:t>да</w:t>
      </w:r>
      <w:r w:rsidRPr="00B66B7C">
        <w:rPr>
          <w:rFonts w:eastAsia="SARAH+TimesNewRomanPSMT"/>
          <w:spacing w:val="-4"/>
          <w:w w:val="99"/>
          <w:sz w:val="20"/>
          <w:szCs w:val="20"/>
        </w:rPr>
        <w:t>г</w:t>
      </w:r>
      <w:r w:rsidRPr="00B66B7C">
        <w:rPr>
          <w:rFonts w:eastAsia="SARAH+TimesNewRomanPSMT"/>
          <w:sz w:val="20"/>
          <w:szCs w:val="20"/>
        </w:rPr>
        <w:t>о</w:t>
      </w:r>
      <w:r w:rsidRPr="00B66B7C">
        <w:rPr>
          <w:rFonts w:eastAsia="SARAH+TimesNewRomanPSMT"/>
          <w:w w:val="99"/>
          <w:sz w:val="20"/>
          <w:szCs w:val="20"/>
        </w:rPr>
        <w:t>ги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4"/>
          <w:sz w:val="20"/>
          <w:szCs w:val="20"/>
        </w:rPr>
        <w:t>к</w:t>
      </w:r>
      <w:r w:rsidRPr="00B66B7C">
        <w:rPr>
          <w:rFonts w:eastAsia="SARAH+TimesNewRomanPSMT"/>
          <w:sz w:val="20"/>
          <w:szCs w:val="20"/>
        </w:rPr>
        <w:t>ая</w:t>
      </w:r>
      <w:r w:rsidR="00277A2B">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pacing w:val="-3"/>
          <w:sz w:val="20"/>
          <w:szCs w:val="20"/>
        </w:rPr>
        <w:t>о</w:t>
      </w:r>
      <w:r w:rsidRPr="00B66B7C">
        <w:rPr>
          <w:rFonts w:eastAsia="SARAH+TimesNewRomanPSMT"/>
          <w:spacing w:val="-1"/>
          <w:sz w:val="20"/>
          <w:szCs w:val="20"/>
        </w:rPr>
        <w:t>м</w:t>
      </w:r>
      <w:r w:rsidRPr="00B66B7C">
        <w:rPr>
          <w:rFonts w:eastAsia="SARAH+TimesNewRomanPSMT"/>
          <w:spacing w:val="1"/>
          <w:sz w:val="20"/>
          <w:szCs w:val="20"/>
        </w:rPr>
        <w:t>о</w:t>
      </w:r>
      <w:r w:rsidRPr="00B66B7C">
        <w:rPr>
          <w:rFonts w:eastAsia="SARAH+TimesNewRomanPSMT"/>
          <w:sz w:val="20"/>
          <w:szCs w:val="20"/>
        </w:rPr>
        <w:t>щь</w:t>
      </w:r>
      <w:r w:rsidR="00277A2B">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4"/>
          <w:sz w:val="20"/>
          <w:szCs w:val="20"/>
        </w:rPr>
        <w:t>е</w:t>
      </w:r>
      <w:r w:rsidRPr="00B66B7C">
        <w:rPr>
          <w:rFonts w:eastAsia="SARAH+TimesNewRomanPSMT"/>
          <w:sz w:val="20"/>
          <w:szCs w:val="20"/>
        </w:rPr>
        <w:t>со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1"/>
          <w:sz w:val="20"/>
          <w:szCs w:val="20"/>
        </w:rPr>
        <w:t>р</w:t>
      </w:r>
      <w:r w:rsidRPr="00B66B7C">
        <w:rPr>
          <w:rFonts w:eastAsia="SARAH+TimesNewRomanPSMT"/>
          <w:sz w:val="20"/>
          <w:szCs w:val="20"/>
        </w:rPr>
        <w:t>ше</w:t>
      </w:r>
      <w:r w:rsidRPr="00B66B7C">
        <w:rPr>
          <w:rFonts w:eastAsia="SARAH+TimesNewRomanPSMT"/>
          <w:w w:val="99"/>
          <w:sz w:val="20"/>
          <w:szCs w:val="20"/>
        </w:rPr>
        <w:t>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z w:val="20"/>
          <w:szCs w:val="20"/>
        </w:rPr>
        <w:t>ним</w:t>
      </w:r>
      <w:r w:rsidR="00277A2B">
        <w:rPr>
          <w:rFonts w:eastAsia="SARAH+TimesNewRomanPSMT"/>
          <w:sz w:val="20"/>
          <w:szCs w:val="20"/>
        </w:rPr>
        <w:t xml:space="preserve"> </w:t>
      </w:r>
      <w:r w:rsidRPr="00B66B7C">
        <w:rPr>
          <w:rFonts w:eastAsia="SARAH+TimesNewRomanPSMT"/>
          <w:sz w:val="20"/>
          <w:szCs w:val="20"/>
        </w:rPr>
        <w:t>и</w:t>
      </w:r>
      <w:r w:rsidR="00277A2B">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емьям,</w:t>
      </w:r>
      <w:r w:rsidR="00974877">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и</w:t>
      </w:r>
      <w:r w:rsidRPr="00B66B7C">
        <w:rPr>
          <w:rFonts w:eastAsia="SARAH+TimesNewRomanPSMT"/>
          <w:sz w:val="20"/>
          <w:szCs w:val="20"/>
        </w:rPr>
        <w:t>меняя</w:t>
      </w:r>
      <w:r w:rsidR="00277A2B">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z w:val="20"/>
          <w:szCs w:val="20"/>
        </w:rPr>
        <w:t>дел</w:t>
      </w:r>
      <w:r w:rsidRPr="00B66B7C">
        <w:rPr>
          <w:rFonts w:eastAsia="SARAH+TimesNewRomanPSMT"/>
          <w:spacing w:val="-1"/>
          <w:sz w:val="20"/>
          <w:szCs w:val="20"/>
        </w:rPr>
        <w:t>е</w:t>
      </w:r>
      <w:r w:rsidRPr="00B66B7C">
        <w:rPr>
          <w:rFonts w:eastAsia="SARAH+TimesNewRomanPSMT"/>
          <w:spacing w:val="1"/>
          <w:sz w:val="20"/>
          <w:szCs w:val="20"/>
        </w:rPr>
        <w:t>нн</w:t>
      </w:r>
      <w:r w:rsidRPr="00B66B7C">
        <w:rPr>
          <w:rFonts w:eastAsia="SARAH+TimesNewRomanPSMT"/>
          <w:sz w:val="20"/>
          <w:szCs w:val="20"/>
        </w:rPr>
        <w:t>ые</w:t>
      </w:r>
      <w:r w:rsidR="00277A2B">
        <w:rPr>
          <w:rFonts w:eastAsia="SARAH+TimesNewRomanPSMT"/>
          <w:sz w:val="20"/>
          <w:szCs w:val="20"/>
        </w:rPr>
        <w:t xml:space="preserve"> </w:t>
      </w:r>
      <w:r w:rsidRPr="00B66B7C">
        <w:rPr>
          <w:rFonts w:eastAsia="SARAH+TimesNewRomanPSMT"/>
          <w:sz w:val="20"/>
          <w:szCs w:val="20"/>
        </w:rPr>
        <w:t>ме</w:t>
      </w:r>
      <w:r w:rsidRPr="00B66B7C">
        <w:rPr>
          <w:rFonts w:eastAsia="SARAH+TimesNewRomanPSMT"/>
          <w:spacing w:val="-2"/>
          <w:sz w:val="20"/>
          <w:szCs w:val="20"/>
        </w:rPr>
        <w:t>т</w:t>
      </w:r>
      <w:r w:rsidRPr="00B66B7C">
        <w:rPr>
          <w:rFonts w:eastAsia="SARAH+TimesNewRomanPSMT"/>
          <w:spacing w:val="-7"/>
          <w:sz w:val="20"/>
          <w:szCs w:val="20"/>
        </w:rPr>
        <w:t>о</w:t>
      </w:r>
      <w:r w:rsidRPr="00B66B7C">
        <w:rPr>
          <w:rFonts w:eastAsia="SARAH+TimesNewRomanPSMT"/>
          <w:sz w:val="20"/>
          <w:szCs w:val="20"/>
        </w:rPr>
        <w:t xml:space="preserve">ды </w:t>
      </w:r>
      <w:r w:rsidRPr="00B66B7C">
        <w:rPr>
          <w:rFonts w:eastAsia="SARAH+TimesNewRomanPSMT"/>
          <w:spacing w:val="-2"/>
          <w:sz w:val="20"/>
          <w:szCs w:val="20"/>
        </w:rPr>
        <w:t>в</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w w:val="99"/>
          <w:sz w:val="20"/>
          <w:szCs w:val="20"/>
        </w:rPr>
        <w:t>п</w:t>
      </w:r>
      <w:r w:rsidRPr="00B66B7C">
        <w:rPr>
          <w:rFonts w:eastAsia="SARAH+TimesNewRomanPSMT"/>
          <w:spacing w:val="1"/>
          <w:w w:val="99"/>
          <w:sz w:val="20"/>
          <w:szCs w:val="20"/>
        </w:rPr>
        <w:t>и</w:t>
      </w:r>
      <w:r w:rsidRPr="00B66B7C">
        <w:rPr>
          <w:rFonts w:eastAsia="SARAH+TimesNewRomanPSMT"/>
          <w:spacing w:val="3"/>
          <w:sz w:val="20"/>
          <w:szCs w:val="20"/>
        </w:rPr>
        <w:t>т</w:t>
      </w:r>
      <w:r w:rsidRPr="00B66B7C">
        <w:rPr>
          <w:rFonts w:eastAsia="SARAH+TimesNewRomanPSMT"/>
          <w:spacing w:val="-7"/>
          <w:sz w:val="20"/>
          <w:szCs w:val="20"/>
        </w:rPr>
        <w:t>а</w:t>
      </w:r>
      <w:r w:rsidRPr="00B66B7C">
        <w:rPr>
          <w:rFonts w:eastAsia="SARAH+TimesNewRomanPSMT"/>
          <w:sz w:val="20"/>
          <w:szCs w:val="20"/>
        </w:rPr>
        <w:t>те</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о</w:t>
      </w:r>
      <w:r w:rsidR="00277A2B">
        <w:rPr>
          <w:rFonts w:eastAsia="SARAH+TimesNewRomanPSMT"/>
          <w:sz w:val="20"/>
          <w:szCs w:val="20"/>
        </w:rPr>
        <w:t xml:space="preserve"> </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spacing w:val="-3"/>
          <w:sz w:val="20"/>
          <w:szCs w:val="20"/>
        </w:rPr>
        <w:t>з</w:t>
      </w:r>
      <w:r w:rsidRPr="00B66B7C">
        <w:rPr>
          <w:rFonts w:eastAsia="SARAH+TimesNewRomanPSMT"/>
          <w:sz w:val="20"/>
          <w:szCs w:val="20"/>
        </w:rPr>
        <w:t>д</w:t>
      </w:r>
      <w:r w:rsidRPr="00B66B7C">
        <w:rPr>
          <w:rFonts w:eastAsia="SARAH+TimesNewRomanPSMT"/>
          <w:spacing w:val="-1"/>
          <w:sz w:val="20"/>
          <w:szCs w:val="20"/>
        </w:rPr>
        <w:t>е</w:t>
      </w:r>
      <w:r w:rsidRPr="00B66B7C">
        <w:rPr>
          <w:rFonts w:eastAsia="SARAH+TimesNewRomanPSMT"/>
          <w:w w:val="99"/>
          <w:sz w:val="20"/>
          <w:szCs w:val="20"/>
        </w:rPr>
        <w:t>й</w:t>
      </w:r>
      <w:r w:rsidRPr="00B66B7C">
        <w:rPr>
          <w:rFonts w:eastAsia="SARAH+TimesNewRomanPSMT"/>
          <w:sz w:val="20"/>
          <w:szCs w:val="20"/>
        </w:rPr>
        <w:t>ств</w:t>
      </w:r>
      <w:r w:rsidRPr="00B66B7C">
        <w:rPr>
          <w:rFonts w:eastAsia="SARAH+TimesNewRomanPSMT"/>
          <w:spacing w:val="1"/>
          <w:w w:val="99"/>
          <w:sz w:val="20"/>
          <w:szCs w:val="20"/>
        </w:rPr>
        <w:t>и</w:t>
      </w:r>
      <w:r w:rsidRPr="00B66B7C">
        <w:rPr>
          <w:rFonts w:eastAsia="SARAH+TimesNewRomanPSMT"/>
          <w:sz w:val="20"/>
          <w:szCs w:val="20"/>
        </w:rPr>
        <w:t>я.</w:t>
      </w:r>
      <w:r w:rsidR="00277A2B">
        <w:rPr>
          <w:rFonts w:eastAsia="SARAH+TimesNewRomanPSMT"/>
          <w:sz w:val="20"/>
          <w:szCs w:val="20"/>
        </w:rPr>
        <w:t xml:space="preserve"> </w:t>
      </w:r>
      <w:r w:rsidRPr="00B66B7C">
        <w:rPr>
          <w:rFonts w:eastAsia="SARAH+TimesNewRomanPSMT"/>
          <w:sz w:val="20"/>
          <w:szCs w:val="20"/>
        </w:rPr>
        <w:t>Пр</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spacing w:val="-1"/>
          <w:w w:val="99"/>
          <w:sz w:val="20"/>
          <w:szCs w:val="20"/>
        </w:rPr>
        <w:t>э</w:t>
      </w:r>
      <w:r w:rsidRPr="00B66B7C">
        <w:rPr>
          <w:rFonts w:eastAsia="SARAH+TimesNewRomanPSMT"/>
          <w:spacing w:val="-2"/>
          <w:w w:val="99"/>
          <w:sz w:val="20"/>
          <w:szCs w:val="20"/>
        </w:rPr>
        <w:t>т</w:t>
      </w:r>
      <w:r w:rsidRPr="00B66B7C">
        <w:rPr>
          <w:rFonts w:eastAsia="SARAH+TimesNewRomanPSMT"/>
          <w:spacing w:val="-5"/>
          <w:sz w:val="20"/>
          <w:szCs w:val="20"/>
        </w:rPr>
        <w:t>о</w:t>
      </w:r>
      <w:r w:rsidRPr="00B66B7C">
        <w:rPr>
          <w:rFonts w:eastAsia="SARAH+TimesNewRomanPSMT"/>
          <w:sz w:val="20"/>
          <w:szCs w:val="20"/>
        </w:rPr>
        <w:t>м,</w:t>
      </w:r>
      <w:r w:rsidR="00277A2B">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w w:val="99"/>
          <w:sz w:val="20"/>
          <w:szCs w:val="20"/>
        </w:rPr>
        <w:t>з</w:t>
      </w:r>
      <w:r w:rsidR="00277A2B">
        <w:rPr>
          <w:rFonts w:eastAsia="SARAH+TimesNewRomanPSMT"/>
          <w:w w:val="99"/>
          <w:sz w:val="20"/>
          <w:szCs w:val="20"/>
        </w:rPr>
        <w:t xml:space="preserve"> </w:t>
      </w:r>
      <w:r w:rsidRPr="00B66B7C">
        <w:rPr>
          <w:rFonts w:eastAsia="SARAH+TimesNewRomanPSMT"/>
          <w:spacing w:val="-3"/>
          <w:sz w:val="20"/>
          <w:szCs w:val="20"/>
        </w:rPr>
        <w:t>к</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4"/>
          <w:sz w:val="20"/>
          <w:szCs w:val="20"/>
        </w:rPr>
        <w:t>г</w:t>
      </w:r>
      <w:r w:rsidRPr="00B66B7C">
        <w:rPr>
          <w:rFonts w:eastAsia="SARAH+TimesNewRomanPSMT"/>
          <w:sz w:val="20"/>
          <w:szCs w:val="20"/>
        </w:rPr>
        <w:t>ории</w:t>
      </w:r>
      <w:r w:rsidR="00277A2B">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277A2B">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орые</w:t>
      </w:r>
      <w:r w:rsidR="00277A2B">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и</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2"/>
          <w:sz w:val="20"/>
          <w:szCs w:val="20"/>
        </w:rPr>
        <w:t>м</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ич</w:t>
      </w:r>
      <w:r w:rsidRPr="00B66B7C">
        <w:rPr>
          <w:rFonts w:eastAsia="SARAH+TimesNewRomanPSMT"/>
          <w:spacing w:val="5"/>
          <w:sz w:val="20"/>
          <w:szCs w:val="20"/>
        </w:rPr>
        <w:t>е</w:t>
      </w:r>
      <w:r w:rsidRPr="00B66B7C">
        <w:rPr>
          <w:rFonts w:eastAsia="SARAH+TimesNewRomanPSMT"/>
          <w:sz w:val="20"/>
          <w:szCs w:val="20"/>
        </w:rPr>
        <w:t>ск</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4"/>
          <w:sz w:val="20"/>
          <w:szCs w:val="20"/>
        </w:rPr>
        <w:t>у</w:t>
      </w:r>
      <w:r w:rsidRPr="00B66B7C">
        <w:rPr>
          <w:rFonts w:eastAsia="SARAH+TimesNewRomanPSMT"/>
          <w:w w:val="99"/>
          <w:sz w:val="20"/>
          <w:szCs w:val="20"/>
        </w:rPr>
        <w:t>ш</w:t>
      </w:r>
      <w:r w:rsidRPr="00B66B7C">
        <w:rPr>
          <w:rFonts w:eastAsia="SARAH+TimesNewRomanPSMT"/>
          <w:spacing w:val="-1"/>
          <w:sz w:val="20"/>
          <w:szCs w:val="20"/>
        </w:rPr>
        <w:t>а</w:t>
      </w:r>
      <w:r w:rsidRPr="00B66B7C">
        <w:rPr>
          <w:rFonts w:eastAsia="SARAH+TimesNewRomanPSMT"/>
          <w:spacing w:val="-1"/>
          <w:w w:val="99"/>
          <w:sz w:val="20"/>
          <w:szCs w:val="20"/>
        </w:rPr>
        <w:t>ю</w:t>
      </w:r>
      <w:r w:rsidRPr="00B66B7C">
        <w:rPr>
          <w:rFonts w:eastAsia="SARAH+TimesNewRomanPSMT"/>
          <w:sz w:val="20"/>
          <w:szCs w:val="20"/>
        </w:rPr>
        <w:t>т</w:t>
      </w:r>
      <w:r w:rsidR="00277A2B">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п</w:t>
      </w:r>
      <w:r w:rsidRPr="00B66B7C">
        <w:rPr>
          <w:rFonts w:eastAsia="SARAH+TimesNewRomanPSMT"/>
          <w:sz w:val="20"/>
          <w:szCs w:val="20"/>
        </w:rPr>
        <w:t>орядок</w:t>
      </w:r>
      <w:r w:rsidR="00277A2B">
        <w:rPr>
          <w:rFonts w:eastAsia="SARAH+TimesNewRomanPSMT"/>
          <w:sz w:val="20"/>
          <w:szCs w:val="20"/>
        </w:rPr>
        <w:t xml:space="preserve"> </w:t>
      </w:r>
      <w:r w:rsidRPr="00B66B7C">
        <w:rPr>
          <w:rFonts w:eastAsia="SARAH+TimesNewRomanPSMT"/>
          <w:spacing w:val="-3"/>
          <w:sz w:val="20"/>
          <w:szCs w:val="20"/>
        </w:rPr>
        <w:t>к</w:t>
      </w:r>
      <w:r w:rsidRPr="00B66B7C">
        <w:rPr>
          <w:rFonts w:eastAsia="SARAH+TimesNewRomanPSMT"/>
          <w:sz w:val="20"/>
          <w:szCs w:val="20"/>
        </w:rPr>
        <w:t>ак</w:t>
      </w:r>
      <w:r w:rsidR="00277A2B">
        <w:rPr>
          <w:rFonts w:eastAsia="SARAH+TimesNewRomanPSMT"/>
          <w:sz w:val="20"/>
          <w:szCs w:val="20"/>
        </w:rPr>
        <w:t xml:space="preserve"> </w:t>
      </w:r>
      <w:r w:rsidRPr="00B66B7C">
        <w:rPr>
          <w:rFonts w:eastAsia="SARAH+TimesNewRomanPSMT"/>
          <w:sz w:val="20"/>
          <w:szCs w:val="20"/>
        </w:rPr>
        <w:t>в</w:t>
      </w:r>
      <w:r w:rsidR="00277A2B">
        <w:rPr>
          <w:rFonts w:eastAsia="SARAH+TimesNewRomanPSMT"/>
          <w:sz w:val="20"/>
          <w:szCs w:val="20"/>
        </w:rPr>
        <w:t xml:space="preserve"> </w:t>
      </w:r>
      <w:r w:rsidRPr="00B66B7C">
        <w:rPr>
          <w:rFonts w:eastAsia="SARAH+TimesNewRomanPSMT"/>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w:t>
      </w:r>
      <w:r w:rsidR="00277A2B">
        <w:rPr>
          <w:rFonts w:eastAsia="SARAH+TimesNewRomanPSMT"/>
          <w:sz w:val="20"/>
          <w:szCs w:val="20"/>
        </w:rPr>
        <w:t xml:space="preserve"> </w:t>
      </w:r>
      <w:r w:rsidRPr="00B66B7C">
        <w:rPr>
          <w:rFonts w:eastAsia="SARAH+TimesNewRomanPSMT"/>
          <w:spacing w:val="3"/>
          <w:w w:val="99"/>
          <w:sz w:val="20"/>
          <w:szCs w:val="20"/>
        </w:rPr>
        <w:t>т</w:t>
      </w:r>
      <w:r w:rsidRPr="00B66B7C">
        <w:rPr>
          <w:rFonts w:eastAsia="SARAH+TimesNewRomanPSMT"/>
          <w:sz w:val="20"/>
          <w:szCs w:val="20"/>
        </w:rPr>
        <w:t>ак</w:t>
      </w:r>
      <w:r w:rsidR="00277A2B">
        <w:rPr>
          <w:rFonts w:eastAsia="SARAH+TimesNewRomanPSMT"/>
          <w:sz w:val="20"/>
          <w:szCs w:val="20"/>
        </w:rPr>
        <w:t xml:space="preserve"> </w:t>
      </w:r>
      <w:r w:rsidRPr="00B66B7C">
        <w:rPr>
          <w:rFonts w:eastAsia="SARAH+TimesNewRomanPSMT"/>
          <w:sz w:val="20"/>
          <w:szCs w:val="20"/>
        </w:rPr>
        <w:t>и</w:t>
      </w:r>
      <w:r w:rsidR="00277A2B">
        <w:rPr>
          <w:rFonts w:eastAsia="SARAH+TimesNewRomanPSMT"/>
          <w:sz w:val="20"/>
          <w:szCs w:val="20"/>
        </w:rPr>
        <w:t xml:space="preserve"> </w:t>
      </w:r>
      <w:r w:rsidRPr="00B66B7C">
        <w:rPr>
          <w:rFonts w:eastAsia="SARAH+TimesNewRomanPSMT"/>
          <w:spacing w:val="-2"/>
          <w:sz w:val="20"/>
          <w:szCs w:val="20"/>
        </w:rPr>
        <w:t>в</w:t>
      </w:r>
      <w:r w:rsidRPr="00B66B7C">
        <w:rPr>
          <w:rFonts w:eastAsia="SARAH+TimesNewRomanPSMT"/>
          <w:sz w:val="20"/>
          <w:szCs w:val="20"/>
        </w:rPr>
        <w:t>не</w:t>
      </w:r>
      <w:r w:rsidR="00277A2B">
        <w:rPr>
          <w:rFonts w:eastAsia="SARAH+TimesNewRomanPSMT"/>
          <w:sz w:val="20"/>
          <w:szCs w:val="20"/>
        </w:rPr>
        <w:t xml:space="preserve"> </w:t>
      </w:r>
      <w:r w:rsidRPr="00B66B7C">
        <w:rPr>
          <w:rFonts w:eastAsia="SARAH+TimesNewRomanPSMT"/>
          <w:sz w:val="20"/>
          <w:szCs w:val="20"/>
        </w:rPr>
        <w:t>е</w:t>
      </w:r>
      <w:r w:rsidRPr="00B66B7C">
        <w:rPr>
          <w:rFonts w:eastAsia="SARAH+TimesNewRomanPSMT"/>
          <w:spacing w:val="-1"/>
          <w:sz w:val="20"/>
          <w:szCs w:val="20"/>
        </w:rPr>
        <w:t>ё</w:t>
      </w:r>
      <w:r w:rsidRPr="00B66B7C">
        <w:rPr>
          <w:rFonts w:eastAsia="SARAH+TimesNewRomanPSMT"/>
          <w:sz w:val="20"/>
          <w:szCs w:val="20"/>
        </w:rPr>
        <w:t>,</w:t>
      </w:r>
      <w:r w:rsidR="00277A2B">
        <w:rPr>
          <w:rFonts w:eastAsia="SARAH+TimesNewRomanPSMT"/>
          <w:sz w:val="20"/>
          <w:szCs w:val="20"/>
        </w:rPr>
        <w:t xml:space="preserve"> </w:t>
      </w:r>
      <w:r w:rsidRPr="00B66B7C">
        <w:rPr>
          <w:rFonts w:eastAsia="SARAH+TimesNewRomanPSMT"/>
          <w:sz w:val="20"/>
          <w:szCs w:val="20"/>
        </w:rPr>
        <w:t>а</w:t>
      </w:r>
      <w:r w:rsidR="00277A2B">
        <w:rPr>
          <w:rFonts w:eastAsia="SARAH+TimesNewRomanPSMT"/>
          <w:sz w:val="20"/>
          <w:szCs w:val="20"/>
        </w:rPr>
        <w:t xml:space="preserve"> </w:t>
      </w:r>
      <w:r w:rsidRPr="00B66B7C">
        <w:rPr>
          <w:rFonts w:eastAsia="SARAH+TimesNewRomanPSMT"/>
          <w:spacing w:val="3"/>
          <w:w w:val="99"/>
          <w:sz w:val="20"/>
          <w:szCs w:val="20"/>
        </w:rPr>
        <w:t>т</w:t>
      </w:r>
      <w:r w:rsidRPr="00B66B7C">
        <w:rPr>
          <w:rFonts w:eastAsia="SARAH+TimesNewRomanPSMT"/>
          <w:sz w:val="20"/>
          <w:szCs w:val="20"/>
        </w:rPr>
        <w:t>ак</w:t>
      </w:r>
      <w:r w:rsidRPr="00B66B7C">
        <w:rPr>
          <w:rFonts w:eastAsia="SARAH+TimesNewRomanPSMT"/>
          <w:spacing w:val="-1"/>
          <w:sz w:val="20"/>
          <w:szCs w:val="20"/>
        </w:rPr>
        <w:t>ж</w:t>
      </w:r>
      <w:r w:rsidRPr="00B66B7C">
        <w:rPr>
          <w:rFonts w:eastAsia="SARAH+TimesNewRomanPSMT"/>
          <w:sz w:val="20"/>
          <w:szCs w:val="20"/>
        </w:rPr>
        <w:t>е</w:t>
      </w:r>
      <w:r w:rsidR="00277A2B">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ои</w:t>
      </w:r>
      <w:r w:rsidRPr="00B66B7C">
        <w:rPr>
          <w:rFonts w:eastAsia="SARAH+TimesNewRomanPSMT"/>
          <w:spacing w:val="1"/>
          <w:sz w:val="20"/>
          <w:szCs w:val="20"/>
        </w:rPr>
        <w:t>н</w:t>
      </w:r>
      <w:r w:rsidRPr="00B66B7C">
        <w:rPr>
          <w:rFonts w:eastAsia="SARAH+TimesNewRomanPSMT"/>
          <w:sz w:val="20"/>
          <w:szCs w:val="20"/>
        </w:rPr>
        <w:t>фо</w:t>
      </w:r>
      <w:r w:rsidRPr="00B66B7C">
        <w:rPr>
          <w:rFonts w:eastAsia="SARAH+TimesNewRomanPSMT"/>
          <w:spacing w:val="-4"/>
          <w:sz w:val="20"/>
          <w:szCs w:val="20"/>
        </w:rPr>
        <w:t>р</w:t>
      </w:r>
      <w:r w:rsidRPr="00B66B7C">
        <w:rPr>
          <w:rFonts w:eastAsia="SARAH+TimesNewRomanPSMT"/>
          <w:spacing w:val="-3"/>
          <w:sz w:val="20"/>
          <w:szCs w:val="20"/>
        </w:rPr>
        <w:t>м</w:t>
      </w:r>
      <w:r w:rsidRPr="00B66B7C">
        <w:rPr>
          <w:rFonts w:eastAsia="SARAH+TimesNewRomanPSMT"/>
          <w:spacing w:val="4"/>
          <w:sz w:val="20"/>
          <w:szCs w:val="20"/>
        </w:rPr>
        <w:t>а</w:t>
      </w:r>
      <w:r w:rsidRPr="00B66B7C">
        <w:rPr>
          <w:rFonts w:eastAsia="SARAH+TimesNewRomanPSMT"/>
          <w:spacing w:val="1"/>
          <w:sz w:val="20"/>
          <w:szCs w:val="20"/>
        </w:rPr>
        <w:t>ции</w:t>
      </w:r>
      <w:r w:rsidRPr="00B66B7C">
        <w:rPr>
          <w:rFonts w:eastAsia="SARAH+TimesNewRomanPSMT"/>
          <w:sz w:val="20"/>
          <w:szCs w:val="20"/>
        </w:rPr>
        <w:t>,</w:t>
      </w:r>
      <w:r w:rsidR="00277A2B">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1"/>
          <w:sz w:val="20"/>
          <w:szCs w:val="20"/>
        </w:rPr>
        <w:t>о</w:t>
      </w:r>
      <w:r w:rsidRPr="00B66B7C">
        <w:rPr>
          <w:rFonts w:eastAsia="SARAH+TimesNewRomanPSMT"/>
          <w:spacing w:val="1"/>
          <w:sz w:val="20"/>
          <w:szCs w:val="20"/>
        </w:rPr>
        <w:t>л</w:t>
      </w:r>
      <w:r w:rsidRPr="00B66B7C">
        <w:rPr>
          <w:rFonts w:eastAsia="SARAH+TimesNewRomanPSMT"/>
          <w:spacing w:val="-6"/>
          <w:sz w:val="20"/>
          <w:szCs w:val="20"/>
        </w:rPr>
        <w:t>у</w:t>
      </w:r>
      <w:r w:rsidRPr="00B66B7C">
        <w:rPr>
          <w:rFonts w:eastAsia="SARAH+TimesNewRomanPSMT"/>
          <w:spacing w:val="1"/>
          <w:sz w:val="20"/>
          <w:szCs w:val="20"/>
        </w:rPr>
        <w:t>ч</w:t>
      </w:r>
      <w:r w:rsidRPr="00B66B7C">
        <w:rPr>
          <w:rFonts w:eastAsia="SARAH+TimesNewRomanPSMT"/>
          <w:sz w:val="20"/>
          <w:szCs w:val="20"/>
        </w:rPr>
        <w:t>ен</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w w:val="99"/>
          <w:sz w:val="20"/>
          <w:szCs w:val="20"/>
        </w:rPr>
        <w:t>й</w:t>
      </w:r>
      <w:r w:rsidR="00277A2B">
        <w:rPr>
          <w:rFonts w:eastAsia="SARAH+TimesNewRomanPSMT"/>
          <w:w w:val="99"/>
          <w:sz w:val="20"/>
          <w:szCs w:val="20"/>
        </w:rPr>
        <w:t xml:space="preserve"> </w:t>
      </w:r>
      <w:r w:rsidRPr="00B66B7C">
        <w:rPr>
          <w:rFonts w:eastAsia="SARAH+TimesNewRomanPSMT"/>
          <w:spacing w:val="1"/>
          <w:w w:val="99"/>
          <w:sz w:val="20"/>
          <w:szCs w:val="20"/>
        </w:rPr>
        <w:t>и</w:t>
      </w:r>
      <w:r w:rsidRPr="00B66B7C">
        <w:rPr>
          <w:rFonts w:eastAsia="SARAH+TimesNewRomanPSMT"/>
          <w:w w:val="99"/>
          <w:sz w:val="20"/>
          <w:szCs w:val="20"/>
        </w:rPr>
        <w:t>з</w:t>
      </w:r>
      <w:r w:rsidR="00277A2B">
        <w:rPr>
          <w:rFonts w:eastAsia="SARAH+TimesNewRomanPSMT"/>
          <w:w w:val="99"/>
          <w:sz w:val="20"/>
          <w:szCs w:val="20"/>
        </w:rPr>
        <w:t xml:space="preserve"> </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де</w:t>
      </w:r>
      <w:r w:rsidRPr="00B66B7C">
        <w:rPr>
          <w:rFonts w:eastAsia="SARAH+TimesNewRomanPSMT"/>
          <w:w w:val="99"/>
          <w:sz w:val="20"/>
          <w:szCs w:val="20"/>
        </w:rPr>
        <w:t>л</w:t>
      </w:r>
      <w:r w:rsidRPr="00B66B7C">
        <w:rPr>
          <w:rFonts w:eastAsia="SARAH+TimesNewRomanPSMT"/>
          <w:sz w:val="20"/>
          <w:szCs w:val="20"/>
        </w:rPr>
        <w:t xml:space="preserve">ов </w:t>
      </w:r>
      <w:r w:rsidRPr="00B66B7C">
        <w:rPr>
          <w:rFonts w:eastAsia="SARAH+TimesNewRomanPSMT"/>
          <w:w w:val="99"/>
          <w:sz w:val="20"/>
          <w:szCs w:val="20"/>
        </w:rPr>
        <w:t>п</w:t>
      </w:r>
      <w:r w:rsidRPr="00B66B7C">
        <w:rPr>
          <w:rFonts w:eastAsia="SARAH+TimesNewRomanPSMT"/>
          <w:spacing w:val="-2"/>
          <w:sz w:val="20"/>
          <w:szCs w:val="20"/>
        </w:rPr>
        <w:t>о</w:t>
      </w:r>
      <w:r w:rsidRPr="00B66B7C">
        <w:rPr>
          <w:rFonts w:eastAsia="SARAH+TimesNewRomanPSMT"/>
          <w:spacing w:val="-2"/>
          <w:w w:val="99"/>
          <w:sz w:val="20"/>
          <w:szCs w:val="20"/>
        </w:rPr>
        <w:t>л</w:t>
      </w:r>
      <w:r w:rsidRPr="00B66B7C">
        <w:rPr>
          <w:rFonts w:eastAsia="SARAH+TimesNewRomanPSMT"/>
          <w:w w:val="99"/>
          <w:sz w:val="20"/>
          <w:szCs w:val="20"/>
        </w:rPr>
        <w:t>ици</w:t>
      </w:r>
      <w:r w:rsidRPr="00B66B7C">
        <w:rPr>
          <w:rFonts w:eastAsia="SARAH+TimesNewRomanPSMT"/>
          <w:spacing w:val="1"/>
          <w:w w:val="99"/>
          <w:sz w:val="20"/>
          <w:szCs w:val="20"/>
        </w:rPr>
        <w:t>и</w:t>
      </w:r>
      <w:r w:rsidRPr="00B66B7C">
        <w:rPr>
          <w:rFonts w:eastAsia="SARAH+TimesNewRomanPSMT"/>
          <w:sz w:val="20"/>
          <w:szCs w:val="20"/>
        </w:rPr>
        <w:t>,</w:t>
      </w:r>
      <w:r w:rsidR="00974877">
        <w:rPr>
          <w:rFonts w:eastAsia="SARAH+TimesNewRomanPSMT"/>
          <w:sz w:val="20"/>
          <w:szCs w:val="20"/>
        </w:rPr>
        <w:t xml:space="preserve"> </w:t>
      </w:r>
      <w:r w:rsidRPr="00B66B7C">
        <w:rPr>
          <w:rFonts w:eastAsia="SARAH+TimesNewRomanPSMT"/>
          <w:sz w:val="20"/>
          <w:szCs w:val="20"/>
        </w:rPr>
        <w:t>фо</w:t>
      </w:r>
      <w:r w:rsidRPr="00B66B7C">
        <w:rPr>
          <w:rFonts w:eastAsia="SARAH+TimesNewRomanPSMT"/>
          <w:spacing w:val="-4"/>
          <w:sz w:val="20"/>
          <w:szCs w:val="20"/>
        </w:rPr>
        <w:t>р</w:t>
      </w:r>
      <w:r w:rsidRPr="00B66B7C">
        <w:rPr>
          <w:rFonts w:eastAsia="SARAH+TimesNewRomanPSMT"/>
          <w:spacing w:val="-1"/>
          <w:sz w:val="20"/>
          <w:szCs w:val="20"/>
        </w:rPr>
        <w:t>м</w:t>
      </w:r>
      <w:r w:rsidRPr="00B66B7C">
        <w:rPr>
          <w:rFonts w:eastAsia="SARAH+TimesNewRomanPSMT"/>
          <w:w w:val="99"/>
          <w:sz w:val="20"/>
          <w:szCs w:val="20"/>
        </w:rPr>
        <w:t>и</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2"/>
          <w:sz w:val="20"/>
          <w:szCs w:val="20"/>
        </w:rPr>
        <w:t>ю</w:t>
      </w:r>
      <w:r w:rsidRPr="00B66B7C">
        <w:rPr>
          <w:rFonts w:eastAsia="SARAH+TimesNewRomanPSMT"/>
          <w:spacing w:val="2"/>
          <w:sz w:val="20"/>
          <w:szCs w:val="20"/>
        </w:rPr>
        <w:t>т</w:t>
      </w:r>
      <w:r w:rsidRPr="00B66B7C">
        <w:rPr>
          <w:rFonts w:eastAsia="SARAH+TimesNewRomanPSMT"/>
          <w:sz w:val="20"/>
          <w:szCs w:val="20"/>
        </w:rPr>
        <w:t>ся с</w:t>
      </w:r>
      <w:r w:rsidRPr="00B66B7C">
        <w:rPr>
          <w:rFonts w:eastAsia="SARAH+TimesNewRomanPSMT"/>
          <w:w w:val="99"/>
          <w:sz w:val="20"/>
          <w:szCs w:val="20"/>
        </w:rPr>
        <w:t>п</w:t>
      </w:r>
      <w:r w:rsidRPr="00B66B7C">
        <w:rPr>
          <w:rFonts w:eastAsia="SARAH+TimesNewRomanPSMT"/>
          <w:spacing w:val="1"/>
          <w:w w:val="99"/>
          <w:sz w:val="20"/>
          <w:szCs w:val="20"/>
        </w:rPr>
        <w:t>и</w:t>
      </w:r>
      <w:r w:rsidRPr="00B66B7C">
        <w:rPr>
          <w:rFonts w:eastAsia="SARAH+TimesNewRomanPSMT"/>
          <w:sz w:val="20"/>
          <w:szCs w:val="20"/>
        </w:rPr>
        <w:t>ски</w:t>
      </w:r>
      <w:r w:rsidR="00277A2B">
        <w:rPr>
          <w:rFonts w:eastAsia="SARAH+TimesNewRomanPSMT"/>
          <w:sz w:val="20"/>
          <w:szCs w:val="20"/>
        </w:rPr>
        <w:t xml:space="preserve"> </w:t>
      </w:r>
      <w:r w:rsidRPr="00B66B7C">
        <w:rPr>
          <w:rFonts w:eastAsia="SARAH+TimesNewRomanPSMT"/>
          <w:sz w:val="20"/>
          <w:szCs w:val="20"/>
        </w:rPr>
        <w:t xml:space="preserve">для </w:t>
      </w:r>
      <w:r w:rsidRPr="00B66B7C">
        <w:rPr>
          <w:rFonts w:eastAsia="SARAH+TimesNewRomanPSMT"/>
          <w:spacing w:val="2"/>
          <w:sz w:val="20"/>
          <w:szCs w:val="20"/>
        </w:rPr>
        <w:t>п</w:t>
      </w:r>
      <w:r w:rsidRPr="00B66B7C">
        <w:rPr>
          <w:rFonts w:eastAsia="SARAH+TimesNewRomanPSMT"/>
          <w:spacing w:val="-2"/>
          <w:sz w:val="20"/>
          <w:szCs w:val="20"/>
        </w:rPr>
        <w:t>р</w:t>
      </w:r>
      <w:r w:rsidRPr="00B66B7C">
        <w:rPr>
          <w:rFonts w:eastAsia="SARAH+TimesNewRomanPSMT"/>
          <w:spacing w:val="-3"/>
          <w:sz w:val="20"/>
          <w:szCs w:val="20"/>
        </w:rPr>
        <w:t>е</w:t>
      </w:r>
      <w:r w:rsidRPr="00B66B7C">
        <w:rPr>
          <w:rFonts w:eastAsia="SARAH+TimesNewRomanPSMT"/>
          <w:sz w:val="20"/>
          <w:szCs w:val="20"/>
        </w:rPr>
        <w:t>дс</w:t>
      </w:r>
      <w:r w:rsidRPr="00B66B7C">
        <w:rPr>
          <w:rFonts w:eastAsia="SARAH+TimesNewRomanPSMT"/>
          <w:spacing w:val="2"/>
          <w:w w:val="99"/>
          <w:sz w:val="20"/>
          <w:szCs w:val="20"/>
        </w:rPr>
        <w:t>т</w:t>
      </w:r>
      <w:r w:rsidRPr="00B66B7C">
        <w:rPr>
          <w:rFonts w:eastAsia="SARAH+TimesNewRomanPSMT"/>
          <w:sz w:val="20"/>
          <w:szCs w:val="20"/>
        </w:rPr>
        <w:t>а</w:t>
      </w:r>
      <w:r w:rsidRPr="00B66B7C">
        <w:rPr>
          <w:rFonts w:eastAsia="SARAH+TimesNewRomanPSMT"/>
          <w:spacing w:val="-3"/>
          <w:sz w:val="20"/>
          <w:szCs w:val="20"/>
        </w:rPr>
        <w:t>в</w:t>
      </w:r>
      <w:r w:rsidRPr="00B66B7C">
        <w:rPr>
          <w:rFonts w:eastAsia="SARAH+TimesNewRomanPSMT"/>
          <w:sz w:val="20"/>
          <w:szCs w:val="20"/>
        </w:rPr>
        <w:t>лен</w:t>
      </w:r>
      <w:r w:rsidRPr="00B66B7C">
        <w:rPr>
          <w:rFonts w:eastAsia="SARAH+TimesNewRomanPSMT"/>
          <w:spacing w:val="1"/>
          <w:sz w:val="20"/>
          <w:szCs w:val="20"/>
        </w:rPr>
        <w:t>и</w:t>
      </w:r>
      <w:r w:rsidRPr="00B66B7C">
        <w:rPr>
          <w:rFonts w:eastAsia="SARAH+TimesNewRomanPSMT"/>
          <w:sz w:val="20"/>
          <w:szCs w:val="20"/>
        </w:rPr>
        <w:t xml:space="preserve">я </w:t>
      </w:r>
      <w:r w:rsidRPr="00B66B7C">
        <w:rPr>
          <w:rFonts w:eastAsia="SARAH+TimesNewRomanPSMT"/>
          <w:spacing w:val="1"/>
          <w:sz w:val="20"/>
          <w:szCs w:val="20"/>
        </w:rPr>
        <w:t>н</w:t>
      </w:r>
      <w:r w:rsidRPr="00B66B7C">
        <w:rPr>
          <w:rFonts w:eastAsia="SARAH+TimesNewRomanPSMT"/>
          <w:sz w:val="20"/>
          <w:szCs w:val="20"/>
        </w:rPr>
        <w:t>а Со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w w:val="99"/>
          <w:sz w:val="20"/>
          <w:szCs w:val="20"/>
        </w:rPr>
        <w:t>т</w:t>
      </w:r>
      <w:r w:rsidR="00277A2B">
        <w:rPr>
          <w:rFonts w:eastAsia="SARAH+TimesNewRomanPSMT"/>
          <w:w w:val="99"/>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2"/>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z w:val="20"/>
          <w:szCs w:val="20"/>
        </w:rPr>
        <w:t>ики.</w:t>
      </w:r>
    </w:p>
    <w:p w:rsidR="006A7B7F" w:rsidRPr="00B66B7C" w:rsidRDefault="006A7B7F" w:rsidP="007B3CB6">
      <w:pPr>
        <w:pStyle w:val="affa"/>
        <w:ind w:firstLine="567"/>
        <w:jc w:val="left"/>
        <w:rPr>
          <w:sz w:val="20"/>
          <w:szCs w:val="20"/>
        </w:rPr>
      </w:pPr>
      <w:r w:rsidRPr="00B66B7C">
        <w:rPr>
          <w:rFonts w:eastAsia="SARAH+TimesNewRomanPSMT"/>
          <w:spacing w:val="-5"/>
          <w:sz w:val="20"/>
          <w:szCs w:val="20"/>
        </w:rPr>
        <w:lastRenderedPageBreak/>
        <w:t>Т</w:t>
      </w:r>
      <w:r w:rsidRPr="00B66B7C">
        <w:rPr>
          <w:rFonts w:eastAsia="SARAH+TimesNewRomanPSMT"/>
          <w:sz w:val="20"/>
          <w:szCs w:val="20"/>
        </w:rPr>
        <w:t>ак</w:t>
      </w:r>
      <w:r w:rsidRPr="00B66B7C">
        <w:rPr>
          <w:rFonts w:eastAsia="SARAH+TimesNewRomanPSMT"/>
          <w:spacing w:val="1"/>
          <w:w w:val="99"/>
          <w:sz w:val="20"/>
          <w:szCs w:val="20"/>
        </w:rPr>
        <w:t>и</w:t>
      </w:r>
      <w:r w:rsidRPr="00B66B7C">
        <w:rPr>
          <w:rFonts w:eastAsia="SARAH+TimesNewRomanPSMT"/>
          <w:sz w:val="20"/>
          <w:szCs w:val="20"/>
        </w:rPr>
        <w:t>м</w:t>
      </w:r>
      <w:r w:rsidR="00277A2B">
        <w:rPr>
          <w:rFonts w:eastAsia="SARAH+TimesNewRomanPSMT"/>
          <w:sz w:val="20"/>
          <w:szCs w:val="20"/>
        </w:rPr>
        <w:t xml:space="preserve"> </w:t>
      </w:r>
      <w:r w:rsidRPr="00B66B7C">
        <w:rPr>
          <w:rFonts w:eastAsia="SARAH+TimesNewRomanPSMT"/>
          <w:sz w:val="20"/>
          <w:szCs w:val="20"/>
        </w:rPr>
        <w:t>образ</w:t>
      </w:r>
      <w:r w:rsidRPr="00B66B7C">
        <w:rPr>
          <w:rFonts w:eastAsia="SARAH+TimesNewRomanPSMT"/>
          <w:spacing w:val="-5"/>
          <w:sz w:val="20"/>
          <w:szCs w:val="20"/>
        </w:rPr>
        <w:t>о</w:t>
      </w:r>
      <w:r w:rsidRPr="00B66B7C">
        <w:rPr>
          <w:rFonts w:eastAsia="SARAH+TimesNewRomanPSMT"/>
          <w:spacing w:val="-1"/>
          <w:sz w:val="20"/>
          <w:szCs w:val="20"/>
        </w:rPr>
        <w:t>м</w:t>
      </w:r>
      <w:r w:rsidRPr="00B66B7C">
        <w:rPr>
          <w:rFonts w:eastAsia="SARAH+TimesNewRomanPSMT"/>
          <w:sz w:val="20"/>
          <w:szCs w:val="20"/>
        </w:rPr>
        <w:t>,</w:t>
      </w:r>
      <w:r w:rsidR="00277A2B">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pacing w:val="1"/>
          <w:w w:val="99"/>
          <w:sz w:val="20"/>
          <w:szCs w:val="20"/>
        </w:rPr>
        <w:t>и</w:t>
      </w:r>
      <w:r w:rsidRPr="00B66B7C">
        <w:rPr>
          <w:rFonts w:eastAsia="SARAH+TimesNewRomanPSMT"/>
          <w:sz w:val="20"/>
          <w:szCs w:val="20"/>
        </w:rPr>
        <w:t>сте</w:t>
      </w:r>
      <w:r w:rsidRPr="00B66B7C">
        <w:rPr>
          <w:rFonts w:eastAsia="SARAH+TimesNewRomanPSMT"/>
          <w:spacing w:val="-3"/>
          <w:sz w:val="20"/>
          <w:szCs w:val="20"/>
        </w:rPr>
        <w:t>м</w:t>
      </w:r>
      <w:r w:rsidRPr="00B66B7C">
        <w:rPr>
          <w:rFonts w:eastAsia="SARAH+TimesNewRomanPSMT"/>
          <w:sz w:val="20"/>
          <w:szCs w:val="20"/>
        </w:rPr>
        <w:t>а</w:t>
      </w:r>
      <w:r w:rsidRPr="00B66B7C">
        <w:rPr>
          <w:rFonts w:eastAsia="SARAH+TimesNewRomanPSMT"/>
          <w:spacing w:val="3"/>
          <w:sz w:val="20"/>
          <w:szCs w:val="20"/>
        </w:rPr>
        <w:t xml:space="preserve"> р</w:t>
      </w:r>
      <w:r w:rsidRPr="00B66B7C">
        <w:rPr>
          <w:rFonts w:eastAsia="SARAH+TimesNewRomanPSMT"/>
          <w:sz w:val="20"/>
          <w:szCs w:val="20"/>
        </w:rPr>
        <w:t>аб</w:t>
      </w:r>
      <w:r w:rsidRPr="00B66B7C">
        <w:rPr>
          <w:rFonts w:eastAsia="SARAH+TimesNewRomanPSMT"/>
          <w:spacing w:val="-2"/>
          <w:sz w:val="20"/>
          <w:szCs w:val="20"/>
        </w:rPr>
        <w:t>о</w:t>
      </w:r>
      <w:r w:rsidRPr="00B66B7C">
        <w:rPr>
          <w:rFonts w:eastAsia="SARAH+TimesNewRomanPSMT"/>
          <w:sz w:val="20"/>
          <w:szCs w:val="20"/>
        </w:rPr>
        <w:t>ты</w:t>
      </w:r>
      <w:r w:rsidR="00277A2B">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лас</w:t>
      </w:r>
      <w:r w:rsidRPr="00B66B7C">
        <w:rPr>
          <w:rFonts w:eastAsia="SARAH+TimesNewRomanPSMT"/>
          <w:spacing w:val="-1"/>
          <w:sz w:val="20"/>
          <w:szCs w:val="20"/>
        </w:rPr>
        <w:t>с</w:t>
      </w:r>
      <w:r w:rsidRPr="00B66B7C">
        <w:rPr>
          <w:rFonts w:eastAsia="SARAH+TimesNewRomanPSMT"/>
          <w:sz w:val="20"/>
          <w:szCs w:val="20"/>
        </w:rPr>
        <w:t>н</w:t>
      </w:r>
      <w:r w:rsidRPr="00B66B7C">
        <w:rPr>
          <w:rFonts w:eastAsia="SARAH+TimesNewRomanPSMT"/>
          <w:spacing w:val="2"/>
          <w:sz w:val="20"/>
          <w:szCs w:val="20"/>
        </w:rPr>
        <w:t>о</w:t>
      </w:r>
      <w:r w:rsidRPr="00B66B7C">
        <w:rPr>
          <w:rFonts w:eastAsia="SARAH+TimesNewRomanPSMT"/>
          <w:spacing w:val="-4"/>
          <w:sz w:val="20"/>
          <w:szCs w:val="20"/>
        </w:rPr>
        <w:t>г</w:t>
      </w:r>
      <w:r w:rsidRPr="00B66B7C">
        <w:rPr>
          <w:rFonts w:eastAsia="SARAH+TimesNewRomanPSMT"/>
          <w:sz w:val="20"/>
          <w:szCs w:val="20"/>
        </w:rPr>
        <w:t>о</w:t>
      </w:r>
      <w:r w:rsidR="00277A2B">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1"/>
          <w:sz w:val="20"/>
          <w:szCs w:val="20"/>
        </w:rPr>
        <w:t>в</w:t>
      </w:r>
      <w:r w:rsidRPr="00B66B7C">
        <w:rPr>
          <w:rFonts w:eastAsia="SARAH+TimesNewRomanPSMT"/>
          <w:spacing w:val="-7"/>
          <w:sz w:val="20"/>
          <w:szCs w:val="20"/>
        </w:rPr>
        <w:t>о</w:t>
      </w:r>
      <w:r w:rsidRPr="00B66B7C">
        <w:rPr>
          <w:rFonts w:eastAsia="SARAH+TimesNewRomanPSMT"/>
          <w:sz w:val="20"/>
          <w:szCs w:val="20"/>
        </w:rPr>
        <w:t>ди</w:t>
      </w:r>
      <w:r w:rsidRPr="00B66B7C">
        <w:rPr>
          <w:rFonts w:eastAsia="SARAH+TimesNewRomanPSMT"/>
          <w:w w:val="99"/>
          <w:sz w:val="20"/>
          <w:szCs w:val="20"/>
        </w:rPr>
        <w:t>т</w:t>
      </w:r>
      <w:r w:rsidRPr="00B66B7C">
        <w:rPr>
          <w:rFonts w:eastAsia="SARAH+TimesNewRomanPSMT"/>
          <w:sz w:val="20"/>
          <w:szCs w:val="20"/>
        </w:rPr>
        <w:t>еля</w:t>
      </w:r>
      <w:r w:rsidR="00277A2B">
        <w:rPr>
          <w:rFonts w:eastAsia="SARAH+TimesNewRomanPSMT"/>
          <w:sz w:val="20"/>
          <w:szCs w:val="20"/>
        </w:rPr>
        <w:t xml:space="preserve"> </w:t>
      </w:r>
      <w:r w:rsidRPr="00B66B7C">
        <w:rPr>
          <w:rFonts w:eastAsia="SARAH+TimesNewRomanPSMT"/>
          <w:sz w:val="20"/>
          <w:szCs w:val="20"/>
        </w:rPr>
        <w:t>с</w:t>
      </w:r>
      <w:r w:rsidR="00277A2B">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w:t>
      </w:r>
      <w:r w:rsidRPr="00B66B7C">
        <w:rPr>
          <w:rFonts w:eastAsia="SARAH+TimesNewRomanPSMT"/>
          <w:sz w:val="20"/>
          <w:szCs w:val="20"/>
        </w:rPr>
        <w:t>а</w:t>
      </w:r>
      <w:r w:rsidRPr="00B66B7C">
        <w:rPr>
          <w:rFonts w:eastAsia="SARAH+TimesNewRomanPSMT"/>
          <w:spacing w:val="1"/>
          <w:w w:val="99"/>
          <w:sz w:val="20"/>
          <w:szCs w:val="20"/>
        </w:rPr>
        <w:t>щ</w:t>
      </w:r>
      <w:r w:rsidRPr="00B66B7C">
        <w:rPr>
          <w:rFonts w:eastAsia="SARAH+TimesNewRomanPSMT"/>
          <w:spacing w:val="1"/>
          <w:sz w:val="20"/>
          <w:szCs w:val="20"/>
        </w:rPr>
        <w:t>и</w:t>
      </w:r>
      <w:r w:rsidRPr="00B66B7C">
        <w:rPr>
          <w:rFonts w:eastAsia="SARAH+TimesNewRomanPSMT"/>
          <w:sz w:val="20"/>
          <w:szCs w:val="20"/>
        </w:rPr>
        <w:t>м</w:t>
      </w:r>
      <w:r w:rsidRPr="00B66B7C">
        <w:rPr>
          <w:rFonts w:eastAsia="SARAH+TimesNewRomanPSMT"/>
          <w:spacing w:val="1"/>
          <w:sz w:val="20"/>
          <w:szCs w:val="20"/>
        </w:rPr>
        <w:t>и</w:t>
      </w:r>
      <w:r w:rsidRPr="00B66B7C">
        <w:rPr>
          <w:rFonts w:eastAsia="SARAH+TimesNewRomanPSMT"/>
          <w:sz w:val="20"/>
          <w:szCs w:val="20"/>
        </w:rPr>
        <w:t>ся,</w:t>
      </w:r>
      <w:r w:rsidR="00277A2B">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7"/>
          <w:sz w:val="20"/>
          <w:szCs w:val="20"/>
        </w:rPr>
        <w:t>хо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2"/>
          <w:sz w:val="20"/>
          <w:szCs w:val="20"/>
        </w:rPr>
        <w:t>м</w:t>
      </w:r>
      <w:r w:rsidRPr="00B66B7C">
        <w:rPr>
          <w:rFonts w:eastAsia="SARAH+TimesNewRomanPSMT"/>
          <w:w w:val="99"/>
          <w:sz w:val="20"/>
          <w:szCs w:val="20"/>
        </w:rPr>
        <w:t>и</w:t>
      </w:r>
      <w:r w:rsidRPr="00B66B7C">
        <w:rPr>
          <w:rFonts w:eastAsia="SARAH+TimesNewRomanPSMT"/>
          <w:sz w:val="20"/>
          <w:szCs w:val="20"/>
        </w:rPr>
        <w:t>ся</w:t>
      </w:r>
      <w:r w:rsidR="00277A2B">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1"/>
          <w:sz w:val="20"/>
          <w:szCs w:val="20"/>
        </w:rPr>
        <w:t>а</w:t>
      </w:r>
      <w:r w:rsidR="00277A2B">
        <w:rPr>
          <w:rFonts w:eastAsia="SARAH+TimesNewRomanPSMT"/>
          <w:spacing w:val="1"/>
          <w:sz w:val="20"/>
          <w:szCs w:val="20"/>
        </w:rPr>
        <w:t xml:space="preserve"> </w:t>
      </w:r>
      <w:r w:rsidRPr="00B66B7C">
        <w:rPr>
          <w:rFonts w:eastAsia="SARAH+TimesNewRomanPSMT"/>
          <w:spacing w:val="-1"/>
          <w:sz w:val="20"/>
          <w:szCs w:val="20"/>
        </w:rPr>
        <w:t>В</w:t>
      </w:r>
      <w:r w:rsidRPr="00B66B7C">
        <w:rPr>
          <w:rFonts w:eastAsia="SARAH+TimesNewRomanPSMT"/>
          <w:sz w:val="20"/>
          <w:szCs w:val="20"/>
        </w:rPr>
        <w:t>ШУ вк</w:t>
      </w:r>
      <w:r w:rsidRPr="00B66B7C">
        <w:rPr>
          <w:rFonts w:eastAsia="SARAH+TimesNewRomanPSMT"/>
          <w:spacing w:val="1"/>
          <w:w w:val="99"/>
          <w:sz w:val="20"/>
          <w:szCs w:val="20"/>
        </w:rPr>
        <w:t>л</w:t>
      </w:r>
      <w:r w:rsidRPr="00B66B7C">
        <w:rPr>
          <w:rFonts w:eastAsia="SARAH+TimesNewRomanPSMT"/>
          <w:spacing w:val="-8"/>
          <w:w w:val="99"/>
          <w:sz w:val="20"/>
          <w:szCs w:val="20"/>
        </w:rPr>
        <w:t>ю</w:t>
      </w:r>
      <w:r w:rsidRPr="00B66B7C">
        <w:rPr>
          <w:rFonts w:eastAsia="SARAH+TimesNewRomanPSMT"/>
          <w:spacing w:val="-1"/>
          <w:sz w:val="20"/>
          <w:szCs w:val="20"/>
        </w:rPr>
        <w:t>ча</w:t>
      </w:r>
      <w:r w:rsidRPr="00B66B7C">
        <w:rPr>
          <w:rFonts w:eastAsia="SARAH+TimesNewRomanPSMT"/>
          <w:sz w:val="20"/>
          <w:szCs w:val="20"/>
        </w:rPr>
        <w:t>ет сл</w:t>
      </w:r>
      <w:r w:rsidRPr="00B66B7C">
        <w:rPr>
          <w:rFonts w:eastAsia="SARAH+TimesNewRomanPSMT"/>
          <w:spacing w:val="-3"/>
          <w:sz w:val="20"/>
          <w:szCs w:val="20"/>
        </w:rPr>
        <w:t>е</w:t>
      </w:r>
      <w:r w:rsidRPr="00B66B7C">
        <w:rPr>
          <w:rFonts w:eastAsia="SARAH+TimesNewRomanPSMT"/>
          <w:spacing w:val="4"/>
          <w:sz w:val="20"/>
          <w:szCs w:val="20"/>
        </w:rPr>
        <w:t>д</w:t>
      </w:r>
      <w:r w:rsidRPr="00B66B7C">
        <w:rPr>
          <w:rFonts w:eastAsia="SARAH+TimesNewRomanPSMT"/>
          <w:spacing w:val="-4"/>
          <w:sz w:val="20"/>
          <w:szCs w:val="20"/>
        </w:rPr>
        <w:t>у</w:t>
      </w:r>
      <w:r w:rsidRPr="00B66B7C">
        <w:rPr>
          <w:rFonts w:eastAsia="SARAH+TimesNewRomanPSMT"/>
          <w:spacing w:val="2"/>
          <w:sz w:val="20"/>
          <w:szCs w:val="20"/>
        </w:rPr>
        <w:t>ю</w:t>
      </w:r>
      <w:r w:rsidRPr="00B66B7C">
        <w:rPr>
          <w:rFonts w:eastAsia="SARAH+TimesNewRomanPSMT"/>
          <w:sz w:val="20"/>
          <w:szCs w:val="20"/>
        </w:rPr>
        <w:t>щ</w:t>
      </w:r>
      <w:r w:rsidRPr="00B66B7C">
        <w:rPr>
          <w:rFonts w:eastAsia="SARAH+TimesNewRomanPSMT"/>
          <w:spacing w:val="1"/>
          <w:w w:val="99"/>
          <w:sz w:val="20"/>
          <w:szCs w:val="20"/>
        </w:rPr>
        <w:t>и</w:t>
      </w:r>
      <w:r w:rsidRPr="00B66B7C">
        <w:rPr>
          <w:rFonts w:eastAsia="SARAH+TimesNewRomanPSMT"/>
          <w:sz w:val="20"/>
          <w:szCs w:val="20"/>
        </w:rPr>
        <w:t xml:space="preserve">е </w:t>
      </w:r>
      <w:r w:rsidRPr="00B66B7C">
        <w:rPr>
          <w:rFonts w:eastAsia="SARAH+TimesNewRomanPSMT"/>
          <w:w w:val="99"/>
          <w:sz w:val="20"/>
          <w:szCs w:val="20"/>
        </w:rPr>
        <w:t>э</w:t>
      </w:r>
      <w:r w:rsidRPr="00B66B7C">
        <w:rPr>
          <w:rFonts w:eastAsia="SARAH+TimesNewRomanPSMT"/>
          <w:spacing w:val="3"/>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ы 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z w:val="20"/>
          <w:szCs w:val="20"/>
        </w:rPr>
        <w:t>ы:</w:t>
      </w:r>
    </w:p>
    <w:p w:rsidR="006A7B7F" w:rsidRPr="00B66B7C" w:rsidRDefault="006A7B7F" w:rsidP="007B3CB6">
      <w:pPr>
        <w:pStyle w:val="affa"/>
        <w:ind w:firstLine="567"/>
        <w:jc w:val="left"/>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z w:val="20"/>
          <w:szCs w:val="20"/>
        </w:rPr>
        <w:t>ервы</w:t>
      </w:r>
      <w:r w:rsidRPr="00B66B7C">
        <w:rPr>
          <w:rFonts w:eastAsia="SARAH+TimesNewRomanPSMT"/>
          <w:w w:val="99"/>
          <w:sz w:val="20"/>
          <w:szCs w:val="20"/>
        </w:rPr>
        <w:t>й</w:t>
      </w:r>
      <w:r w:rsidRPr="00B66B7C">
        <w:rPr>
          <w:rFonts w:eastAsia="SARAH+TimesNewRomanPSMT"/>
          <w:sz w:val="20"/>
          <w:szCs w:val="20"/>
        </w:rPr>
        <w:t xml:space="preserve"> э</w:t>
      </w:r>
      <w:r w:rsidRPr="00B66B7C">
        <w:rPr>
          <w:rFonts w:eastAsia="SARAH+TimesNewRomanPSMT"/>
          <w:spacing w:val="3"/>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 д</w:t>
      </w:r>
      <w:r w:rsidRPr="00B66B7C">
        <w:rPr>
          <w:rFonts w:eastAsia="SARAH+TimesNewRomanPSMT"/>
          <w:spacing w:val="1"/>
          <w:w w:val="99"/>
          <w:sz w:val="20"/>
          <w:szCs w:val="20"/>
        </w:rPr>
        <w:t>и</w:t>
      </w:r>
      <w:r w:rsidRPr="00B66B7C">
        <w:rPr>
          <w:rFonts w:eastAsia="SARAH+TimesNewRomanPSMT"/>
          <w:sz w:val="20"/>
          <w:szCs w:val="20"/>
        </w:rPr>
        <w:t>а</w:t>
      </w:r>
      <w:r w:rsidRPr="00B66B7C">
        <w:rPr>
          <w:rFonts w:eastAsia="SARAH+TimesNewRomanPSMT"/>
          <w:w w:val="99"/>
          <w:sz w:val="20"/>
          <w:szCs w:val="20"/>
        </w:rPr>
        <w:t>гн</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1"/>
          <w:sz w:val="20"/>
          <w:szCs w:val="20"/>
        </w:rPr>
        <w:t>т</w:t>
      </w:r>
      <w:r w:rsidRPr="00B66B7C">
        <w:rPr>
          <w:rFonts w:eastAsia="SARAH+TimesNewRomanPSMT"/>
          <w:w w:val="99"/>
          <w:sz w:val="20"/>
          <w:szCs w:val="20"/>
        </w:rPr>
        <w:t>и</w:t>
      </w:r>
      <w:r w:rsidRPr="00B66B7C">
        <w:rPr>
          <w:rFonts w:eastAsia="SARAH+TimesNewRomanPSMT"/>
          <w:spacing w:val="-3"/>
          <w:sz w:val="20"/>
          <w:szCs w:val="20"/>
        </w:rPr>
        <w:t>к</w:t>
      </w:r>
      <w:r w:rsidRPr="00B66B7C">
        <w:rPr>
          <w:rFonts w:eastAsia="SARAH+TimesNewRomanPSMT"/>
          <w:sz w:val="20"/>
          <w:szCs w:val="20"/>
        </w:rPr>
        <w:t>асо</w:t>
      </w:r>
      <w:r w:rsidRPr="00B66B7C">
        <w:rPr>
          <w:rFonts w:eastAsia="SARAH+TimesNewRomanPSMT"/>
          <w:spacing w:val="-3"/>
          <w:sz w:val="20"/>
          <w:szCs w:val="20"/>
        </w:rPr>
        <w:t>в</w:t>
      </w:r>
      <w:r w:rsidRPr="00B66B7C">
        <w:rPr>
          <w:rFonts w:eastAsia="SARAH+TimesNewRomanPSMT"/>
          <w:sz w:val="20"/>
          <w:szCs w:val="20"/>
        </w:rPr>
        <w:t>м</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 xml:space="preserve">о </w:t>
      </w:r>
      <w:r w:rsidRPr="00B66B7C">
        <w:rPr>
          <w:rFonts w:eastAsia="SARAH+TimesNewRomanPSMT"/>
          <w:spacing w:val="1"/>
          <w:sz w:val="20"/>
          <w:szCs w:val="20"/>
        </w:rPr>
        <w:t>с</w:t>
      </w:r>
      <w:r w:rsidRPr="00B66B7C">
        <w:rPr>
          <w:rFonts w:eastAsia="SARAH+TimesNewRomanPSMT"/>
          <w:sz w:val="20"/>
          <w:szCs w:val="20"/>
        </w:rPr>
        <w:t xml:space="preserve"> пси</w:t>
      </w:r>
      <w:r w:rsidRPr="00B66B7C">
        <w:rPr>
          <w:rFonts w:eastAsia="SARAH+TimesNewRomanPSMT"/>
          <w:spacing w:val="-6"/>
          <w:sz w:val="20"/>
          <w:szCs w:val="20"/>
        </w:rPr>
        <w:t>х</w:t>
      </w:r>
      <w:r w:rsidRPr="00B66B7C">
        <w:rPr>
          <w:rFonts w:eastAsia="SARAH+TimesNewRomanPSMT"/>
          <w:spacing w:val="-3"/>
          <w:sz w:val="20"/>
          <w:szCs w:val="20"/>
        </w:rPr>
        <w:t>о</w:t>
      </w:r>
      <w:r w:rsidRPr="00B66B7C">
        <w:rPr>
          <w:rFonts w:eastAsia="SARAH+TimesNewRomanPSMT"/>
          <w:spacing w:val="-2"/>
          <w:sz w:val="20"/>
          <w:szCs w:val="20"/>
        </w:rPr>
        <w:t>л</w:t>
      </w:r>
      <w:r w:rsidRPr="00B66B7C">
        <w:rPr>
          <w:rFonts w:eastAsia="SARAH+TimesNewRomanPSMT"/>
          <w:sz w:val="20"/>
          <w:szCs w:val="20"/>
        </w:rPr>
        <w:t>о</w:t>
      </w:r>
      <w:r w:rsidRPr="00B66B7C">
        <w:rPr>
          <w:rFonts w:eastAsia="SARAH+TimesNewRomanPSMT"/>
          <w:spacing w:val="-5"/>
          <w:sz w:val="20"/>
          <w:szCs w:val="20"/>
        </w:rPr>
        <w:t>го</w:t>
      </w:r>
      <w:r w:rsidRPr="00B66B7C">
        <w:rPr>
          <w:rFonts w:eastAsia="SARAH+TimesNewRomanPSMT"/>
          <w:sz w:val="20"/>
          <w:szCs w:val="20"/>
        </w:rPr>
        <w:t xml:space="preserve">м </w:t>
      </w:r>
      <w:r w:rsidRPr="00B66B7C">
        <w:rPr>
          <w:rFonts w:eastAsia="SARAH+TimesNewRomanPSMT"/>
          <w:w w:val="99"/>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лы;</w:t>
      </w:r>
    </w:p>
    <w:p w:rsidR="006A7B7F" w:rsidRPr="00B66B7C" w:rsidRDefault="006A7B7F" w:rsidP="007B3CB6">
      <w:pPr>
        <w:pStyle w:val="affa"/>
        <w:ind w:firstLine="567"/>
        <w:jc w:val="left"/>
        <w:rPr>
          <w:sz w:val="20"/>
          <w:szCs w:val="20"/>
        </w:rPr>
      </w:pPr>
      <w:r w:rsidRPr="00B66B7C">
        <w:rPr>
          <w:rFonts w:eastAsia="Symbol"/>
          <w:sz w:val="20"/>
          <w:szCs w:val="20"/>
        </w:rPr>
        <w:t xml:space="preserve">- </w:t>
      </w:r>
      <w:r w:rsidRPr="00B66B7C">
        <w:rPr>
          <w:rFonts w:eastAsia="SARAH+TimesNewRomanPSMT"/>
          <w:spacing w:val="-5"/>
          <w:sz w:val="20"/>
          <w:szCs w:val="20"/>
        </w:rPr>
        <w:t>в</w:t>
      </w:r>
      <w:r w:rsidRPr="00B66B7C">
        <w:rPr>
          <w:rFonts w:eastAsia="SARAH+TimesNewRomanPSMT"/>
          <w:spacing w:val="-1"/>
          <w:sz w:val="20"/>
          <w:szCs w:val="20"/>
        </w:rPr>
        <w:t>т</w:t>
      </w:r>
      <w:r w:rsidRPr="00B66B7C">
        <w:rPr>
          <w:rFonts w:eastAsia="SARAH+TimesNewRomanPSMT"/>
          <w:sz w:val="20"/>
          <w:szCs w:val="20"/>
        </w:rPr>
        <w:t>оро</w:t>
      </w:r>
      <w:r w:rsidRPr="00B66B7C">
        <w:rPr>
          <w:rFonts w:eastAsia="SARAH+TimesNewRomanPSMT"/>
          <w:w w:val="99"/>
          <w:sz w:val="20"/>
          <w:szCs w:val="20"/>
        </w:rPr>
        <w:t>й</w:t>
      </w:r>
      <w:r w:rsidRPr="00B66B7C">
        <w:rPr>
          <w:rFonts w:eastAsia="SARAH+TimesNewRomanPSMT"/>
          <w:spacing w:val="-2"/>
          <w:sz w:val="20"/>
          <w:szCs w:val="20"/>
        </w:rPr>
        <w:t>э</w:t>
      </w:r>
      <w:r w:rsidRPr="00B66B7C">
        <w:rPr>
          <w:rFonts w:eastAsia="SARAH+TimesNewRomanPSMT"/>
          <w:spacing w:val="2"/>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 выбор м</w:t>
      </w:r>
      <w:r w:rsidRPr="00B66B7C">
        <w:rPr>
          <w:rFonts w:eastAsia="SARAH+TimesNewRomanPSMT"/>
          <w:spacing w:val="-1"/>
          <w:sz w:val="20"/>
          <w:szCs w:val="20"/>
        </w:rPr>
        <w:t>ет</w:t>
      </w:r>
      <w:r w:rsidRPr="00B66B7C">
        <w:rPr>
          <w:rFonts w:eastAsia="SARAH+TimesNewRomanPSMT"/>
          <w:spacing w:val="-8"/>
          <w:sz w:val="20"/>
          <w:szCs w:val="20"/>
        </w:rPr>
        <w:t>о</w:t>
      </w:r>
      <w:r w:rsidRPr="00B66B7C">
        <w:rPr>
          <w:rFonts w:eastAsia="SARAH+TimesNewRomanPSMT"/>
          <w:sz w:val="20"/>
          <w:szCs w:val="20"/>
        </w:rPr>
        <w:t xml:space="preserve">дов </w:t>
      </w:r>
      <w:r w:rsidRPr="00B66B7C">
        <w:rPr>
          <w:rFonts w:eastAsia="SARAH+TimesNewRomanPSMT"/>
          <w:w w:val="99"/>
          <w:sz w:val="20"/>
          <w:szCs w:val="20"/>
        </w:rPr>
        <w:t>и</w:t>
      </w:r>
      <w:r w:rsidRPr="00B66B7C">
        <w:rPr>
          <w:rFonts w:eastAsia="SARAH+TimesNewRomanPSMT"/>
          <w:spacing w:val="1"/>
          <w:w w:val="99"/>
          <w:sz w:val="20"/>
          <w:szCs w:val="20"/>
        </w:rPr>
        <w:t>п</w:t>
      </w:r>
      <w:r w:rsidRPr="00B66B7C">
        <w:rPr>
          <w:rFonts w:eastAsia="SARAH+TimesNewRomanPSMT"/>
          <w:spacing w:val="-1"/>
          <w:sz w:val="20"/>
          <w:szCs w:val="20"/>
        </w:rPr>
        <w:t>р</w:t>
      </w:r>
      <w:r w:rsidRPr="00B66B7C">
        <w:rPr>
          <w:rFonts w:eastAsia="SARAH+TimesNewRomanPSMT"/>
          <w:w w:val="99"/>
          <w:sz w:val="20"/>
          <w:szCs w:val="20"/>
        </w:rPr>
        <w:t>и</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 xml:space="preserve">ов </w:t>
      </w:r>
      <w:r w:rsidRPr="00B66B7C">
        <w:rPr>
          <w:rFonts w:eastAsia="SARAH+TimesNewRomanPSMT"/>
          <w:spacing w:val="-10"/>
          <w:sz w:val="20"/>
          <w:szCs w:val="20"/>
        </w:rPr>
        <w:t>к</w:t>
      </w:r>
      <w:r w:rsidRPr="00B66B7C">
        <w:rPr>
          <w:rFonts w:eastAsia="SARAH+TimesNewRomanPSMT"/>
          <w:sz w:val="20"/>
          <w:szCs w:val="20"/>
        </w:rPr>
        <w:t>орр</w:t>
      </w:r>
      <w:r w:rsidRPr="00B66B7C">
        <w:rPr>
          <w:rFonts w:eastAsia="SARAH+TimesNewRomanPSMT"/>
          <w:spacing w:val="-1"/>
          <w:sz w:val="20"/>
          <w:szCs w:val="20"/>
        </w:rPr>
        <w:t>е</w:t>
      </w:r>
      <w:r w:rsidRPr="00B66B7C">
        <w:rPr>
          <w:rFonts w:eastAsia="SARAH+TimesNewRomanPSMT"/>
          <w:sz w:val="20"/>
          <w:szCs w:val="20"/>
        </w:rPr>
        <w:t>кционнойраб</w:t>
      </w:r>
      <w:r w:rsidRPr="00B66B7C">
        <w:rPr>
          <w:rFonts w:eastAsia="SARAH+TimesNewRomanPSMT"/>
          <w:spacing w:val="-4"/>
          <w:sz w:val="20"/>
          <w:szCs w:val="20"/>
        </w:rPr>
        <w:t>о</w:t>
      </w:r>
      <w:r w:rsidRPr="00B66B7C">
        <w:rPr>
          <w:rFonts w:eastAsia="SARAH+TimesNewRomanPSMT"/>
          <w:w w:val="99"/>
          <w:sz w:val="20"/>
          <w:szCs w:val="20"/>
        </w:rPr>
        <w:t>т</w:t>
      </w:r>
      <w:r w:rsidRPr="00B66B7C">
        <w:rPr>
          <w:rFonts w:eastAsia="SARAH+TimesNewRomanPSMT"/>
          <w:sz w:val="20"/>
          <w:szCs w:val="20"/>
        </w:rPr>
        <w:t>ы;</w:t>
      </w:r>
    </w:p>
    <w:p w:rsidR="006A7B7F" w:rsidRPr="00B66B7C" w:rsidRDefault="006A7B7F" w:rsidP="007B3CB6">
      <w:pPr>
        <w:pStyle w:val="affa"/>
        <w:ind w:firstLine="567"/>
        <w:jc w:val="left"/>
        <w:rPr>
          <w:rFonts w:eastAsia="Symbol"/>
          <w:sz w:val="20"/>
          <w:szCs w:val="20"/>
        </w:rPr>
      </w:pPr>
      <w:r w:rsidRPr="00B66B7C">
        <w:rPr>
          <w:rFonts w:eastAsia="Symbol"/>
          <w:sz w:val="20"/>
          <w:szCs w:val="20"/>
        </w:rPr>
        <w:t>-</w:t>
      </w:r>
      <w:r w:rsidRPr="00B66B7C">
        <w:rPr>
          <w:rFonts w:eastAsia="SARAH+TimesNewRomanPSMT"/>
          <w:spacing w:val="2"/>
          <w:sz w:val="20"/>
          <w:szCs w:val="20"/>
        </w:rPr>
        <w:t>т</w:t>
      </w:r>
      <w:r w:rsidRPr="00B66B7C">
        <w:rPr>
          <w:rFonts w:eastAsia="SARAH+TimesNewRomanPSMT"/>
          <w:sz w:val="20"/>
          <w:szCs w:val="20"/>
        </w:rPr>
        <w:t>рет</w:t>
      </w:r>
      <w:r w:rsidRPr="00B66B7C">
        <w:rPr>
          <w:rFonts w:eastAsia="SARAH+TimesNewRomanPSMT"/>
          <w:spacing w:val="1"/>
          <w:w w:val="99"/>
          <w:sz w:val="20"/>
          <w:szCs w:val="20"/>
        </w:rPr>
        <w:t>и</w:t>
      </w:r>
      <w:r w:rsidRPr="00B66B7C">
        <w:rPr>
          <w:rFonts w:eastAsia="SARAH+TimesNewRomanPSMT"/>
          <w:w w:val="99"/>
          <w:sz w:val="20"/>
          <w:szCs w:val="20"/>
        </w:rPr>
        <w:t>й</w:t>
      </w:r>
      <w:r w:rsidRPr="00B66B7C">
        <w:rPr>
          <w:rFonts w:eastAsia="SARAH+TimesNewRomanPSMT"/>
          <w:sz w:val="20"/>
          <w:szCs w:val="20"/>
        </w:rPr>
        <w:t>э</w:t>
      </w:r>
      <w:r w:rsidRPr="00B66B7C">
        <w:rPr>
          <w:rFonts w:eastAsia="SARAH+TimesNewRomanPSMT"/>
          <w:spacing w:val="3"/>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2"/>
          <w:sz w:val="20"/>
          <w:szCs w:val="20"/>
        </w:rPr>
        <w:t>о</w:t>
      </w:r>
      <w:r w:rsidRPr="00B66B7C">
        <w:rPr>
          <w:rFonts w:eastAsia="SARAH+TimesNewRomanPSMT"/>
          <w:sz w:val="20"/>
          <w:szCs w:val="20"/>
        </w:rPr>
        <w:t>ект</w:t>
      </w:r>
      <w:r w:rsidRPr="00B66B7C">
        <w:rPr>
          <w:rFonts w:eastAsia="SARAH+TimesNewRomanPSMT"/>
          <w:w w:val="99"/>
          <w:sz w:val="20"/>
          <w:szCs w:val="20"/>
        </w:rPr>
        <w:t>и</w:t>
      </w:r>
      <w:r w:rsidRPr="00B66B7C">
        <w:rPr>
          <w:rFonts w:eastAsia="SARAH+TimesNewRomanPSMT"/>
          <w:spacing w:val="-2"/>
          <w:sz w:val="20"/>
          <w:szCs w:val="20"/>
        </w:rPr>
        <w:t>р</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w w:val="99"/>
          <w:sz w:val="20"/>
          <w:szCs w:val="20"/>
        </w:rPr>
        <w:t>ни</w:t>
      </w:r>
      <w:r w:rsidRPr="00B66B7C">
        <w:rPr>
          <w:rFonts w:eastAsia="SARAH+TimesNewRomanPSMT"/>
          <w:sz w:val="20"/>
          <w:szCs w:val="20"/>
        </w:rPr>
        <w:t>е 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 с</w:t>
      </w:r>
      <w:r w:rsidRPr="00B66B7C">
        <w:rPr>
          <w:rFonts w:eastAsia="SARAH+TimesNewRomanPSMT"/>
          <w:spacing w:val="-4"/>
          <w:sz w:val="20"/>
          <w:szCs w:val="20"/>
        </w:rPr>
        <w:t>у</w:t>
      </w:r>
      <w:r w:rsidRPr="00B66B7C">
        <w:rPr>
          <w:rFonts w:eastAsia="SARAH+TimesNewRomanPSMT"/>
          <w:spacing w:val="1"/>
          <w:sz w:val="20"/>
          <w:szCs w:val="20"/>
        </w:rPr>
        <w:t>ч</w:t>
      </w:r>
      <w:r w:rsidRPr="00B66B7C">
        <w:rPr>
          <w:rFonts w:eastAsia="SARAH+TimesNewRomanPSMT"/>
          <w:sz w:val="20"/>
          <w:szCs w:val="20"/>
        </w:rPr>
        <w:t>е</w:t>
      </w:r>
      <w:r w:rsidRPr="00B66B7C">
        <w:rPr>
          <w:rFonts w:eastAsia="SARAH+TimesNewRomanPSMT"/>
          <w:spacing w:val="-2"/>
          <w:w w:val="99"/>
          <w:sz w:val="20"/>
          <w:szCs w:val="20"/>
        </w:rPr>
        <w:t>т</w:t>
      </w:r>
      <w:r w:rsidRPr="00B66B7C">
        <w:rPr>
          <w:rFonts w:eastAsia="SARAH+TimesNewRomanPSMT"/>
          <w:spacing w:val="-4"/>
          <w:sz w:val="20"/>
          <w:szCs w:val="20"/>
        </w:rPr>
        <w:t>о</w:t>
      </w:r>
      <w:r w:rsidRPr="00B66B7C">
        <w:rPr>
          <w:rFonts w:eastAsia="SARAH+TimesNewRomanPSMT"/>
          <w:sz w:val="20"/>
          <w:szCs w:val="20"/>
        </w:rPr>
        <w:t>млич</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ых</w:t>
      </w:r>
      <w:r w:rsidRPr="00B66B7C">
        <w:rPr>
          <w:rFonts w:eastAsia="SARAH+TimesNewRomanPSMT"/>
          <w:spacing w:val="-2"/>
          <w:sz w:val="20"/>
          <w:szCs w:val="20"/>
        </w:rPr>
        <w:t>к</w:t>
      </w:r>
      <w:r w:rsidRPr="00B66B7C">
        <w:rPr>
          <w:rFonts w:eastAsia="SARAH+TimesNewRomanPSMT"/>
          <w:spacing w:val="-10"/>
          <w:sz w:val="20"/>
          <w:szCs w:val="20"/>
        </w:rPr>
        <w:t>а</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в</w:t>
      </w:r>
      <w:r w:rsidRPr="00B66B7C">
        <w:rPr>
          <w:rFonts w:eastAsia="SARAH+TimesNewRomanPSMT"/>
          <w:spacing w:val="1"/>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ь</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 xml:space="preserve">; </w:t>
      </w:r>
    </w:p>
    <w:p w:rsidR="006A7B7F" w:rsidRPr="00B66B7C" w:rsidRDefault="006A7B7F" w:rsidP="007B3CB6">
      <w:pPr>
        <w:pStyle w:val="affa"/>
        <w:ind w:firstLine="567"/>
        <w:jc w:val="left"/>
        <w:rPr>
          <w:sz w:val="20"/>
          <w:szCs w:val="20"/>
        </w:rPr>
      </w:pPr>
      <w:r w:rsidRPr="00B66B7C">
        <w:rPr>
          <w:rFonts w:eastAsia="Symbol"/>
          <w:sz w:val="20"/>
          <w:szCs w:val="20"/>
        </w:rPr>
        <w:t>-</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sz w:val="20"/>
          <w:szCs w:val="20"/>
        </w:rPr>
        <w:t>р</w:t>
      </w:r>
      <w:r w:rsidRPr="00B66B7C">
        <w:rPr>
          <w:rFonts w:eastAsia="SARAH+TimesNewRomanPSMT"/>
          <w:sz w:val="20"/>
          <w:szCs w:val="20"/>
        </w:rPr>
        <w:t>ты</w:t>
      </w:r>
      <w:r w:rsidRPr="00B66B7C">
        <w:rPr>
          <w:rFonts w:eastAsia="SARAH+TimesNewRomanPSMT"/>
          <w:w w:val="99"/>
          <w:sz w:val="20"/>
          <w:szCs w:val="20"/>
        </w:rPr>
        <w:t>йэ</w:t>
      </w:r>
      <w:r w:rsidRPr="00B66B7C">
        <w:rPr>
          <w:rFonts w:eastAsia="SARAH+TimesNewRomanPSMT"/>
          <w:spacing w:val="4"/>
          <w:sz w:val="20"/>
          <w:szCs w:val="20"/>
        </w:rPr>
        <w:t>т</w:t>
      </w:r>
      <w:r w:rsidRPr="00B66B7C">
        <w:rPr>
          <w:rFonts w:eastAsia="SARAH+TimesNewRomanPSMT"/>
          <w:spacing w:val="-3"/>
          <w:sz w:val="20"/>
          <w:szCs w:val="20"/>
        </w:rPr>
        <w:t>а</w:t>
      </w:r>
      <w:r w:rsidRPr="00B66B7C">
        <w:rPr>
          <w:rFonts w:eastAsia="SARAH+TimesNewRomanPSMT"/>
          <w:w w:val="99"/>
          <w:sz w:val="20"/>
          <w:szCs w:val="20"/>
        </w:rPr>
        <w:t>п</w:t>
      </w:r>
      <w:r w:rsidRPr="00B66B7C">
        <w:rPr>
          <w:rFonts w:eastAsia="SARAH+TimesNewRomanPSMT"/>
          <w:sz w:val="20"/>
          <w:szCs w:val="20"/>
        </w:rPr>
        <w:t>–</w:t>
      </w:r>
      <w:r w:rsidRPr="00B66B7C">
        <w:rPr>
          <w:rFonts w:eastAsia="SARAH+TimesNewRomanPSMT"/>
          <w:spacing w:val="1"/>
          <w:w w:val="99"/>
          <w:sz w:val="20"/>
          <w:szCs w:val="20"/>
        </w:rPr>
        <w:t>ин</w:t>
      </w:r>
      <w:r w:rsidRPr="00B66B7C">
        <w:rPr>
          <w:rFonts w:eastAsia="SARAH+TimesNewRomanPSMT"/>
          <w:spacing w:val="-1"/>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и</w:t>
      </w:r>
      <w:r w:rsidRPr="00B66B7C">
        <w:rPr>
          <w:rFonts w:eastAsia="SARAH+TimesNewRomanPSMT"/>
          <w:spacing w:val="2"/>
          <w:sz w:val="20"/>
          <w:szCs w:val="20"/>
        </w:rPr>
        <w:t>д</w:t>
      </w:r>
      <w:r w:rsidRPr="00B66B7C">
        <w:rPr>
          <w:rFonts w:eastAsia="SARAH+TimesNewRomanPSMT"/>
          <w:spacing w:val="-8"/>
          <w:sz w:val="20"/>
          <w:szCs w:val="20"/>
        </w:rPr>
        <w:t>у</w:t>
      </w:r>
      <w:r w:rsidRPr="00B66B7C">
        <w:rPr>
          <w:rFonts w:eastAsia="SARAH+TimesNewRomanPSMT"/>
          <w:sz w:val="20"/>
          <w:szCs w:val="20"/>
        </w:rPr>
        <w:t>ал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z w:val="20"/>
          <w:szCs w:val="20"/>
        </w:rPr>
        <w:t>ая проф</w:t>
      </w:r>
      <w:r w:rsidRPr="00B66B7C">
        <w:rPr>
          <w:rFonts w:eastAsia="SARAH+TimesNewRomanPSMT"/>
          <w:spacing w:val="2"/>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pacing w:val="-1"/>
          <w:sz w:val="20"/>
          <w:szCs w:val="20"/>
        </w:rPr>
        <w:t>ич</w:t>
      </w:r>
      <w:r w:rsidRPr="00B66B7C">
        <w:rPr>
          <w:rFonts w:eastAsia="SARAH+TimesNewRomanPSMT"/>
          <w:spacing w:val="6"/>
          <w:sz w:val="20"/>
          <w:szCs w:val="20"/>
        </w:rPr>
        <w:t>е</w:t>
      </w:r>
      <w:r w:rsidRPr="00B66B7C">
        <w:rPr>
          <w:rFonts w:eastAsia="SARAH+TimesNewRomanPSMT"/>
          <w:sz w:val="20"/>
          <w:szCs w:val="20"/>
        </w:rPr>
        <w:t>с</w:t>
      </w:r>
      <w:r w:rsidRPr="00B66B7C">
        <w:rPr>
          <w:rFonts w:eastAsia="SARAH+TimesNewRomanPSMT"/>
          <w:spacing w:val="-4"/>
          <w:sz w:val="20"/>
          <w:szCs w:val="20"/>
        </w:rPr>
        <w:t>к</w:t>
      </w:r>
      <w:r w:rsidRPr="00B66B7C">
        <w:rPr>
          <w:rFonts w:eastAsia="SARAH+TimesNewRomanPSMT"/>
          <w:sz w:val="20"/>
          <w:szCs w:val="20"/>
        </w:rPr>
        <w:t>ая 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а;</w:t>
      </w:r>
    </w:p>
    <w:p w:rsidR="006A7B7F" w:rsidRPr="00B66B7C" w:rsidRDefault="006A7B7F" w:rsidP="007B3CB6">
      <w:pPr>
        <w:pStyle w:val="affa"/>
        <w:ind w:firstLine="567"/>
        <w:jc w:val="left"/>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z w:val="20"/>
          <w:szCs w:val="20"/>
        </w:rPr>
        <w:t>яты</w:t>
      </w:r>
      <w:r w:rsidRPr="00B66B7C">
        <w:rPr>
          <w:rFonts w:eastAsia="SARAH+TimesNewRomanPSMT"/>
          <w:w w:val="99"/>
          <w:sz w:val="20"/>
          <w:szCs w:val="20"/>
        </w:rPr>
        <w:t>й</w:t>
      </w:r>
      <w:r w:rsidRPr="00B66B7C">
        <w:rPr>
          <w:rFonts w:eastAsia="SARAH+TimesNewRomanPSMT"/>
          <w:sz w:val="20"/>
          <w:szCs w:val="20"/>
        </w:rPr>
        <w:t>э</w:t>
      </w:r>
      <w:r w:rsidRPr="00B66B7C">
        <w:rPr>
          <w:rFonts w:eastAsia="SARAH+TimesNewRomanPSMT"/>
          <w:spacing w:val="3"/>
          <w:sz w:val="20"/>
          <w:szCs w:val="20"/>
        </w:rPr>
        <w:t>т</w:t>
      </w:r>
      <w:r w:rsidRPr="00B66B7C">
        <w:rPr>
          <w:rFonts w:eastAsia="SARAH+TimesNewRomanPSMT"/>
          <w:spacing w:val="-4"/>
          <w:sz w:val="20"/>
          <w:szCs w:val="20"/>
        </w:rPr>
        <w:t>а</w:t>
      </w:r>
      <w:r w:rsidRPr="00B66B7C">
        <w:rPr>
          <w:rFonts w:eastAsia="SARAH+TimesNewRomanPSMT"/>
          <w:w w:val="99"/>
          <w:sz w:val="20"/>
          <w:szCs w:val="20"/>
        </w:rPr>
        <w:t>п</w:t>
      </w:r>
      <w:r w:rsidRPr="00B66B7C">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z w:val="20"/>
          <w:szCs w:val="20"/>
        </w:rPr>
        <w:t>орр</w:t>
      </w:r>
      <w:r w:rsidRPr="00B66B7C">
        <w:rPr>
          <w:rFonts w:eastAsia="SARAH+TimesNewRomanPSMT"/>
          <w:spacing w:val="-1"/>
          <w:sz w:val="20"/>
          <w:szCs w:val="20"/>
        </w:rPr>
        <w:t>е</w:t>
      </w:r>
      <w:r w:rsidRPr="00B66B7C">
        <w:rPr>
          <w:rFonts w:eastAsia="SARAH+TimesNewRomanPSMT"/>
          <w:spacing w:val="-4"/>
          <w:sz w:val="20"/>
          <w:szCs w:val="20"/>
        </w:rPr>
        <w:t>к</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pacing w:val="-1"/>
          <w:sz w:val="20"/>
          <w:szCs w:val="20"/>
        </w:rPr>
        <w:t>р</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е, о</w:t>
      </w:r>
      <w:r w:rsidRPr="00B66B7C">
        <w:rPr>
          <w:rFonts w:eastAsia="SARAH+TimesNewRomanPSMT"/>
          <w:w w:val="99"/>
          <w:sz w:val="20"/>
          <w:szCs w:val="20"/>
        </w:rPr>
        <w:t>ц</w:t>
      </w:r>
      <w:r w:rsidRPr="00B66B7C">
        <w:rPr>
          <w:rFonts w:eastAsia="SARAH+TimesNewRomanPSMT"/>
          <w:sz w:val="20"/>
          <w:szCs w:val="20"/>
        </w:rPr>
        <w:t>е</w:t>
      </w:r>
      <w:r w:rsidRPr="00B66B7C">
        <w:rPr>
          <w:rFonts w:eastAsia="SARAH+TimesNewRomanPSMT"/>
          <w:spacing w:val="1"/>
          <w:sz w:val="20"/>
          <w:szCs w:val="20"/>
        </w:rPr>
        <w:t>н</w:t>
      </w:r>
      <w:r w:rsidRPr="00B66B7C">
        <w:rPr>
          <w:rFonts w:eastAsia="SARAH+TimesNewRomanPSMT"/>
          <w:spacing w:val="-3"/>
          <w:sz w:val="20"/>
          <w:szCs w:val="20"/>
        </w:rPr>
        <w:t>к</w:t>
      </w:r>
      <w:r w:rsidRPr="00B66B7C">
        <w:rPr>
          <w:rFonts w:eastAsia="SARAH+TimesNewRomanPSMT"/>
          <w:sz w:val="20"/>
          <w:szCs w:val="20"/>
        </w:rPr>
        <w:t>а р</w:t>
      </w:r>
      <w:r w:rsidRPr="00B66B7C">
        <w:rPr>
          <w:rFonts w:eastAsia="SARAH+TimesNewRomanPSMT"/>
          <w:spacing w:val="2"/>
          <w:sz w:val="20"/>
          <w:szCs w:val="20"/>
        </w:rPr>
        <w:t>е</w:t>
      </w:r>
      <w:r w:rsidRPr="00B66B7C">
        <w:rPr>
          <w:rFonts w:eastAsia="SARAH+TimesNewRomanPSMT"/>
          <w:w w:val="99"/>
          <w:sz w:val="20"/>
          <w:szCs w:val="20"/>
        </w:rPr>
        <w:t>з</w:t>
      </w:r>
      <w:r w:rsidRPr="00B66B7C">
        <w:rPr>
          <w:rFonts w:eastAsia="SARAH+TimesNewRomanPSMT"/>
          <w:spacing w:val="-17"/>
          <w:sz w:val="20"/>
          <w:szCs w:val="20"/>
        </w:rPr>
        <w:t>у</w:t>
      </w:r>
      <w:r w:rsidRPr="00B66B7C">
        <w:rPr>
          <w:rFonts w:eastAsia="SARAH+TimesNewRomanPSMT"/>
          <w:sz w:val="20"/>
          <w:szCs w:val="20"/>
        </w:rPr>
        <w:t>л</w:t>
      </w:r>
      <w:r w:rsidRPr="00B66B7C">
        <w:rPr>
          <w:rFonts w:eastAsia="SARAH+TimesNewRomanPSMT"/>
          <w:spacing w:val="-9"/>
          <w:w w:val="99"/>
          <w:sz w:val="20"/>
          <w:szCs w:val="20"/>
        </w:rPr>
        <w:t>ь</w:t>
      </w:r>
      <w:r w:rsidRPr="00B66B7C">
        <w:rPr>
          <w:rFonts w:eastAsia="SARAH+TimesNewRomanPSMT"/>
          <w:spacing w:val="5"/>
          <w:w w:val="99"/>
          <w:sz w:val="20"/>
          <w:szCs w:val="20"/>
        </w:rPr>
        <w:t>т</w:t>
      </w:r>
      <w:r w:rsidRPr="00B66B7C">
        <w:rPr>
          <w:rFonts w:eastAsia="SARAH+TimesNewRomanPSMT"/>
          <w:spacing w:val="-5"/>
          <w:sz w:val="20"/>
          <w:szCs w:val="20"/>
        </w:rPr>
        <w:t>а</w:t>
      </w:r>
      <w:r w:rsidRPr="00B66B7C">
        <w:rPr>
          <w:rFonts w:eastAsia="SARAH+TimesNewRomanPSMT"/>
          <w:spacing w:val="-1"/>
          <w:w w:val="99"/>
          <w:sz w:val="20"/>
          <w:szCs w:val="20"/>
        </w:rPr>
        <w:t>т</w:t>
      </w:r>
      <w:r w:rsidRPr="00B66B7C">
        <w:rPr>
          <w:rFonts w:eastAsia="SARAH+TimesNewRomanPSMT"/>
          <w:sz w:val="20"/>
          <w:szCs w:val="20"/>
        </w:rPr>
        <w:t>ов.</w:t>
      </w:r>
    </w:p>
    <w:p w:rsidR="006A7B7F" w:rsidRPr="00B66B7C" w:rsidRDefault="006A7B7F" w:rsidP="007B3CB6">
      <w:pPr>
        <w:pStyle w:val="affa"/>
        <w:jc w:val="left"/>
        <w:rPr>
          <w:sz w:val="20"/>
          <w:szCs w:val="20"/>
        </w:rPr>
      </w:pPr>
      <w:r w:rsidRPr="00B66B7C">
        <w:rPr>
          <w:rFonts w:eastAsia="SARAH+TimesNewRomanPSMT"/>
          <w:spacing w:val="-5"/>
          <w:sz w:val="20"/>
          <w:szCs w:val="20"/>
        </w:rPr>
        <w:t>Т</w:t>
      </w:r>
      <w:r w:rsidRPr="00B66B7C">
        <w:rPr>
          <w:rFonts w:eastAsia="SARAH+TimesNewRomanPSMT"/>
          <w:sz w:val="20"/>
          <w:szCs w:val="20"/>
        </w:rPr>
        <w:t>ак</w:t>
      </w:r>
      <w:r w:rsidRPr="00B66B7C">
        <w:rPr>
          <w:rFonts w:eastAsia="SARAH+TimesNewRomanPSMT"/>
          <w:spacing w:val="-2"/>
          <w:sz w:val="20"/>
          <w:szCs w:val="20"/>
        </w:rPr>
        <w:t>ж</w:t>
      </w:r>
      <w:r w:rsidRPr="00B66B7C">
        <w:rPr>
          <w:rFonts w:eastAsia="SARAH+TimesNewRomanPSMT"/>
          <w:sz w:val="20"/>
          <w:szCs w:val="20"/>
        </w:rPr>
        <w:t>е</w:t>
      </w:r>
      <w:r w:rsidR="00277A2B">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sz w:val="20"/>
          <w:szCs w:val="20"/>
        </w:rPr>
        <w:t>с</w:t>
      </w:r>
      <w:r w:rsidRPr="00B66B7C">
        <w:rPr>
          <w:rFonts w:eastAsia="SARAH+TimesNewRomanPSMT"/>
          <w:w w:val="99"/>
          <w:sz w:val="20"/>
          <w:szCs w:val="20"/>
        </w:rPr>
        <w:t>н</w:t>
      </w:r>
      <w:r w:rsidRPr="00B66B7C">
        <w:rPr>
          <w:rFonts w:eastAsia="SARAH+TimesNewRomanPSMT"/>
          <w:sz w:val="20"/>
          <w:szCs w:val="20"/>
        </w:rPr>
        <w:t>ым</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5"/>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телями</w:t>
      </w:r>
      <w:r w:rsidR="00277A2B">
        <w:rPr>
          <w:rFonts w:eastAsia="SARAH+TimesNewRomanPSMT"/>
          <w:sz w:val="20"/>
          <w:szCs w:val="20"/>
        </w:rPr>
        <w:t xml:space="preserve"> </w:t>
      </w:r>
      <w:r w:rsidRPr="00B66B7C">
        <w:rPr>
          <w:rFonts w:eastAsia="SARAH+TimesNewRomanPSMT"/>
          <w:sz w:val="20"/>
          <w:szCs w:val="20"/>
        </w:rPr>
        <w:t>и</w:t>
      </w:r>
      <w:r w:rsidR="00277A2B">
        <w:rPr>
          <w:rFonts w:eastAsia="SARAH+TimesNewRomanPSMT"/>
          <w:sz w:val="20"/>
          <w:szCs w:val="20"/>
        </w:rPr>
        <w:t xml:space="preserve"> </w:t>
      </w:r>
      <w:r w:rsidRPr="00B66B7C">
        <w:rPr>
          <w:rFonts w:eastAsia="SARAH+TimesNewRomanPSMT"/>
          <w:sz w:val="20"/>
          <w:szCs w:val="20"/>
        </w:rPr>
        <w:t>соц</w:t>
      </w:r>
      <w:r w:rsidRPr="00B66B7C">
        <w:rPr>
          <w:rFonts w:eastAsia="SARAH+TimesNewRomanPSMT"/>
          <w:spacing w:val="1"/>
          <w:sz w:val="20"/>
          <w:szCs w:val="20"/>
        </w:rPr>
        <w:t>и</w:t>
      </w:r>
      <w:r w:rsidRPr="00B66B7C">
        <w:rPr>
          <w:rFonts w:eastAsia="SARAH+TimesNewRomanPSMT"/>
          <w:spacing w:val="2"/>
          <w:sz w:val="20"/>
          <w:szCs w:val="20"/>
        </w:rPr>
        <w:t>а</w:t>
      </w:r>
      <w:r w:rsidRPr="00B66B7C">
        <w:rPr>
          <w:rFonts w:eastAsia="SARAH+TimesNewRomanPSMT"/>
          <w:sz w:val="20"/>
          <w:szCs w:val="20"/>
        </w:rPr>
        <w:t>л</w:t>
      </w:r>
      <w:r w:rsidRPr="00B66B7C">
        <w:rPr>
          <w:rFonts w:eastAsia="SARAH+TimesNewRomanPSMT"/>
          <w:w w:val="99"/>
          <w:sz w:val="20"/>
          <w:szCs w:val="20"/>
        </w:rPr>
        <w:t>ь</w:t>
      </w:r>
      <w:r w:rsidRPr="00B66B7C">
        <w:rPr>
          <w:rFonts w:eastAsia="SARAH+TimesNewRomanPSMT"/>
          <w:sz w:val="20"/>
          <w:szCs w:val="20"/>
        </w:rPr>
        <w:t>но</w:t>
      </w:r>
      <w:r w:rsidRPr="00B66B7C">
        <w:rPr>
          <w:w w:val="108"/>
          <w:sz w:val="20"/>
          <w:szCs w:val="20"/>
        </w:rPr>
        <w:t>-</w:t>
      </w:r>
      <w:r w:rsidRPr="00B66B7C">
        <w:rPr>
          <w:rFonts w:eastAsia="SARAH+TimesNewRomanPSMT"/>
          <w:spacing w:val="1"/>
          <w:sz w:val="20"/>
          <w:szCs w:val="20"/>
        </w:rPr>
        <w:t>п</w:t>
      </w:r>
      <w:r w:rsidRPr="00B66B7C">
        <w:rPr>
          <w:rFonts w:eastAsia="SARAH+TimesNewRomanPSMT"/>
          <w:sz w:val="20"/>
          <w:szCs w:val="20"/>
        </w:rPr>
        <w:t>с</w:t>
      </w:r>
      <w:r w:rsidRPr="00B66B7C">
        <w:rPr>
          <w:rFonts w:eastAsia="SARAH+TimesNewRomanPSMT"/>
          <w:spacing w:val="-1"/>
          <w:sz w:val="20"/>
          <w:szCs w:val="20"/>
        </w:rPr>
        <w:t>и</w:t>
      </w:r>
      <w:r w:rsidRPr="00B66B7C">
        <w:rPr>
          <w:rFonts w:eastAsia="SARAH+TimesNewRomanPSMT"/>
          <w:spacing w:val="-7"/>
          <w:sz w:val="20"/>
          <w:szCs w:val="20"/>
        </w:rPr>
        <w:t>х</w:t>
      </w:r>
      <w:r w:rsidRPr="00B66B7C">
        <w:rPr>
          <w:rFonts w:eastAsia="SARAH+TimesNewRomanPSMT"/>
          <w:spacing w:val="-2"/>
          <w:sz w:val="20"/>
          <w:szCs w:val="20"/>
        </w:rPr>
        <w:t>о</w:t>
      </w:r>
      <w:r w:rsidRPr="00B66B7C">
        <w:rPr>
          <w:rFonts w:eastAsia="SARAH+TimesNewRomanPSMT"/>
          <w:sz w:val="20"/>
          <w:szCs w:val="20"/>
        </w:rPr>
        <w:t>ло</w:t>
      </w:r>
      <w:r w:rsidRPr="00B66B7C">
        <w:rPr>
          <w:rFonts w:eastAsia="SARAH+TimesNewRomanPSMT"/>
          <w:spacing w:val="-2"/>
          <w:sz w:val="20"/>
          <w:szCs w:val="20"/>
        </w:rPr>
        <w:t>ги</w:t>
      </w:r>
      <w:r w:rsidRPr="00B66B7C">
        <w:rPr>
          <w:rFonts w:eastAsia="SARAH+TimesNewRomanPSMT"/>
          <w:sz w:val="20"/>
          <w:szCs w:val="20"/>
        </w:rPr>
        <w:t>ч</w:t>
      </w:r>
      <w:r w:rsidRPr="00B66B7C">
        <w:rPr>
          <w:rFonts w:eastAsia="SARAH+TimesNewRomanPSMT"/>
          <w:spacing w:val="5"/>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ой</w:t>
      </w:r>
      <w:r w:rsidR="00277A2B">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л</w:t>
      </w:r>
      <w:r w:rsidRPr="00B66B7C">
        <w:rPr>
          <w:rFonts w:eastAsia="SARAH+TimesNewRomanPSMT"/>
          <w:spacing w:val="-8"/>
          <w:sz w:val="20"/>
          <w:szCs w:val="20"/>
        </w:rPr>
        <w:t>у</w:t>
      </w:r>
      <w:r w:rsidRPr="00B66B7C">
        <w:rPr>
          <w:rFonts w:eastAsia="SARAH+TimesNewRomanPSMT"/>
          <w:spacing w:val="-3"/>
          <w:sz w:val="20"/>
          <w:szCs w:val="20"/>
        </w:rPr>
        <w:t>ж</w:t>
      </w:r>
      <w:r w:rsidRPr="00B66B7C">
        <w:rPr>
          <w:rFonts w:eastAsia="SARAH+TimesNewRomanPSMT"/>
          <w:sz w:val="20"/>
          <w:szCs w:val="20"/>
        </w:rPr>
        <w:t>бой</w:t>
      </w:r>
      <w:r w:rsidR="00277A2B">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z w:val="20"/>
          <w:szCs w:val="20"/>
        </w:rPr>
        <w:t xml:space="preserve">ы </w:t>
      </w:r>
      <w:r w:rsidRPr="00B66B7C">
        <w:rPr>
          <w:rFonts w:eastAsia="SARAH+TimesNewRomanPSMT"/>
          <w:w w:val="99"/>
          <w:sz w:val="20"/>
          <w:szCs w:val="20"/>
        </w:rPr>
        <w:t>и</w:t>
      </w:r>
      <w:r w:rsidRPr="00B66B7C">
        <w:rPr>
          <w:rFonts w:eastAsia="SARAH+TimesNewRomanPSMT"/>
          <w:sz w:val="20"/>
          <w:szCs w:val="20"/>
        </w:rPr>
        <w:t>с</w:t>
      </w:r>
      <w:r w:rsidRPr="00B66B7C">
        <w:rPr>
          <w:rFonts w:eastAsia="SARAH+TimesNewRomanPSMT"/>
          <w:spacing w:val="1"/>
          <w:w w:val="99"/>
          <w:sz w:val="20"/>
          <w:szCs w:val="20"/>
        </w:rPr>
        <w:t>п</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pacing w:val="-1"/>
          <w:sz w:val="20"/>
          <w:szCs w:val="20"/>
        </w:rPr>
        <w:t>ь</w:t>
      </w:r>
      <w:r w:rsidRPr="00B66B7C">
        <w:rPr>
          <w:rFonts w:eastAsia="SARAH+TimesNewRomanPSMT"/>
          <w:spacing w:val="-1"/>
          <w:w w:val="99"/>
          <w:sz w:val="20"/>
          <w:szCs w:val="20"/>
        </w:rPr>
        <w:t>з</w:t>
      </w:r>
      <w:r w:rsidRPr="00B66B7C">
        <w:rPr>
          <w:rFonts w:eastAsia="SARAH+TimesNewRomanPSMT"/>
          <w:spacing w:val="-7"/>
          <w:sz w:val="20"/>
          <w:szCs w:val="20"/>
        </w:rPr>
        <w:t>у</w:t>
      </w:r>
      <w:r w:rsidRPr="00B66B7C">
        <w:rPr>
          <w:rFonts w:eastAsia="SARAH+TimesNewRomanPSMT"/>
          <w:spacing w:val="-2"/>
          <w:w w:val="99"/>
          <w:sz w:val="20"/>
          <w:szCs w:val="20"/>
        </w:rPr>
        <w:t>ю</w:t>
      </w:r>
      <w:r w:rsidRPr="00B66B7C">
        <w:rPr>
          <w:rFonts w:eastAsia="SARAH+TimesNewRomanPSMT"/>
          <w:spacing w:val="2"/>
          <w:sz w:val="20"/>
          <w:szCs w:val="20"/>
        </w:rPr>
        <w:t>т</w:t>
      </w:r>
      <w:r w:rsidRPr="00B66B7C">
        <w:rPr>
          <w:rFonts w:eastAsia="SARAH+TimesNewRomanPSMT"/>
          <w:sz w:val="20"/>
          <w:szCs w:val="20"/>
        </w:rPr>
        <w:t>ся</w:t>
      </w:r>
      <w:r w:rsidR="00277A2B">
        <w:rPr>
          <w:rFonts w:eastAsia="SARAH+TimesNewRomanPSMT"/>
          <w:sz w:val="20"/>
          <w:szCs w:val="20"/>
        </w:rPr>
        <w:t xml:space="preserve"> </w:t>
      </w:r>
      <w:r w:rsidRPr="00B66B7C">
        <w:rPr>
          <w:rFonts w:eastAsia="SARAH+TimesNewRomanPSMT"/>
          <w:sz w:val="20"/>
          <w:szCs w:val="20"/>
        </w:rPr>
        <w:t>разл</w:t>
      </w:r>
      <w:r w:rsidRPr="00B66B7C">
        <w:rPr>
          <w:rFonts w:eastAsia="SARAH+TimesNewRomanPSMT"/>
          <w:spacing w:val="1"/>
          <w:w w:val="99"/>
          <w:sz w:val="20"/>
          <w:szCs w:val="20"/>
        </w:rPr>
        <w:t>и</w:t>
      </w:r>
      <w:r w:rsidRPr="00B66B7C">
        <w:rPr>
          <w:rFonts w:eastAsia="SARAH+TimesNewRomanPSMT"/>
          <w:sz w:val="20"/>
          <w:szCs w:val="20"/>
        </w:rPr>
        <w:t>ч</w:t>
      </w:r>
      <w:r w:rsidRPr="00B66B7C">
        <w:rPr>
          <w:rFonts w:eastAsia="SARAH+TimesNewRomanPSMT"/>
          <w:spacing w:val="1"/>
          <w:w w:val="99"/>
          <w:sz w:val="20"/>
          <w:szCs w:val="20"/>
        </w:rPr>
        <w:t>н</w:t>
      </w:r>
      <w:r w:rsidRPr="00B66B7C">
        <w:rPr>
          <w:rFonts w:eastAsia="SARAH+TimesNewRomanPSMT"/>
          <w:sz w:val="20"/>
          <w:szCs w:val="20"/>
        </w:rPr>
        <w:t>ые</w:t>
      </w:r>
      <w:r w:rsidR="00277A2B">
        <w:rPr>
          <w:rFonts w:eastAsia="SARAH+TimesNewRomanPSMT"/>
          <w:sz w:val="20"/>
          <w:szCs w:val="20"/>
        </w:rPr>
        <w:t xml:space="preserve"> </w:t>
      </w:r>
      <w:r w:rsidRPr="00B66B7C">
        <w:rPr>
          <w:rFonts w:eastAsia="SARAH+TimesNewRomanPSMT"/>
          <w:sz w:val="20"/>
          <w:szCs w:val="20"/>
        </w:rPr>
        <w:t>фо</w:t>
      </w:r>
      <w:r w:rsidRPr="00B66B7C">
        <w:rPr>
          <w:rFonts w:eastAsia="SARAH+TimesNewRomanPSMT"/>
          <w:spacing w:val="-3"/>
          <w:sz w:val="20"/>
          <w:szCs w:val="20"/>
        </w:rPr>
        <w:t>р</w:t>
      </w:r>
      <w:r w:rsidRPr="00B66B7C">
        <w:rPr>
          <w:rFonts w:eastAsia="SARAH+TimesNewRomanPSMT"/>
          <w:spacing w:val="-1"/>
          <w:sz w:val="20"/>
          <w:szCs w:val="20"/>
        </w:rPr>
        <w:t>м</w:t>
      </w:r>
      <w:r w:rsidRPr="00B66B7C">
        <w:rPr>
          <w:rFonts w:eastAsia="SARAH+TimesNewRomanPSMT"/>
          <w:sz w:val="20"/>
          <w:szCs w:val="20"/>
        </w:rPr>
        <w:t>ы</w:t>
      </w:r>
      <w:r w:rsidR="00277A2B">
        <w:rPr>
          <w:rFonts w:eastAsia="SARAH+TimesNewRomanPSMT"/>
          <w:sz w:val="20"/>
          <w:szCs w:val="20"/>
        </w:rPr>
        <w:t xml:space="preserve"> </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sz w:val="20"/>
          <w:szCs w:val="20"/>
        </w:rPr>
        <w:t>ме</w:t>
      </w:r>
      <w:r w:rsidRPr="00B66B7C">
        <w:rPr>
          <w:rFonts w:eastAsia="SARAH+TimesNewRomanPSMT"/>
          <w:spacing w:val="-2"/>
          <w:w w:val="99"/>
          <w:sz w:val="20"/>
          <w:szCs w:val="20"/>
        </w:rPr>
        <w:t>т</w:t>
      </w:r>
      <w:r w:rsidRPr="00B66B7C">
        <w:rPr>
          <w:rFonts w:eastAsia="SARAH+TimesNewRomanPSMT"/>
          <w:spacing w:val="-7"/>
          <w:sz w:val="20"/>
          <w:szCs w:val="20"/>
        </w:rPr>
        <w:t>о</w:t>
      </w:r>
      <w:r w:rsidRPr="00B66B7C">
        <w:rPr>
          <w:rFonts w:eastAsia="SARAH+TimesNewRomanPSMT"/>
          <w:sz w:val="20"/>
          <w:szCs w:val="20"/>
        </w:rPr>
        <w:t>ды</w:t>
      </w:r>
      <w:r w:rsidR="00277A2B">
        <w:rPr>
          <w:rFonts w:eastAsia="SARAH+TimesNewRomanPSMT"/>
          <w:sz w:val="20"/>
          <w:szCs w:val="20"/>
        </w:rPr>
        <w:t xml:space="preserve"> </w:t>
      </w:r>
      <w:r w:rsidRPr="00B66B7C">
        <w:rPr>
          <w:rFonts w:eastAsia="SARAH+TimesNewRomanPSMT"/>
          <w:spacing w:val="1"/>
          <w:sz w:val="20"/>
          <w:szCs w:val="20"/>
        </w:rPr>
        <w:t>ин</w:t>
      </w:r>
      <w:r w:rsidRPr="00B66B7C">
        <w:rPr>
          <w:rFonts w:eastAsia="SARAH+TimesNewRomanPSMT"/>
          <w:spacing w:val="-1"/>
          <w:sz w:val="20"/>
          <w:szCs w:val="20"/>
        </w:rPr>
        <w:t>д</w:t>
      </w:r>
      <w:r w:rsidRPr="00B66B7C">
        <w:rPr>
          <w:rFonts w:eastAsia="SARAH+TimesNewRomanPSMT"/>
          <w:sz w:val="20"/>
          <w:szCs w:val="20"/>
        </w:rPr>
        <w:t>иви</w:t>
      </w:r>
      <w:r w:rsidRPr="00B66B7C">
        <w:rPr>
          <w:rFonts w:eastAsia="SARAH+TimesNewRomanPSMT"/>
          <w:spacing w:val="3"/>
          <w:sz w:val="20"/>
          <w:szCs w:val="20"/>
        </w:rPr>
        <w:t>д</w:t>
      </w:r>
      <w:r w:rsidRPr="00B66B7C">
        <w:rPr>
          <w:rFonts w:eastAsia="SARAH+TimesNewRomanPSMT"/>
          <w:spacing w:val="-8"/>
          <w:sz w:val="20"/>
          <w:szCs w:val="20"/>
        </w:rPr>
        <w:t>у</w:t>
      </w:r>
      <w:r w:rsidRPr="00B66B7C">
        <w:rPr>
          <w:rFonts w:eastAsia="SARAH+TimesNewRomanPSMT"/>
          <w:sz w:val="20"/>
          <w:szCs w:val="20"/>
        </w:rPr>
        <w:t>ал</w:t>
      </w:r>
      <w:r w:rsidRPr="00B66B7C">
        <w:rPr>
          <w:rFonts w:eastAsia="SARAH+TimesNewRomanPSMT"/>
          <w:w w:val="99"/>
          <w:sz w:val="20"/>
          <w:szCs w:val="20"/>
        </w:rPr>
        <w:t>ь</w:t>
      </w:r>
      <w:r w:rsidRPr="00B66B7C">
        <w:rPr>
          <w:rFonts w:eastAsia="SARAH+TimesNewRomanPSMT"/>
          <w:spacing w:val="1"/>
          <w:sz w:val="20"/>
          <w:szCs w:val="20"/>
        </w:rPr>
        <w:t>н</w:t>
      </w:r>
      <w:r w:rsidRPr="00B66B7C">
        <w:rPr>
          <w:rFonts w:eastAsia="SARAH+TimesNewRomanPSMT"/>
          <w:sz w:val="20"/>
          <w:szCs w:val="20"/>
        </w:rPr>
        <w:t>ой</w:t>
      </w:r>
      <w:r w:rsidR="00277A2B">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2"/>
          <w:sz w:val="20"/>
          <w:szCs w:val="20"/>
        </w:rPr>
        <w:t>о</w:t>
      </w:r>
      <w:r w:rsidRPr="00B66B7C">
        <w:rPr>
          <w:rFonts w:eastAsia="SARAH+TimesNewRomanPSMT"/>
          <w:sz w:val="20"/>
          <w:szCs w:val="20"/>
        </w:rPr>
        <w:t>ф</w:t>
      </w:r>
      <w:r w:rsidRPr="00B66B7C">
        <w:rPr>
          <w:rFonts w:eastAsia="SARAH+TimesNewRomanPSMT"/>
          <w:spacing w:val="1"/>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1"/>
          <w:w w:val="99"/>
          <w:sz w:val="20"/>
          <w:szCs w:val="20"/>
        </w:rPr>
        <w:t>т</w:t>
      </w:r>
      <w:r w:rsidRPr="00B66B7C">
        <w:rPr>
          <w:rFonts w:eastAsia="SARAH+TimesNewRomanPSMT"/>
          <w:sz w:val="20"/>
          <w:szCs w:val="20"/>
        </w:rPr>
        <w:t>ич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ой</w:t>
      </w:r>
      <w:r w:rsidR="00277A2B">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sz w:val="20"/>
          <w:szCs w:val="20"/>
        </w:rPr>
        <w:t>ты</w:t>
      </w:r>
      <w:r w:rsidR="00277A2B">
        <w:rPr>
          <w:rFonts w:eastAsia="SARAH+TimesNewRomanPSMT"/>
          <w:sz w:val="20"/>
          <w:szCs w:val="20"/>
        </w:rPr>
        <w:t xml:space="preserve"> </w:t>
      </w:r>
      <w:r w:rsidRPr="00B66B7C">
        <w:rPr>
          <w:rFonts w:eastAsia="SARAH+TimesNewRomanPSMT"/>
          <w:sz w:val="20"/>
          <w:szCs w:val="20"/>
        </w:rPr>
        <w:t xml:space="preserve">с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2"/>
          <w:sz w:val="20"/>
          <w:szCs w:val="20"/>
        </w:rPr>
        <w:t>а</w:t>
      </w:r>
      <w:r w:rsidRPr="00B66B7C">
        <w:rPr>
          <w:rFonts w:eastAsia="SARAH+TimesNewRomanPSMT"/>
          <w:w w:val="99"/>
          <w:sz w:val="20"/>
          <w:szCs w:val="20"/>
        </w:rPr>
        <w:t>щ</w:t>
      </w:r>
      <w:r w:rsidRPr="00B66B7C">
        <w:rPr>
          <w:rFonts w:eastAsia="SARAH+TimesNewRomanPSMT"/>
          <w:spacing w:val="1"/>
          <w:w w:val="99"/>
          <w:sz w:val="20"/>
          <w:szCs w:val="20"/>
        </w:rPr>
        <w:t>и</w:t>
      </w:r>
      <w:r w:rsidRPr="00B66B7C">
        <w:rPr>
          <w:rFonts w:eastAsia="SARAH+TimesNewRomanPSMT"/>
          <w:sz w:val="20"/>
          <w:szCs w:val="20"/>
        </w:rPr>
        <w:t>м</w:t>
      </w:r>
      <w:r w:rsidRPr="00B66B7C">
        <w:rPr>
          <w:rFonts w:eastAsia="SARAH+TimesNewRomanPSMT"/>
          <w:w w:val="99"/>
          <w:sz w:val="20"/>
          <w:szCs w:val="20"/>
        </w:rPr>
        <w:t>и</w:t>
      </w:r>
      <w:r w:rsidRPr="00B66B7C">
        <w:rPr>
          <w:rFonts w:eastAsia="SARAH+TimesNewRomanPSMT"/>
          <w:sz w:val="20"/>
          <w:szCs w:val="20"/>
        </w:rPr>
        <w:t>ся:</w:t>
      </w:r>
    </w:p>
    <w:p w:rsidR="006A7B7F" w:rsidRPr="00B66B7C" w:rsidRDefault="006A7B7F" w:rsidP="007B3CB6">
      <w:pPr>
        <w:pStyle w:val="affa"/>
        <w:ind w:firstLine="567"/>
        <w:jc w:val="left"/>
        <w:rPr>
          <w:sz w:val="20"/>
          <w:szCs w:val="20"/>
        </w:rPr>
      </w:pPr>
      <w:r w:rsidRPr="00B66B7C">
        <w:rPr>
          <w:rFonts w:eastAsia="Symbol"/>
          <w:sz w:val="20"/>
          <w:szCs w:val="20"/>
        </w:rPr>
        <w:t xml:space="preserve">- </w:t>
      </w:r>
      <w:r w:rsidRPr="00B66B7C">
        <w:rPr>
          <w:rFonts w:eastAsia="SARAH+TimesNewRomanPSMT"/>
          <w:w w:val="99"/>
          <w:sz w:val="20"/>
          <w:szCs w:val="20"/>
        </w:rPr>
        <w:t>из</w:t>
      </w:r>
      <w:r w:rsidRPr="00B66B7C">
        <w:rPr>
          <w:rFonts w:eastAsia="SARAH+TimesNewRomanPSMT"/>
          <w:spacing w:val="-6"/>
          <w:sz w:val="20"/>
          <w:szCs w:val="20"/>
        </w:rPr>
        <w:t>у</w:t>
      </w:r>
      <w:r w:rsidRPr="00B66B7C">
        <w:rPr>
          <w:rFonts w:eastAsia="SARAH+TimesNewRomanPSMT"/>
          <w:sz w:val="20"/>
          <w:szCs w:val="20"/>
        </w:rPr>
        <w:t>че</w:t>
      </w:r>
      <w:r w:rsidRPr="00B66B7C">
        <w:rPr>
          <w:rFonts w:eastAsia="SARAH+TimesNewRomanPSMT"/>
          <w:w w:val="99"/>
          <w:sz w:val="20"/>
          <w:szCs w:val="20"/>
        </w:rPr>
        <w:t>ни</w:t>
      </w:r>
      <w:r w:rsidRPr="00B66B7C">
        <w:rPr>
          <w:rFonts w:eastAsia="SARAH+TimesNewRomanPSMT"/>
          <w:sz w:val="20"/>
          <w:szCs w:val="20"/>
        </w:rPr>
        <w:t>е</w:t>
      </w:r>
      <w:r w:rsidR="00277A2B">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z w:val="20"/>
          <w:szCs w:val="20"/>
        </w:rPr>
        <w:t>со</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spacing w:val="1"/>
          <w:sz w:val="20"/>
          <w:szCs w:val="20"/>
        </w:rPr>
        <w:t>е</w:t>
      </w:r>
      <w:r w:rsidRPr="00B66B7C">
        <w:rPr>
          <w:rFonts w:eastAsia="SARAH+TimesNewRomanPSMT"/>
          <w:w w:val="99"/>
          <w:sz w:val="20"/>
          <w:szCs w:val="20"/>
        </w:rPr>
        <w:t>й</w:t>
      </w:r>
      <w:r w:rsidR="00277A2B">
        <w:rPr>
          <w:rFonts w:eastAsia="SARAH+TimesNewRomanPSMT"/>
          <w:w w:val="99"/>
          <w:sz w:val="20"/>
          <w:szCs w:val="20"/>
        </w:rPr>
        <w:t xml:space="preserve"> </w:t>
      </w:r>
      <w:r w:rsidRPr="00B66B7C">
        <w:rPr>
          <w:rFonts w:eastAsia="SARAH+TimesNewRomanPSMT"/>
          <w:sz w:val="20"/>
          <w:szCs w:val="20"/>
        </w:rPr>
        <w:t>л</w:t>
      </w:r>
      <w:r w:rsidRPr="00B66B7C">
        <w:rPr>
          <w:rFonts w:eastAsia="SARAH+TimesNewRomanPSMT"/>
          <w:spacing w:val="1"/>
          <w:w w:val="99"/>
          <w:sz w:val="20"/>
          <w:szCs w:val="20"/>
        </w:rPr>
        <w:t>и</w:t>
      </w:r>
      <w:r w:rsidRPr="00B66B7C">
        <w:rPr>
          <w:rFonts w:eastAsia="SARAH+TimesNewRomanPSMT"/>
          <w:sz w:val="20"/>
          <w:szCs w:val="20"/>
        </w:rPr>
        <w:t>ч</w:t>
      </w:r>
      <w:r w:rsidRPr="00B66B7C">
        <w:rPr>
          <w:rFonts w:eastAsia="SARAH+TimesNewRomanPSMT"/>
          <w:w w:val="99"/>
          <w:sz w:val="20"/>
          <w:szCs w:val="20"/>
        </w:rPr>
        <w:t>н</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в,</w:t>
      </w:r>
      <w:r w:rsidR="00277A2B">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z w:val="20"/>
          <w:szCs w:val="20"/>
        </w:rPr>
        <w:t>аня</w:t>
      </w:r>
      <w:r w:rsidRPr="00B66B7C">
        <w:rPr>
          <w:rFonts w:eastAsia="SARAH+TimesNewRomanPSMT"/>
          <w:w w:val="99"/>
          <w:sz w:val="20"/>
          <w:szCs w:val="20"/>
        </w:rPr>
        <w:t>т</w:t>
      </w:r>
      <w:r w:rsidRPr="00B66B7C">
        <w:rPr>
          <w:rFonts w:eastAsia="SARAH+TimesNewRomanPSMT"/>
          <w:spacing w:val="2"/>
          <w:sz w:val="20"/>
          <w:szCs w:val="20"/>
        </w:rPr>
        <w:t>и</w:t>
      </w:r>
      <w:r w:rsidRPr="00B66B7C">
        <w:rPr>
          <w:rFonts w:eastAsia="SARAH+TimesNewRomanPSMT"/>
          <w:sz w:val="20"/>
          <w:szCs w:val="20"/>
        </w:rPr>
        <w:t>я</w:t>
      </w:r>
      <w:r w:rsidR="00277A2B">
        <w:rPr>
          <w:rFonts w:eastAsia="SARAH+TimesNewRomanPSMT"/>
          <w:sz w:val="20"/>
          <w:szCs w:val="20"/>
        </w:rPr>
        <w:t xml:space="preserve"> </w:t>
      </w:r>
      <w:r w:rsidRPr="00B66B7C">
        <w:rPr>
          <w:rFonts w:eastAsia="SARAH+TimesNewRomanPSMT"/>
          <w:spacing w:val="1"/>
          <w:sz w:val="20"/>
          <w:szCs w:val="20"/>
        </w:rPr>
        <w:t>с</w:t>
      </w:r>
      <w:r w:rsidR="00277A2B">
        <w:rPr>
          <w:rFonts w:eastAsia="SARAH+TimesNewRomanPSMT"/>
          <w:spacing w:val="1"/>
          <w:sz w:val="20"/>
          <w:szCs w:val="20"/>
        </w:rPr>
        <w:t xml:space="preserve"> </w:t>
      </w:r>
      <w:r w:rsidRPr="00B66B7C">
        <w:rPr>
          <w:rFonts w:eastAsia="SARAH+TimesNewRomanPSMT"/>
          <w:spacing w:val="1"/>
          <w:sz w:val="20"/>
          <w:szCs w:val="20"/>
        </w:rPr>
        <w:t>п</w:t>
      </w:r>
      <w:r w:rsidRPr="00B66B7C">
        <w:rPr>
          <w:rFonts w:eastAsia="SARAH+TimesNewRomanPSMT"/>
          <w:spacing w:val="-2"/>
          <w:sz w:val="20"/>
          <w:szCs w:val="20"/>
        </w:rPr>
        <w:t>с</w:t>
      </w:r>
      <w:r w:rsidRPr="00B66B7C">
        <w:rPr>
          <w:rFonts w:eastAsia="SARAH+TimesNewRomanPSMT"/>
          <w:sz w:val="20"/>
          <w:szCs w:val="20"/>
        </w:rPr>
        <w:t>и</w:t>
      </w:r>
      <w:r w:rsidRPr="00B66B7C">
        <w:rPr>
          <w:rFonts w:eastAsia="SARAH+TimesNewRomanPSMT"/>
          <w:spacing w:val="-8"/>
          <w:sz w:val="20"/>
          <w:szCs w:val="20"/>
        </w:rPr>
        <w:t>х</w:t>
      </w:r>
      <w:r w:rsidRPr="00B66B7C">
        <w:rPr>
          <w:rFonts w:eastAsia="SARAH+TimesNewRomanPSMT"/>
          <w:spacing w:val="-3"/>
          <w:sz w:val="20"/>
          <w:szCs w:val="20"/>
        </w:rPr>
        <w:t>о</w:t>
      </w:r>
      <w:r w:rsidRPr="00B66B7C">
        <w:rPr>
          <w:rFonts w:eastAsia="SARAH+TimesNewRomanPSMT"/>
          <w:sz w:val="20"/>
          <w:szCs w:val="20"/>
        </w:rPr>
        <w:t>ло</w:t>
      </w:r>
      <w:r w:rsidRPr="00B66B7C">
        <w:rPr>
          <w:rFonts w:eastAsia="SARAH+TimesNewRomanPSMT"/>
          <w:spacing w:val="-7"/>
          <w:sz w:val="20"/>
          <w:szCs w:val="20"/>
        </w:rPr>
        <w:t>г</w:t>
      </w:r>
      <w:r w:rsidRPr="00B66B7C">
        <w:rPr>
          <w:rFonts w:eastAsia="SARAH+TimesNewRomanPSMT"/>
          <w:spacing w:val="-5"/>
          <w:sz w:val="20"/>
          <w:szCs w:val="20"/>
        </w:rPr>
        <w:t>о</w:t>
      </w:r>
      <w:r w:rsidRPr="00B66B7C">
        <w:rPr>
          <w:rFonts w:eastAsia="SARAH+TimesNewRomanPSMT"/>
          <w:sz w:val="20"/>
          <w:szCs w:val="20"/>
        </w:rPr>
        <w:t>м</w:t>
      </w:r>
      <w:r w:rsidR="00277A2B">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о</w:t>
      </w:r>
      <w:r w:rsidR="00277A2B">
        <w:rPr>
          <w:rFonts w:eastAsia="SARAH+TimesNewRomanPSMT"/>
          <w:sz w:val="20"/>
          <w:szCs w:val="20"/>
        </w:rPr>
        <w:t xml:space="preserve"> </w:t>
      </w:r>
      <w:r w:rsidRPr="00B66B7C">
        <w:rPr>
          <w:rFonts w:eastAsia="SARAH+TimesNewRomanPSMT"/>
          <w:spacing w:val="-9"/>
          <w:sz w:val="20"/>
          <w:szCs w:val="20"/>
        </w:rPr>
        <w:t>к</w:t>
      </w:r>
      <w:r w:rsidRPr="00B66B7C">
        <w:rPr>
          <w:rFonts w:eastAsia="SARAH+TimesNewRomanPSMT"/>
          <w:sz w:val="20"/>
          <w:szCs w:val="20"/>
        </w:rPr>
        <w:t>орр</w:t>
      </w:r>
      <w:r w:rsidRPr="00B66B7C">
        <w:rPr>
          <w:rFonts w:eastAsia="SARAH+TimesNewRomanPSMT"/>
          <w:spacing w:val="-1"/>
          <w:sz w:val="20"/>
          <w:szCs w:val="20"/>
        </w:rPr>
        <w:t>е</w:t>
      </w:r>
      <w:r w:rsidRPr="00B66B7C">
        <w:rPr>
          <w:rFonts w:eastAsia="SARAH+TimesNewRomanPSMT"/>
          <w:sz w:val="20"/>
          <w:szCs w:val="20"/>
        </w:rPr>
        <w:t>к</w:t>
      </w:r>
      <w:r w:rsidRPr="00B66B7C">
        <w:rPr>
          <w:rFonts w:eastAsia="SARAH+TimesNewRomanPSMT"/>
          <w:spacing w:val="-1"/>
          <w:sz w:val="20"/>
          <w:szCs w:val="20"/>
        </w:rPr>
        <w:t>ц</w:t>
      </w:r>
      <w:r w:rsidRPr="00B66B7C">
        <w:rPr>
          <w:rFonts w:eastAsia="SARAH+TimesNewRomanPSMT"/>
          <w:w w:val="99"/>
          <w:sz w:val="20"/>
          <w:szCs w:val="20"/>
        </w:rPr>
        <w:t>ии</w:t>
      </w:r>
      <w:r w:rsidR="00277A2B">
        <w:rPr>
          <w:rFonts w:eastAsia="SARAH+TimesNewRomanPSMT"/>
          <w:w w:val="99"/>
          <w:sz w:val="20"/>
          <w:szCs w:val="20"/>
        </w:rPr>
        <w:t xml:space="preserve"> </w:t>
      </w:r>
      <w:r w:rsidRPr="00B66B7C">
        <w:rPr>
          <w:rFonts w:eastAsia="SARAH+TimesNewRomanPSMT"/>
          <w:spacing w:val="-3"/>
          <w:w w:val="99"/>
          <w:sz w:val="20"/>
          <w:szCs w:val="20"/>
        </w:rPr>
        <w:t>и</w:t>
      </w:r>
      <w:r w:rsidRPr="00B66B7C">
        <w:rPr>
          <w:rFonts w:eastAsia="SARAH+TimesNewRomanPSMT"/>
          <w:sz w:val="20"/>
          <w:szCs w:val="20"/>
        </w:rPr>
        <w:t xml:space="preserve">х </w:t>
      </w:r>
      <w:r w:rsidRPr="00B66B7C">
        <w:rPr>
          <w:rFonts w:eastAsia="SARAH+TimesNewRomanPSMT"/>
          <w:w w:val="99"/>
          <w:sz w:val="20"/>
          <w:szCs w:val="20"/>
        </w:rPr>
        <w:t>п</w:t>
      </w:r>
      <w:r w:rsidRPr="00B66B7C">
        <w:rPr>
          <w:rFonts w:eastAsia="SARAH+TimesNewRomanPSMT"/>
          <w:sz w:val="20"/>
          <w:szCs w:val="20"/>
        </w:rPr>
        <w:t>ов</w:t>
      </w:r>
      <w:r w:rsidRPr="00B66B7C">
        <w:rPr>
          <w:rFonts w:eastAsia="SARAH+TimesNewRomanPSMT"/>
          <w:spacing w:val="-4"/>
          <w:sz w:val="20"/>
          <w:szCs w:val="20"/>
        </w:rPr>
        <w:t>е</w:t>
      </w:r>
      <w:r w:rsidRPr="00B66B7C">
        <w:rPr>
          <w:rFonts w:eastAsia="SARAH+TimesNewRomanPSMT"/>
          <w:sz w:val="20"/>
          <w:szCs w:val="20"/>
        </w:rPr>
        <w:t>де</w:t>
      </w:r>
      <w:r w:rsidRPr="00B66B7C">
        <w:rPr>
          <w:rFonts w:eastAsia="SARAH+TimesNewRomanPSMT"/>
          <w:w w:val="99"/>
          <w:sz w:val="20"/>
          <w:szCs w:val="20"/>
        </w:rPr>
        <w:t>ни</w:t>
      </w:r>
      <w:r w:rsidRPr="00B66B7C">
        <w:rPr>
          <w:rFonts w:eastAsia="SARAH+TimesNewRomanPSMT"/>
          <w:sz w:val="20"/>
          <w:szCs w:val="20"/>
        </w:rPr>
        <w:t>я;</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z w:val="20"/>
          <w:szCs w:val="20"/>
        </w:rPr>
        <w:t>е</w:t>
      </w:r>
      <w:r w:rsidRPr="00B66B7C">
        <w:rPr>
          <w:rFonts w:eastAsia="SARAH+TimesNewRomanPSMT"/>
          <w:w w:val="99"/>
          <w:sz w:val="20"/>
          <w:szCs w:val="20"/>
        </w:rPr>
        <w:t>щ</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я</w:t>
      </w:r>
      <w:r w:rsidR="00277A2B">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а</w:t>
      </w:r>
      <w:r w:rsidR="00277A2B">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2"/>
          <w:sz w:val="20"/>
          <w:szCs w:val="20"/>
        </w:rPr>
        <w:t>о</w:t>
      </w:r>
      <w:r w:rsidRPr="00B66B7C">
        <w:rPr>
          <w:rFonts w:eastAsia="SARAH+TimesNewRomanPSMT"/>
          <w:sz w:val="20"/>
          <w:szCs w:val="20"/>
        </w:rPr>
        <w:t>му</w:t>
      </w:r>
      <w:r w:rsidR="00277A2B">
        <w:rPr>
          <w:rFonts w:eastAsia="SARAH+TimesNewRomanPSMT"/>
          <w:sz w:val="20"/>
          <w:szCs w:val="20"/>
        </w:rPr>
        <w:t xml:space="preserve"> </w:t>
      </w:r>
      <w:r w:rsidRPr="00B66B7C">
        <w:rPr>
          <w:rFonts w:eastAsia="SARAH+TimesNewRomanPSMT"/>
          <w:sz w:val="20"/>
          <w:szCs w:val="20"/>
        </w:rPr>
        <w:t>с</w:t>
      </w:r>
      <w:r w:rsidR="00277A2B">
        <w:rPr>
          <w:rFonts w:eastAsia="SARAH+TimesNewRomanPSMT"/>
          <w:sz w:val="20"/>
          <w:szCs w:val="20"/>
        </w:rPr>
        <w:t xml:space="preserve"> </w:t>
      </w:r>
      <w:r w:rsidRPr="00B66B7C">
        <w:rPr>
          <w:rFonts w:eastAsia="SARAH+TimesNewRomanPSMT"/>
          <w:spacing w:val="1"/>
          <w:w w:val="99"/>
          <w:sz w:val="20"/>
          <w:szCs w:val="20"/>
        </w:rPr>
        <w:t>ц</w:t>
      </w:r>
      <w:r w:rsidRPr="00B66B7C">
        <w:rPr>
          <w:rFonts w:eastAsia="SARAH+TimesNewRomanPSMT"/>
          <w:sz w:val="20"/>
          <w:szCs w:val="20"/>
        </w:rPr>
        <w:t>елью</w:t>
      </w:r>
      <w:r w:rsidR="00277A2B">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pacing w:val="3"/>
          <w:w w:val="99"/>
          <w:sz w:val="20"/>
          <w:szCs w:val="20"/>
        </w:rPr>
        <w:t>т</w:t>
      </w:r>
      <w:r w:rsidRPr="00B66B7C">
        <w:rPr>
          <w:rFonts w:eastAsia="SARAH+TimesNewRomanPSMT"/>
          <w:sz w:val="20"/>
          <w:szCs w:val="20"/>
        </w:rPr>
        <w:t>р</w:t>
      </w:r>
      <w:r w:rsidRPr="00B66B7C">
        <w:rPr>
          <w:rFonts w:eastAsia="SARAH+TimesNewRomanPSMT"/>
          <w:spacing w:val="-4"/>
          <w:sz w:val="20"/>
          <w:szCs w:val="20"/>
        </w:rPr>
        <w:t>о</w:t>
      </w:r>
      <w:r w:rsidRPr="00B66B7C">
        <w:rPr>
          <w:rFonts w:eastAsia="SARAH+TimesNewRomanPSMT"/>
          <w:sz w:val="20"/>
          <w:szCs w:val="20"/>
        </w:rPr>
        <w:t>ля</w:t>
      </w:r>
      <w:r w:rsidR="00277A2B">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ад</w:t>
      </w:r>
      <w:r w:rsidR="00277A2B">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7"/>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3"/>
          <w:sz w:val="20"/>
          <w:szCs w:val="20"/>
        </w:rPr>
        <w:t>к</w:t>
      </w:r>
      <w:r w:rsidRPr="00B66B7C">
        <w:rPr>
          <w:rFonts w:eastAsia="SARAH+TimesNewRomanPSMT"/>
          <w:sz w:val="20"/>
          <w:szCs w:val="20"/>
        </w:rPr>
        <w:t>а</w:t>
      </w:r>
      <w:r w:rsidRPr="00B66B7C">
        <w:rPr>
          <w:rFonts w:eastAsia="SARAH+TimesNewRomanPSMT"/>
          <w:spacing w:val="-1"/>
          <w:sz w:val="20"/>
          <w:szCs w:val="20"/>
        </w:rPr>
        <w:t>м</w:t>
      </w:r>
      <w:r w:rsidRPr="00B66B7C">
        <w:rPr>
          <w:rFonts w:eastAsia="SARAH+TimesNewRomanPSMT"/>
          <w:sz w:val="20"/>
          <w:szCs w:val="20"/>
        </w:rPr>
        <w:t>и,</w:t>
      </w:r>
      <w:r w:rsidR="00277A2B">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sz w:val="20"/>
          <w:szCs w:val="20"/>
        </w:rPr>
        <w:t>х</w:t>
      </w:r>
      <w:r w:rsidR="00277A2B">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z w:val="20"/>
          <w:szCs w:val="20"/>
        </w:rPr>
        <w:t>аня</w:t>
      </w:r>
      <w:r w:rsidRPr="00B66B7C">
        <w:rPr>
          <w:rFonts w:eastAsia="SARAH+TimesNewRomanPSMT"/>
          <w:w w:val="99"/>
          <w:sz w:val="20"/>
          <w:szCs w:val="20"/>
        </w:rPr>
        <w:t>т</w:t>
      </w:r>
      <w:r w:rsidRPr="00B66B7C">
        <w:rPr>
          <w:rFonts w:eastAsia="SARAH+TimesNewRomanPSMT"/>
          <w:spacing w:val="1"/>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ь</w:t>
      </w:r>
      <w:r w:rsidRPr="00B66B7C">
        <w:rPr>
          <w:rFonts w:eastAsia="SARAH+TimesNewRomanPSMT"/>
          <w:w w:val="99"/>
          <w:sz w:val="20"/>
          <w:szCs w:val="20"/>
        </w:rPr>
        <w:t>ю</w:t>
      </w:r>
      <w:r w:rsidR="00277A2B">
        <w:rPr>
          <w:rFonts w:eastAsia="SARAH+TimesNewRomanPSMT"/>
          <w:w w:val="99"/>
          <w:sz w:val="20"/>
          <w:szCs w:val="20"/>
        </w:rPr>
        <w:t xml:space="preserve"> </w:t>
      </w:r>
      <w:r w:rsidRPr="00B66B7C">
        <w:rPr>
          <w:rFonts w:eastAsia="SARAH+TimesNewRomanPSMT"/>
          <w:sz w:val="20"/>
          <w:szCs w:val="20"/>
        </w:rPr>
        <w:t>в</w:t>
      </w:r>
      <w:r w:rsidR="00277A2B">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в</w:t>
      </w:r>
      <w:r w:rsidRPr="00B66B7C">
        <w:rPr>
          <w:rFonts w:eastAsia="SARAH+TimesNewRomanPSMT"/>
          <w:sz w:val="20"/>
          <w:szCs w:val="20"/>
        </w:rPr>
        <w:t>об</w:t>
      </w:r>
      <w:r w:rsidRPr="00B66B7C">
        <w:rPr>
          <w:rFonts w:eastAsia="SARAH+TimesNewRomanPSMT"/>
          <w:spacing w:val="-7"/>
          <w:sz w:val="20"/>
          <w:szCs w:val="20"/>
        </w:rPr>
        <w:t>о</w:t>
      </w:r>
      <w:r w:rsidRPr="00B66B7C">
        <w:rPr>
          <w:rFonts w:eastAsia="SARAH+TimesNewRomanPSMT"/>
          <w:sz w:val="20"/>
          <w:szCs w:val="20"/>
        </w:rPr>
        <w:t>дн</w:t>
      </w:r>
      <w:r w:rsidRPr="00B66B7C">
        <w:rPr>
          <w:rFonts w:eastAsia="SARAH+TimesNewRomanPSMT"/>
          <w:spacing w:val="1"/>
          <w:sz w:val="20"/>
          <w:szCs w:val="20"/>
        </w:rPr>
        <w:t>о</w:t>
      </w:r>
      <w:r w:rsidRPr="00B66B7C">
        <w:rPr>
          <w:rFonts w:eastAsia="SARAH+TimesNewRomanPSMT"/>
          <w:sz w:val="20"/>
          <w:szCs w:val="20"/>
        </w:rPr>
        <w:t>е</w:t>
      </w:r>
      <w:r w:rsidR="00277A2B">
        <w:rPr>
          <w:rFonts w:eastAsia="SARAH+TimesNewRomanPSMT"/>
          <w:sz w:val="20"/>
          <w:szCs w:val="20"/>
        </w:rPr>
        <w:t xml:space="preserve"> </w:t>
      </w:r>
      <w:r w:rsidRPr="00B66B7C">
        <w:rPr>
          <w:rFonts w:eastAsia="SARAH+TimesNewRomanPSMT"/>
          <w:spacing w:val="-1"/>
          <w:sz w:val="20"/>
          <w:szCs w:val="20"/>
        </w:rPr>
        <w:t>о</w:t>
      </w:r>
      <w:r w:rsidRPr="00B66B7C">
        <w:rPr>
          <w:rFonts w:eastAsia="SARAH+TimesNewRomanPSMT"/>
          <w:sz w:val="20"/>
          <w:szCs w:val="20"/>
        </w:rPr>
        <w:t>т</w:t>
      </w:r>
      <w:bookmarkStart w:id="38" w:name="_page_114_0"/>
      <w:bookmarkEnd w:id="37"/>
      <w:r w:rsidRPr="00B66B7C">
        <w:rPr>
          <w:rFonts w:eastAsia="SARAH+TimesNewRomanPSMT"/>
          <w:sz w:val="20"/>
          <w:szCs w:val="20"/>
        </w:rPr>
        <w:t xml:space="preserve"> </w:t>
      </w:r>
      <w:r w:rsidR="00277A2B">
        <w:rPr>
          <w:rFonts w:eastAsia="SARAH+TimesNewRomanPSMT"/>
          <w:sz w:val="20"/>
          <w:szCs w:val="20"/>
        </w:rPr>
        <w:t>з</w:t>
      </w:r>
      <w:r w:rsidRPr="00B66B7C">
        <w:rPr>
          <w:rFonts w:eastAsia="SARAH+TimesNewRomanPSMT"/>
          <w:sz w:val="20"/>
          <w:szCs w:val="20"/>
        </w:rPr>
        <w:t>а</w:t>
      </w:r>
      <w:r w:rsidRPr="00B66B7C">
        <w:rPr>
          <w:rFonts w:eastAsia="SARAH+TimesNewRomanPSMT"/>
          <w:spacing w:val="1"/>
          <w:w w:val="99"/>
          <w:sz w:val="20"/>
          <w:szCs w:val="20"/>
        </w:rPr>
        <w:t>н</w:t>
      </w:r>
      <w:r w:rsidRPr="00B66B7C">
        <w:rPr>
          <w:rFonts w:eastAsia="SARAH+TimesNewRomanPSMT"/>
          <w:sz w:val="20"/>
          <w:szCs w:val="20"/>
        </w:rPr>
        <w:t>ят</w:t>
      </w:r>
      <w:r w:rsidRPr="00B66B7C">
        <w:rPr>
          <w:rFonts w:eastAsia="SARAH+TimesNewRomanPSMT"/>
          <w:w w:val="99"/>
          <w:sz w:val="20"/>
          <w:szCs w:val="20"/>
        </w:rPr>
        <w:t>ий</w:t>
      </w:r>
      <w:r w:rsidRPr="00B66B7C">
        <w:rPr>
          <w:rFonts w:eastAsia="SARAH+TimesNewRomanPSMT"/>
          <w:sz w:val="20"/>
          <w:szCs w:val="20"/>
        </w:rPr>
        <w:t xml:space="preserve"> в</w:t>
      </w:r>
      <w:r w:rsidRPr="00B66B7C">
        <w:rPr>
          <w:rFonts w:eastAsia="SARAH+TimesNewRomanPSMT"/>
          <w:w w:val="99"/>
          <w:sz w:val="20"/>
          <w:szCs w:val="20"/>
        </w:rPr>
        <w:t>р</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я (</w:t>
      </w:r>
      <w:r w:rsidRPr="00B66B7C">
        <w:rPr>
          <w:rFonts w:eastAsia="SARAH+TimesNewRomanPSMT"/>
          <w:w w:val="99"/>
          <w:sz w:val="20"/>
          <w:szCs w:val="20"/>
        </w:rPr>
        <w:t>п</w:t>
      </w:r>
      <w:r w:rsidRPr="00B66B7C">
        <w:rPr>
          <w:rFonts w:eastAsia="SARAH+TimesNewRomanPSMT"/>
          <w:sz w:val="20"/>
          <w:szCs w:val="20"/>
        </w:rPr>
        <w:t xml:space="preserve">о </w:t>
      </w:r>
      <w:r w:rsidRPr="00B66B7C">
        <w:rPr>
          <w:rFonts w:eastAsia="SARAH+TimesNewRomanPSMT"/>
          <w:spacing w:val="1"/>
          <w:sz w:val="20"/>
          <w:szCs w:val="20"/>
        </w:rPr>
        <w:t>з</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pacing w:val="-1"/>
          <w:sz w:val="20"/>
          <w:szCs w:val="20"/>
        </w:rPr>
        <w:t>р</w:t>
      </w:r>
      <w:r w:rsidRPr="00B66B7C">
        <w:rPr>
          <w:rFonts w:eastAsia="SARAH+TimesNewRomanPSMT"/>
          <w:spacing w:val="3"/>
          <w:sz w:val="20"/>
          <w:szCs w:val="20"/>
        </w:rPr>
        <w:t>о</w:t>
      </w:r>
      <w:r w:rsidRPr="00B66B7C">
        <w:rPr>
          <w:rFonts w:eastAsia="SARAH+TimesNewRomanPSMT"/>
          <w:spacing w:val="2"/>
          <w:sz w:val="20"/>
          <w:szCs w:val="20"/>
        </w:rPr>
        <w:t>с</w:t>
      </w:r>
      <w:r w:rsidRPr="00B66B7C">
        <w:rPr>
          <w:rFonts w:eastAsia="SARAH+TimesNewRomanPSMT"/>
          <w:sz w:val="20"/>
          <w:szCs w:val="20"/>
        </w:rPr>
        <w:t>у</w:t>
      </w:r>
      <w:r w:rsidRPr="00B66B7C">
        <w:rPr>
          <w:rFonts w:eastAsia="SARAH+TimesNewRomanPSMT"/>
          <w:w w:val="99"/>
          <w:sz w:val="20"/>
          <w:szCs w:val="20"/>
        </w:rPr>
        <w:t>и</w:t>
      </w:r>
      <w:r w:rsidRPr="00B66B7C">
        <w:rPr>
          <w:rFonts w:eastAsia="SARAH+TimesNewRomanPSMT"/>
          <w:sz w:val="20"/>
          <w:szCs w:val="20"/>
        </w:rPr>
        <w:t xml:space="preserve"> сл</w:t>
      </w:r>
      <w:r w:rsidRPr="00B66B7C">
        <w:rPr>
          <w:rFonts w:eastAsia="SARAH+TimesNewRomanPSMT"/>
          <w:spacing w:val="-4"/>
          <w:sz w:val="20"/>
          <w:szCs w:val="20"/>
        </w:rPr>
        <w:t>о</w:t>
      </w:r>
      <w:r w:rsidRPr="00B66B7C">
        <w:rPr>
          <w:rFonts w:eastAsia="SARAH+TimesNewRomanPSMT"/>
          <w:sz w:val="20"/>
          <w:szCs w:val="20"/>
        </w:rPr>
        <w:t>жив</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йся си</w:t>
      </w:r>
      <w:r w:rsidRPr="00B66B7C">
        <w:rPr>
          <w:rFonts w:eastAsia="SARAH+TimesNewRomanPSMT"/>
          <w:spacing w:val="-2"/>
          <w:w w:val="99"/>
          <w:sz w:val="20"/>
          <w:szCs w:val="20"/>
        </w:rPr>
        <w:t>т</w:t>
      </w:r>
      <w:r w:rsidRPr="00B66B7C">
        <w:rPr>
          <w:rFonts w:eastAsia="SARAH+TimesNewRomanPSMT"/>
          <w:spacing w:val="-7"/>
          <w:sz w:val="20"/>
          <w:szCs w:val="20"/>
        </w:rPr>
        <w:t>у</w:t>
      </w:r>
      <w:r w:rsidRPr="00B66B7C">
        <w:rPr>
          <w:rFonts w:eastAsia="SARAH+TimesNewRomanPSMT"/>
          <w:sz w:val="20"/>
          <w:szCs w:val="20"/>
        </w:rPr>
        <w:t>ации);</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z w:val="20"/>
          <w:szCs w:val="20"/>
        </w:rPr>
        <w:t>е</w:t>
      </w:r>
      <w:r w:rsidRPr="00B66B7C">
        <w:rPr>
          <w:rFonts w:eastAsia="SARAH+TimesNewRomanPSMT"/>
          <w:w w:val="99"/>
          <w:sz w:val="20"/>
          <w:szCs w:val="20"/>
        </w:rPr>
        <w:t>щ</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е</w:t>
      </w:r>
      <w:r w:rsidR="00277A2B">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ро</w:t>
      </w:r>
      <w:r w:rsidRPr="00B66B7C">
        <w:rPr>
          <w:rFonts w:eastAsia="SARAH+TimesNewRomanPSMT"/>
          <w:spacing w:val="-11"/>
          <w:sz w:val="20"/>
          <w:szCs w:val="20"/>
        </w:rPr>
        <w:t>к</w:t>
      </w:r>
      <w:r w:rsidRPr="00B66B7C">
        <w:rPr>
          <w:rFonts w:eastAsia="SARAH+TimesNewRomanPSMT"/>
          <w:sz w:val="20"/>
          <w:szCs w:val="20"/>
        </w:rPr>
        <w:t>ов с</w:t>
      </w:r>
      <w:r w:rsidR="00277A2B">
        <w:rPr>
          <w:rFonts w:eastAsia="SARAH+TimesNewRomanPSMT"/>
          <w:sz w:val="20"/>
          <w:szCs w:val="20"/>
        </w:rPr>
        <w:t xml:space="preserve"> </w:t>
      </w:r>
      <w:r w:rsidRPr="00B66B7C">
        <w:rPr>
          <w:rFonts w:eastAsia="SARAH+TimesNewRomanPSMT"/>
          <w:w w:val="99"/>
          <w:sz w:val="20"/>
          <w:szCs w:val="20"/>
        </w:rPr>
        <w:t>ц</w:t>
      </w:r>
      <w:r w:rsidRPr="00B66B7C">
        <w:rPr>
          <w:rFonts w:eastAsia="SARAH+TimesNewRomanPSMT"/>
          <w:spacing w:val="1"/>
          <w:sz w:val="20"/>
          <w:szCs w:val="20"/>
        </w:rPr>
        <w:t>е</w:t>
      </w:r>
      <w:r w:rsidRPr="00B66B7C">
        <w:rPr>
          <w:rFonts w:eastAsia="SARAH+TimesNewRomanPSMT"/>
          <w:sz w:val="20"/>
          <w:szCs w:val="20"/>
        </w:rPr>
        <w:t>л</w:t>
      </w:r>
      <w:r w:rsidRPr="00B66B7C">
        <w:rPr>
          <w:rFonts w:eastAsia="SARAH+TimesNewRomanPSMT"/>
          <w:spacing w:val="1"/>
          <w:sz w:val="20"/>
          <w:szCs w:val="20"/>
        </w:rPr>
        <w:t>ь</w:t>
      </w:r>
      <w:r w:rsidRPr="00B66B7C">
        <w:rPr>
          <w:rFonts w:eastAsia="SARAH+TimesNewRomanPSMT"/>
          <w:sz w:val="20"/>
          <w:szCs w:val="20"/>
        </w:rPr>
        <w:t>ю</w:t>
      </w:r>
      <w:r w:rsidR="00277A2B">
        <w:rPr>
          <w:rFonts w:eastAsia="SARAH+TimesNewRomanPSMT"/>
          <w:sz w:val="20"/>
          <w:szCs w:val="20"/>
        </w:rPr>
        <w:t xml:space="preserve"> </w:t>
      </w:r>
      <w:r w:rsidRPr="00B66B7C">
        <w:rPr>
          <w:rFonts w:eastAsia="SARAH+TimesNewRomanPSMT"/>
          <w:sz w:val="20"/>
          <w:szCs w:val="20"/>
        </w:rPr>
        <w:t>выя</w:t>
      </w:r>
      <w:r w:rsidRPr="00B66B7C">
        <w:rPr>
          <w:rFonts w:eastAsia="SARAH+TimesNewRomanPSMT"/>
          <w:spacing w:val="-1"/>
          <w:sz w:val="20"/>
          <w:szCs w:val="20"/>
        </w:rPr>
        <w:t>с</w:t>
      </w:r>
      <w:r w:rsidRPr="00B66B7C">
        <w:rPr>
          <w:rFonts w:eastAsia="SARAH+TimesNewRomanPSMT"/>
          <w:spacing w:val="1"/>
          <w:w w:val="99"/>
          <w:sz w:val="20"/>
          <w:szCs w:val="20"/>
        </w:rPr>
        <w:t>н</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я</w:t>
      </w:r>
      <w:r w:rsidR="00277A2B">
        <w:rPr>
          <w:rFonts w:eastAsia="SARAH+TimesNewRomanPSMT"/>
          <w:sz w:val="20"/>
          <w:szCs w:val="20"/>
        </w:rPr>
        <w:t xml:space="preserve"> </w:t>
      </w:r>
      <w:r w:rsidRPr="00B66B7C">
        <w:rPr>
          <w:rFonts w:eastAsia="SARAH+TimesNewRomanPSMT"/>
          <w:spacing w:val="-6"/>
          <w:sz w:val="20"/>
          <w:szCs w:val="20"/>
        </w:rPr>
        <w:t>у</w:t>
      </w:r>
      <w:r w:rsidRPr="00B66B7C">
        <w:rPr>
          <w:rFonts w:eastAsia="SARAH+TimesNewRomanPSMT"/>
          <w:sz w:val="20"/>
          <w:szCs w:val="20"/>
        </w:rPr>
        <w:t>ровня</w:t>
      </w:r>
      <w:r w:rsidR="00277A2B">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5"/>
          <w:sz w:val="20"/>
          <w:szCs w:val="20"/>
        </w:rPr>
        <w:t>г</w:t>
      </w:r>
      <w:r w:rsidRPr="00B66B7C">
        <w:rPr>
          <w:rFonts w:eastAsia="SARAH+TimesNewRomanPSMT"/>
          <w:spacing w:val="-4"/>
          <w:sz w:val="20"/>
          <w:szCs w:val="20"/>
        </w:rPr>
        <w:t>о</w:t>
      </w:r>
      <w:r w:rsidRPr="00B66B7C">
        <w:rPr>
          <w:rFonts w:eastAsia="SARAH+TimesNewRomanPSMT"/>
          <w:spacing w:val="-2"/>
          <w:w w:val="99"/>
          <w:sz w:val="20"/>
          <w:szCs w:val="20"/>
        </w:rPr>
        <w:t>т</w:t>
      </w:r>
      <w:r w:rsidRPr="00B66B7C">
        <w:rPr>
          <w:rFonts w:eastAsia="SARAH+TimesNewRomanPSMT"/>
          <w:sz w:val="20"/>
          <w:szCs w:val="20"/>
        </w:rPr>
        <w:t>ов</w:t>
      </w:r>
      <w:r w:rsidRPr="00B66B7C">
        <w:rPr>
          <w:rFonts w:eastAsia="SARAH+TimesNewRomanPSMT"/>
          <w:spacing w:val="-2"/>
          <w:sz w:val="20"/>
          <w:szCs w:val="20"/>
        </w:rPr>
        <w:t>к</w:t>
      </w:r>
      <w:r w:rsidRPr="00B66B7C">
        <w:rPr>
          <w:rFonts w:eastAsia="SARAH+TimesNewRomanPSMT"/>
          <w:sz w:val="20"/>
          <w:szCs w:val="20"/>
        </w:rPr>
        <w:t>и</w:t>
      </w:r>
      <w:r w:rsidR="00277A2B">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 к</w:t>
      </w:r>
      <w:r w:rsidR="00277A2B">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z w:val="20"/>
          <w:szCs w:val="20"/>
        </w:rPr>
        <w:t>аня</w:t>
      </w:r>
      <w:r w:rsidRPr="00B66B7C">
        <w:rPr>
          <w:rFonts w:eastAsia="SARAH+TimesNewRomanPSMT"/>
          <w:w w:val="99"/>
          <w:sz w:val="20"/>
          <w:szCs w:val="20"/>
        </w:rPr>
        <w:t>т</w:t>
      </w:r>
      <w:r w:rsidRPr="00B66B7C">
        <w:rPr>
          <w:rFonts w:eastAsia="SARAH+TimesNewRomanPSMT"/>
          <w:spacing w:val="2"/>
          <w:sz w:val="20"/>
          <w:szCs w:val="20"/>
        </w:rPr>
        <w:t>и</w:t>
      </w:r>
      <w:r w:rsidRPr="00B66B7C">
        <w:rPr>
          <w:rFonts w:eastAsia="SARAH+TimesNewRomanPSMT"/>
          <w:sz w:val="20"/>
          <w:szCs w:val="20"/>
        </w:rPr>
        <w:t>ям;</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z w:val="20"/>
          <w:szCs w:val="20"/>
        </w:rPr>
        <w:t>с</w:t>
      </w:r>
      <w:r w:rsidRPr="00B66B7C">
        <w:rPr>
          <w:rFonts w:eastAsia="SARAH+TimesNewRomanPSMT"/>
          <w:spacing w:val="1"/>
          <w:w w:val="99"/>
          <w:sz w:val="20"/>
          <w:szCs w:val="20"/>
        </w:rPr>
        <w:t>и</w:t>
      </w:r>
      <w:r w:rsidRPr="00B66B7C">
        <w:rPr>
          <w:rFonts w:eastAsia="SARAH+TimesNewRomanPSMT"/>
          <w:spacing w:val="-9"/>
          <w:sz w:val="20"/>
          <w:szCs w:val="20"/>
        </w:rPr>
        <w:t>х</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z w:val="20"/>
          <w:szCs w:val="20"/>
        </w:rPr>
        <w:t>о</w:t>
      </w:r>
      <w:r w:rsidRPr="00B66B7C">
        <w:rPr>
          <w:rFonts w:eastAsia="SARAH+TimesNewRomanPSMT"/>
          <w:spacing w:val="-5"/>
          <w:w w:val="99"/>
          <w:sz w:val="20"/>
          <w:szCs w:val="20"/>
        </w:rPr>
        <w:t>г</w:t>
      </w:r>
      <w:r w:rsidRPr="00B66B7C">
        <w:rPr>
          <w:rFonts w:eastAsia="SARAH+TimesNewRomanPSMT"/>
          <w:sz w:val="20"/>
          <w:szCs w:val="20"/>
        </w:rPr>
        <w:t>о</w:t>
      </w:r>
      <w:r w:rsidRPr="00B66B7C">
        <w:rPr>
          <w:w w:val="108"/>
          <w:sz w:val="20"/>
          <w:szCs w:val="20"/>
        </w:rPr>
        <w:t>-</w:t>
      </w:r>
      <w:r w:rsidRPr="00B66B7C">
        <w:rPr>
          <w:rFonts w:eastAsia="SARAH+TimesNewRomanPSMT"/>
          <w:w w:val="99"/>
          <w:sz w:val="20"/>
          <w:szCs w:val="20"/>
        </w:rPr>
        <w:t>п</w:t>
      </w:r>
      <w:r w:rsidRPr="00B66B7C">
        <w:rPr>
          <w:rFonts w:eastAsia="SARAH+TimesNewRomanPSMT"/>
          <w:spacing w:val="-3"/>
          <w:sz w:val="20"/>
          <w:szCs w:val="20"/>
        </w:rPr>
        <w:t>е</w:t>
      </w:r>
      <w:r w:rsidRPr="00B66B7C">
        <w:rPr>
          <w:rFonts w:eastAsia="SARAH+TimesNewRomanPSMT"/>
          <w:sz w:val="20"/>
          <w:szCs w:val="20"/>
        </w:rPr>
        <w:t>д</w:t>
      </w:r>
      <w:r w:rsidRPr="00B66B7C">
        <w:rPr>
          <w:rFonts w:eastAsia="SARAH+TimesNewRomanPSMT"/>
          <w:spacing w:val="-2"/>
          <w:sz w:val="20"/>
          <w:szCs w:val="20"/>
        </w:rPr>
        <w:t>а</w:t>
      </w:r>
      <w:r w:rsidRPr="00B66B7C">
        <w:rPr>
          <w:rFonts w:eastAsia="SARAH+TimesNewRomanPSMT"/>
          <w:spacing w:val="-5"/>
          <w:w w:val="99"/>
          <w:sz w:val="20"/>
          <w:szCs w:val="20"/>
        </w:rPr>
        <w:t>г</w:t>
      </w:r>
      <w:r w:rsidRPr="00B66B7C">
        <w:rPr>
          <w:rFonts w:eastAsia="SARAH+TimesNewRomanPSMT"/>
          <w:sz w:val="20"/>
          <w:szCs w:val="20"/>
        </w:rPr>
        <w:t>о</w:t>
      </w:r>
      <w:r w:rsidRPr="00B66B7C">
        <w:rPr>
          <w:rFonts w:eastAsia="SARAH+TimesNewRomanPSMT"/>
          <w:w w:val="99"/>
          <w:sz w:val="20"/>
          <w:szCs w:val="20"/>
        </w:rPr>
        <w:t>ги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pacing w:val="2"/>
          <w:sz w:val="20"/>
          <w:szCs w:val="20"/>
        </w:rPr>
        <w:t>с</w:t>
      </w:r>
      <w:r w:rsidRPr="00B66B7C">
        <w:rPr>
          <w:rFonts w:eastAsia="SARAH+TimesNewRomanPSMT"/>
          <w:spacing w:val="-10"/>
          <w:sz w:val="20"/>
          <w:szCs w:val="20"/>
        </w:rPr>
        <w:t>к</w:t>
      </w:r>
      <w:r w:rsidRPr="00B66B7C">
        <w:rPr>
          <w:rFonts w:eastAsia="SARAH+TimesNewRomanPSMT"/>
          <w:spacing w:val="1"/>
          <w:sz w:val="20"/>
          <w:szCs w:val="20"/>
        </w:rPr>
        <w:t>о</w:t>
      </w:r>
      <w:r w:rsidRPr="00B66B7C">
        <w:rPr>
          <w:rFonts w:eastAsia="SARAH+TimesNewRomanPSMT"/>
          <w:sz w:val="20"/>
          <w:szCs w:val="20"/>
        </w:rPr>
        <w:t>е</w:t>
      </w:r>
      <w:r w:rsidR="00277A2B">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spacing w:val="1"/>
          <w:w w:val="99"/>
          <w:sz w:val="20"/>
          <w:szCs w:val="20"/>
        </w:rPr>
        <w:t>н</w:t>
      </w:r>
      <w:r w:rsidRPr="00B66B7C">
        <w:rPr>
          <w:rFonts w:eastAsia="SARAH+TimesNewRomanPSMT"/>
          <w:sz w:val="20"/>
          <w:szCs w:val="20"/>
        </w:rPr>
        <w:t>с</w:t>
      </w:r>
      <w:r w:rsidRPr="00B66B7C">
        <w:rPr>
          <w:rFonts w:eastAsia="SARAH+TimesNewRomanPSMT"/>
          <w:spacing w:val="-17"/>
          <w:sz w:val="20"/>
          <w:szCs w:val="20"/>
        </w:rPr>
        <w:t>у</w:t>
      </w:r>
      <w:r w:rsidRPr="00B66B7C">
        <w:rPr>
          <w:rFonts w:eastAsia="SARAH+TimesNewRomanPSMT"/>
          <w:sz w:val="20"/>
          <w:szCs w:val="20"/>
        </w:rPr>
        <w:t>л</w:t>
      </w:r>
      <w:r w:rsidRPr="00B66B7C">
        <w:rPr>
          <w:rFonts w:eastAsia="SARAH+TimesNewRomanPSMT"/>
          <w:spacing w:val="-8"/>
          <w:sz w:val="20"/>
          <w:szCs w:val="20"/>
        </w:rPr>
        <w:t>ь</w:t>
      </w:r>
      <w:r w:rsidRPr="00B66B7C">
        <w:rPr>
          <w:rFonts w:eastAsia="SARAH+TimesNewRomanPSMT"/>
          <w:w w:val="99"/>
          <w:sz w:val="20"/>
          <w:szCs w:val="20"/>
        </w:rPr>
        <w:t>т</w:t>
      </w:r>
      <w:r w:rsidRPr="00B66B7C">
        <w:rPr>
          <w:rFonts w:eastAsia="SARAH+TimesNewRomanPSMT"/>
          <w:sz w:val="20"/>
          <w:szCs w:val="20"/>
        </w:rPr>
        <w:t>иро</w:t>
      </w:r>
      <w:r w:rsidRPr="00B66B7C">
        <w:rPr>
          <w:rFonts w:eastAsia="SARAH+TimesNewRomanPSMT"/>
          <w:spacing w:val="-1"/>
          <w:sz w:val="20"/>
          <w:szCs w:val="20"/>
        </w:rPr>
        <w:t>ва</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е</w:t>
      </w:r>
      <w:r w:rsidR="00277A2B">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елей,</w:t>
      </w:r>
      <w:r w:rsidR="00277A2B">
        <w:rPr>
          <w:rFonts w:eastAsia="SARAH+TimesNewRomanPSMT"/>
          <w:sz w:val="20"/>
          <w:szCs w:val="20"/>
        </w:rPr>
        <w:t xml:space="preserve"> </w:t>
      </w:r>
      <w:r w:rsidRPr="00B66B7C">
        <w:rPr>
          <w:rFonts w:eastAsia="SARAH+TimesNewRomanPSMT"/>
          <w:spacing w:val="-7"/>
          <w:sz w:val="20"/>
          <w:szCs w:val="20"/>
        </w:rPr>
        <w:t>у</w:t>
      </w:r>
      <w:r w:rsidRPr="00B66B7C">
        <w:rPr>
          <w:rFonts w:eastAsia="SARAH+TimesNewRomanPSMT"/>
          <w:sz w:val="20"/>
          <w:szCs w:val="20"/>
        </w:rPr>
        <w:t>чи</w:t>
      </w:r>
      <w:r w:rsidRPr="00B66B7C">
        <w:rPr>
          <w:rFonts w:eastAsia="SARAH+TimesNewRomanPSMT"/>
          <w:w w:val="99"/>
          <w:sz w:val="20"/>
          <w:szCs w:val="20"/>
        </w:rPr>
        <w:t>т</w:t>
      </w:r>
      <w:r w:rsidRPr="00B66B7C">
        <w:rPr>
          <w:rFonts w:eastAsia="SARAH+TimesNewRomanPSMT"/>
          <w:sz w:val="20"/>
          <w:szCs w:val="20"/>
        </w:rPr>
        <w:t>еле</w:t>
      </w:r>
      <w:r w:rsidRPr="00B66B7C">
        <w:rPr>
          <w:rFonts w:eastAsia="SARAH+TimesNewRomanPSMT"/>
          <w:spacing w:val="4"/>
          <w:sz w:val="20"/>
          <w:szCs w:val="20"/>
        </w:rPr>
        <w:t>й</w:t>
      </w:r>
      <w:r w:rsidRPr="00B66B7C">
        <w:rPr>
          <w:w w:val="108"/>
          <w:sz w:val="20"/>
          <w:szCs w:val="20"/>
        </w:rPr>
        <w:t>-</w:t>
      </w:r>
      <w:r w:rsidRPr="00B66B7C">
        <w:rPr>
          <w:rFonts w:eastAsia="SARAH+TimesNewRomanPSMT"/>
          <w:spacing w:val="2"/>
          <w:sz w:val="20"/>
          <w:szCs w:val="20"/>
        </w:rPr>
        <w:t>п</w:t>
      </w:r>
      <w:r w:rsidRPr="00B66B7C">
        <w:rPr>
          <w:rFonts w:eastAsia="SARAH+TimesNewRomanPSMT"/>
          <w:sz w:val="20"/>
          <w:szCs w:val="20"/>
        </w:rPr>
        <w:t>р</w:t>
      </w:r>
      <w:r w:rsidRPr="00B66B7C">
        <w:rPr>
          <w:rFonts w:eastAsia="SARAH+TimesNewRomanPSMT"/>
          <w:spacing w:val="-2"/>
          <w:sz w:val="20"/>
          <w:szCs w:val="20"/>
        </w:rPr>
        <w:t>е</w:t>
      </w:r>
      <w:r w:rsidRPr="00B66B7C">
        <w:rPr>
          <w:rFonts w:eastAsia="SARAH+TimesNewRomanPSMT"/>
          <w:sz w:val="20"/>
          <w:szCs w:val="20"/>
        </w:rPr>
        <w:t>дм</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pacing w:val="1"/>
          <w:sz w:val="20"/>
          <w:szCs w:val="20"/>
        </w:rPr>
        <w:t>ни</w:t>
      </w:r>
      <w:r w:rsidRPr="00B66B7C">
        <w:rPr>
          <w:rFonts w:eastAsia="SARAH+TimesNewRomanPSMT"/>
          <w:spacing w:val="-10"/>
          <w:sz w:val="20"/>
          <w:szCs w:val="20"/>
        </w:rPr>
        <w:t>к</w:t>
      </w:r>
      <w:r w:rsidRPr="00B66B7C">
        <w:rPr>
          <w:rFonts w:eastAsia="SARAH+TimesNewRomanPSMT"/>
          <w:sz w:val="20"/>
          <w:szCs w:val="20"/>
        </w:rPr>
        <w:t>ов</w:t>
      </w:r>
      <w:r w:rsidR="00277A2B">
        <w:rPr>
          <w:rFonts w:eastAsia="SARAH+TimesNewRomanPSMT"/>
          <w:sz w:val="20"/>
          <w:szCs w:val="20"/>
        </w:rPr>
        <w:t xml:space="preserve"> </w:t>
      </w:r>
      <w:r w:rsidRPr="00B66B7C">
        <w:rPr>
          <w:rFonts w:eastAsia="SARAH+TimesNewRomanPSMT"/>
          <w:sz w:val="20"/>
          <w:szCs w:val="20"/>
        </w:rPr>
        <w:t>с</w:t>
      </w:r>
      <w:r w:rsidR="00277A2B">
        <w:rPr>
          <w:rFonts w:eastAsia="SARAH+TimesNewRomanPSMT"/>
          <w:sz w:val="20"/>
          <w:szCs w:val="20"/>
        </w:rPr>
        <w:t xml:space="preserve"> </w:t>
      </w:r>
      <w:r w:rsidRPr="00B66B7C">
        <w:rPr>
          <w:rFonts w:eastAsia="SARAH+TimesNewRomanPSMT"/>
          <w:spacing w:val="1"/>
          <w:w w:val="99"/>
          <w:sz w:val="20"/>
          <w:szCs w:val="20"/>
        </w:rPr>
        <w:t>ц</w:t>
      </w:r>
      <w:r w:rsidRPr="00B66B7C">
        <w:rPr>
          <w:rFonts w:eastAsia="SARAH+TimesNewRomanPSMT"/>
          <w:sz w:val="20"/>
          <w:szCs w:val="20"/>
        </w:rPr>
        <w:t>е</w:t>
      </w:r>
      <w:r w:rsidRPr="00B66B7C">
        <w:rPr>
          <w:rFonts w:eastAsia="SARAH+TimesNewRomanPSMT"/>
          <w:spacing w:val="-2"/>
          <w:w w:val="99"/>
          <w:sz w:val="20"/>
          <w:szCs w:val="20"/>
        </w:rPr>
        <w:t>л</w:t>
      </w:r>
      <w:r w:rsidRPr="00B66B7C">
        <w:rPr>
          <w:rFonts w:eastAsia="SARAH+TimesNewRomanPSMT"/>
          <w:spacing w:val="-1"/>
          <w:w w:val="99"/>
          <w:sz w:val="20"/>
          <w:szCs w:val="20"/>
        </w:rPr>
        <w:t>ь</w:t>
      </w:r>
      <w:r w:rsidRPr="00B66B7C">
        <w:rPr>
          <w:rFonts w:eastAsia="SARAH+TimesNewRomanPSMT"/>
          <w:w w:val="99"/>
          <w:sz w:val="20"/>
          <w:szCs w:val="20"/>
        </w:rPr>
        <w:t>ю</w:t>
      </w:r>
      <w:r w:rsidRPr="00B66B7C">
        <w:rPr>
          <w:rFonts w:eastAsia="SARAH+TimesNewRomanPSMT"/>
          <w:sz w:val="20"/>
          <w:szCs w:val="20"/>
        </w:rPr>
        <w:t xml:space="preserve"> выр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sz w:val="20"/>
          <w:szCs w:val="20"/>
        </w:rPr>
        <w:t>т</w:t>
      </w:r>
      <w:r w:rsidRPr="00B66B7C">
        <w:rPr>
          <w:rFonts w:eastAsia="SARAH+TimesNewRomanPSMT"/>
          <w:spacing w:val="1"/>
          <w:sz w:val="20"/>
          <w:szCs w:val="20"/>
        </w:rPr>
        <w:t>к</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6"/>
          <w:sz w:val="20"/>
          <w:szCs w:val="20"/>
        </w:rPr>
        <w:t>о</w:t>
      </w:r>
      <w:r w:rsidRPr="00B66B7C">
        <w:rPr>
          <w:rFonts w:eastAsia="SARAH+TimesNewRomanPSMT"/>
          <w:spacing w:val="-3"/>
          <w:sz w:val="20"/>
          <w:szCs w:val="20"/>
        </w:rPr>
        <w:t>д</w:t>
      </w:r>
      <w:r w:rsidRPr="00B66B7C">
        <w:rPr>
          <w:rFonts w:eastAsia="SARAH+TimesNewRomanPSMT"/>
          <w:spacing w:val="-7"/>
          <w:sz w:val="20"/>
          <w:szCs w:val="20"/>
        </w:rPr>
        <w:t>хо</w:t>
      </w:r>
      <w:r w:rsidRPr="00B66B7C">
        <w:rPr>
          <w:rFonts w:eastAsia="SARAH+TimesNewRomanPSMT"/>
          <w:sz w:val="20"/>
          <w:szCs w:val="20"/>
        </w:rPr>
        <w:t xml:space="preserve">дов к </w:t>
      </w:r>
      <w:r w:rsidRPr="00B66B7C">
        <w:rPr>
          <w:rFonts w:eastAsia="SARAH+TimesNewRomanPSMT"/>
          <w:spacing w:val="-4"/>
          <w:sz w:val="20"/>
          <w:szCs w:val="20"/>
        </w:rPr>
        <w:t>в</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spacing w:val="1"/>
          <w:w w:val="99"/>
          <w:sz w:val="20"/>
          <w:szCs w:val="20"/>
        </w:rPr>
        <w:t>пи</w:t>
      </w:r>
      <w:r w:rsidRPr="00B66B7C">
        <w:rPr>
          <w:rFonts w:eastAsia="SARAH+TimesNewRomanPSMT"/>
          <w:spacing w:val="3"/>
          <w:sz w:val="20"/>
          <w:szCs w:val="20"/>
        </w:rPr>
        <w:t>т</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ю</w:t>
      </w:r>
      <w:r w:rsidRPr="00B66B7C">
        <w:rPr>
          <w:rFonts w:eastAsia="SARAH+TimesNewRomanPSMT"/>
          <w:sz w:val="20"/>
          <w:szCs w:val="20"/>
        </w:rPr>
        <w:t xml:space="preserve"> и</w:t>
      </w:r>
      <w:r w:rsidR="00277A2B">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6"/>
          <w:sz w:val="20"/>
          <w:szCs w:val="20"/>
        </w:rPr>
        <w:t>б</w:t>
      </w:r>
      <w:r w:rsidRPr="00B66B7C">
        <w:rPr>
          <w:rFonts w:eastAsia="SARAH+TimesNewRomanPSMT"/>
          <w:spacing w:val="-7"/>
          <w:sz w:val="20"/>
          <w:szCs w:val="20"/>
        </w:rPr>
        <w:t>у</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w w:val="99"/>
          <w:sz w:val="20"/>
          <w:szCs w:val="20"/>
        </w:rPr>
        <w:t>ю</w:t>
      </w:r>
      <w:r w:rsidR="00277A2B">
        <w:rPr>
          <w:rFonts w:eastAsia="SARAH+TimesNewRomanPSMT"/>
          <w:w w:val="99"/>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0"/>
          <w:sz w:val="20"/>
          <w:szCs w:val="20"/>
        </w:rPr>
        <w:t>к</w:t>
      </w:r>
      <w:r w:rsidRPr="00B66B7C">
        <w:rPr>
          <w:rFonts w:eastAsia="SARAH+TimesNewRomanPSMT"/>
          <w:sz w:val="20"/>
          <w:szCs w:val="20"/>
        </w:rPr>
        <w:t>ов;</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и</w:t>
      </w:r>
      <w:r w:rsidRPr="00B66B7C">
        <w:rPr>
          <w:rFonts w:eastAsia="SARAH+TimesNewRomanPSMT"/>
          <w:spacing w:val="1"/>
          <w:w w:val="99"/>
          <w:sz w:val="20"/>
          <w:szCs w:val="20"/>
        </w:rPr>
        <w:t>н</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и</w:t>
      </w:r>
      <w:r w:rsidRPr="00B66B7C">
        <w:rPr>
          <w:rFonts w:eastAsia="SARAH+TimesNewRomanPSMT"/>
          <w:spacing w:val="3"/>
          <w:sz w:val="20"/>
          <w:szCs w:val="20"/>
        </w:rPr>
        <w:t>д</w:t>
      </w:r>
      <w:r w:rsidRPr="00B66B7C">
        <w:rPr>
          <w:rFonts w:eastAsia="SARAH+TimesNewRomanPSMT"/>
          <w:spacing w:val="-8"/>
          <w:sz w:val="20"/>
          <w:szCs w:val="20"/>
        </w:rPr>
        <w:t>у</w:t>
      </w:r>
      <w:r w:rsidRPr="00B66B7C">
        <w:rPr>
          <w:rFonts w:eastAsia="SARAH+TimesNewRomanPSMT"/>
          <w:sz w:val="20"/>
          <w:szCs w:val="20"/>
        </w:rPr>
        <w:t>аль</w:t>
      </w:r>
      <w:r w:rsidRPr="00B66B7C">
        <w:rPr>
          <w:rFonts w:eastAsia="SARAH+TimesNewRomanPSMT"/>
          <w:spacing w:val="1"/>
          <w:w w:val="99"/>
          <w:sz w:val="20"/>
          <w:szCs w:val="20"/>
        </w:rPr>
        <w:t>н</w:t>
      </w:r>
      <w:r w:rsidRPr="00B66B7C">
        <w:rPr>
          <w:rFonts w:eastAsia="SARAH+TimesNewRomanPSMT"/>
          <w:sz w:val="20"/>
          <w:szCs w:val="20"/>
        </w:rPr>
        <w:t>ые</w:t>
      </w:r>
      <w:r w:rsidR="00277A2B">
        <w:rPr>
          <w:rFonts w:eastAsia="SARAH+TimesNewRomanPSMT"/>
          <w:sz w:val="20"/>
          <w:szCs w:val="20"/>
        </w:rPr>
        <w:t xml:space="preserve"> </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spacing w:val="-9"/>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2"/>
          <w:sz w:val="20"/>
          <w:szCs w:val="20"/>
        </w:rPr>
        <w:t>л</w:t>
      </w:r>
      <w:r w:rsidRPr="00B66B7C">
        <w:rPr>
          <w:rFonts w:eastAsia="SARAH+TimesNewRomanPSMT"/>
          <w:spacing w:val="-1"/>
          <w:sz w:val="20"/>
          <w:szCs w:val="20"/>
        </w:rPr>
        <w:t>ек</w:t>
      </w:r>
      <w:r w:rsidRPr="00B66B7C">
        <w:rPr>
          <w:rFonts w:eastAsia="SARAH+TimesNewRomanPSMT"/>
          <w:sz w:val="20"/>
          <w:szCs w:val="20"/>
        </w:rPr>
        <w:t>т</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н</w:t>
      </w:r>
      <w:r w:rsidRPr="00B66B7C">
        <w:rPr>
          <w:rFonts w:eastAsia="SARAH+TimesNewRomanPSMT"/>
          <w:sz w:val="20"/>
          <w:szCs w:val="20"/>
        </w:rPr>
        <w:t xml:space="preserve">ые </w:t>
      </w:r>
      <w:r w:rsidRPr="00B66B7C">
        <w:rPr>
          <w:rFonts w:eastAsia="SARAH+TimesNewRomanPSMT"/>
          <w:w w:val="99"/>
          <w:sz w:val="20"/>
          <w:szCs w:val="20"/>
        </w:rPr>
        <w:t>п</w:t>
      </w:r>
      <w:r w:rsidRPr="00B66B7C">
        <w:rPr>
          <w:rFonts w:eastAsia="SARAH+TimesNewRomanPSMT"/>
          <w:sz w:val="20"/>
          <w:szCs w:val="20"/>
        </w:rPr>
        <w:t>рофила</w:t>
      </w:r>
      <w:r w:rsidRPr="00B66B7C">
        <w:rPr>
          <w:rFonts w:eastAsia="SARAH+TimesNewRomanPSMT"/>
          <w:spacing w:val="-4"/>
          <w:sz w:val="20"/>
          <w:szCs w:val="20"/>
        </w:rPr>
        <w:t>к</w:t>
      </w:r>
      <w:r w:rsidRPr="00B66B7C">
        <w:rPr>
          <w:rFonts w:eastAsia="SARAH+TimesNewRomanPSMT"/>
          <w:w w:val="99"/>
          <w:sz w:val="20"/>
          <w:szCs w:val="20"/>
        </w:rPr>
        <w:t>т</w:t>
      </w:r>
      <w:r w:rsidRPr="00B66B7C">
        <w:rPr>
          <w:rFonts w:eastAsia="SARAH+TimesNewRomanPSMT"/>
          <w:sz w:val="20"/>
          <w:szCs w:val="20"/>
        </w:rPr>
        <w:t>и</w:t>
      </w:r>
      <w:r w:rsidRPr="00B66B7C">
        <w:rPr>
          <w:rFonts w:eastAsia="SARAH+TimesNewRomanPSMT"/>
          <w:spacing w:val="-1"/>
          <w:sz w:val="20"/>
          <w:szCs w:val="20"/>
        </w:rPr>
        <w:t>ч</w:t>
      </w:r>
      <w:r w:rsidRPr="00B66B7C">
        <w:rPr>
          <w:rFonts w:eastAsia="SARAH+TimesNewRomanPSMT"/>
          <w:spacing w:val="2"/>
          <w:sz w:val="20"/>
          <w:szCs w:val="20"/>
        </w:rPr>
        <w:t>е</w:t>
      </w:r>
      <w:r w:rsidRPr="00B66B7C">
        <w:rPr>
          <w:rFonts w:eastAsia="SARAH+TimesNewRomanPSMT"/>
          <w:sz w:val="20"/>
          <w:szCs w:val="20"/>
        </w:rPr>
        <w:t>ск</w:t>
      </w:r>
      <w:r w:rsidRPr="00B66B7C">
        <w:rPr>
          <w:rFonts w:eastAsia="SARAH+TimesNewRomanPSMT"/>
          <w:spacing w:val="1"/>
          <w:sz w:val="20"/>
          <w:szCs w:val="20"/>
        </w:rPr>
        <w:t>и</w:t>
      </w:r>
      <w:r w:rsidRPr="00B66B7C">
        <w:rPr>
          <w:rFonts w:eastAsia="SARAH+TimesNewRomanPSMT"/>
          <w:sz w:val="20"/>
          <w:szCs w:val="20"/>
        </w:rPr>
        <w:t xml:space="preserve">е </w:t>
      </w:r>
      <w:r w:rsidRPr="00B66B7C">
        <w:rPr>
          <w:rFonts w:eastAsia="SARAH+TimesNewRomanPSMT"/>
          <w:spacing w:val="-1"/>
          <w:sz w:val="20"/>
          <w:szCs w:val="20"/>
        </w:rPr>
        <w:t>б</w:t>
      </w:r>
      <w:r w:rsidRPr="00B66B7C">
        <w:rPr>
          <w:rFonts w:eastAsia="SARAH+TimesNewRomanPSMT"/>
          <w:spacing w:val="4"/>
          <w:sz w:val="20"/>
          <w:szCs w:val="20"/>
        </w:rPr>
        <w:t>е</w:t>
      </w:r>
      <w:r w:rsidRPr="00B66B7C">
        <w:rPr>
          <w:rFonts w:eastAsia="SARAH+TimesNewRomanPSMT"/>
          <w:spacing w:val="1"/>
          <w:sz w:val="20"/>
          <w:szCs w:val="20"/>
        </w:rPr>
        <w:t>с</w:t>
      </w:r>
      <w:r w:rsidRPr="00B66B7C">
        <w:rPr>
          <w:rFonts w:eastAsia="SARAH+TimesNewRomanPSMT"/>
          <w:spacing w:val="-2"/>
          <w:sz w:val="20"/>
          <w:szCs w:val="20"/>
        </w:rPr>
        <w:t>е</w:t>
      </w:r>
      <w:r w:rsidRPr="00B66B7C">
        <w:rPr>
          <w:rFonts w:eastAsia="SARAH+TimesNewRomanPSMT"/>
          <w:sz w:val="20"/>
          <w:szCs w:val="20"/>
        </w:rPr>
        <w:t>ды с п</w:t>
      </w:r>
      <w:r w:rsidRPr="00B66B7C">
        <w:rPr>
          <w:rFonts w:eastAsia="SARAH+TimesNewRomanPSMT"/>
          <w:spacing w:val="-5"/>
          <w:sz w:val="20"/>
          <w:szCs w:val="20"/>
        </w:rPr>
        <w:t>о</w:t>
      </w:r>
      <w:r w:rsidRPr="00B66B7C">
        <w:rPr>
          <w:rFonts w:eastAsia="SARAH+TimesNewRomanPSMT"/>
          <w:sz w:val="20"/>
          <w:szCs w:val="20"/>
        </w:rPr>
        <w:t>др</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к</w:t>
      </w:r>
      <w:r w:rsidRPr="00B66B7C">
        <w:rPr>
          <w:rFonts w:eastAsia="SARAH+TimesNewRomanPSMT"/>
          <w:sz w:val="20"/>
          <w:szCs w:val="20"/>
        </w:rPr>
        <w:t>а</w:t>
      </w:r>
      <w:r w:rsidRPr="00B66B7C">
        <w:rPr>
          <w:rFonts w:eastAsia="SARAH+TimesNewRomanPSMT"/>
          <w:spacing w:val="-1"/>
          <w:sz w:val="20"/>
          <w:szCs w:val="20"/>
        </w:rPr>
        <w:t>м</w:t>
      </w:r>
      <w:r w:rsidRPr="00B66B7C">
        <w:rPr>
          <w:rFonts w:eastAsia="SARAH+TimesNewRomanPSMT"/>
          <w:sz w:val="20"/>
          <w:szCs w:val="20"/>
        </w:rPr>
        <w:t>и;</w:t>
      </w:r>
    </w:p>
    <w:p w:rsidR="006A7B7F" w:rsidRPr="00B66B7C" w:rsidRDefault="00974877" w:rsidP="006A7B7F">
      <w:pPr>
        <w:pStyle w:val="affa"/>
        <w:ind w:firstLine="567"/>
        <w:rPr>
          <w:sz w:val="20"/>
          <w:szCs w:val="20"/>
        </w:rPr>
      </w:pPr>
      <w:r>
        <w:rPr>
          <w:rFonts w:eastAsia="Symbol"/>
          <w:sz w:val="20"/>
          <w:szCs w:val="20"/>
        </w:rPr>
        <w:t>-</w:t>
      </w:r>
      <w:r w:rsidR="006A7B7F" w:rsidRPr="00B66B7C">
        <w:rPr>
          <w:rFonts w:eastAsia="SARAH+TimesNewRomanPSMT"/>
          <w:spacing w:val="-2"/>
          <w:sz w:val="20"/>
          <w:szCs w:val="20"/>
        </w:rPr>
        <w:t>в</w:t>
      </w:r>
      <w:r w:rsidR="006A7B7F" w:rsidRPr="00B66B7C">
        <w:rPr>
          <w:rFonts w:eastAsia="SARAH+TimesNewRomanPSMT"/>
          <w:sz w:val="20"/>
          <w:szCs w:val="20"/>
        </w:rPr>
        <w:t>о</w:t>
      </w:r>
      <w:r w:rsidR="006A7B7F" w:rsidRPr="00B66B7C">
        <w:rPr>
          <w:rFonts w:eastAsia="SARAH+TimesNewRomanPSMT"/>
          <w:spacing w:val="-3"/>
          <w:sz w:val="20"/>
          <w:szCs w:val="20"/>
        </w:rPr>
        <w:t>в</w:t>
      </w:r>
      <w:r w:rsidR="006A7B7F" w:rsidRPr="00B66B7C">
        <w:rPr>
          <w:rFonts w:eastAsia="SARAH+TimesNewRomanPSMT"/>
          <w:w w:val="99"/>
          <w:sz w:val="20"/>
          <w:szCs w:val="20"/>
        </w:rPr>
        <w:t>л</w:t>
      </w:r>
      <w:r w:rsidR="006A7B7F" w:rsidRPr="00B66B7C">
        <w:rPr>
          <w:rFonts w:eastAsia="SARAH+TimesNewRomanPSMT"/>
          <w:spacing w:val="-6"/>
          <w:sz w:val="20"/>
          <w:szCs w:val="20"/>
        </w:rPr>
        <w:t>е</w:t>
      </w:r>
      <w:r w:rsidR="006A7B7F" w:rsidRPr="00B66B7C">
        <w:rPr>
          <w:rFonts w:eastAsia="SARAH+TimesNewRomanPSMT"/>
          <w:sz w:val="20"/>
          <w:szCs w:val="20"/>
        </w:rPr>
        <w:t>ч</w:t>
      </w:r>
      <w:r w:rsidR="006A7B7F" w:rsidRPr="00B66B7C">
        <w:rPr>
          <w:rFonts w:eastAsia="SARAH+TimesNewRomanPSMT"/>
          <w:spacing w:val="-1"/>
          <w:sz w:val="20"/>
          <w:szCs w:val="20"/>
        </w:rPr>
        <w:t>е</w:t>
      </w:r>
      <w:r w:rsidR="006A7B7F" w:rsidRPr="00B66B7C">
        <w:rPr>
          <w:rFonts w:eastAsia="SARAH+TimesNewRomanPSMT"/>
          <w:w w:val="99"/>
          <w:sz w:val="20"/>
          <w:szCs w:val="20"/>
        </w:rPr>
        <w:t>н</w:t>
      </w:r>
      <w:r w:rsidR="006A7B7F" w:rsidRPr="00B66B7C">
        <w:rPr>
          <w:rFonts w:eastAsia="SARAH+TimesNewRomanPSMT"/>
          <w:spacing w:val="1"/>
          <w:sz w:val="20"/>
          <w:szCs w:val="20"/>
        </w:rPr>
        <w:t>и</w:t>
      </w:r>
      <w:r w:rsidR="006A7B7F" w:rsidRPr="00B66B7C">
        <w:rPr>
          <w:rFonts w:eastAsia="SARAH+TimesNewRomanPSMT"/>
          <w:sz w:val="20"/>
          <w:szCs w:val="20"/>
        </w:rPr>
        <w:t>е</w:t>
      </w:r>
      <w:r>
        <w:rPr>
          <w:rFonts w:eastAsia="SARAH+TimesNewRomanPSMT"/>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pacing w:val="-6"/>
          <w:sz w:val="20"/>
          <w:szCs w:val="20"/>
        </w:rPr>
        <w:t>о</w:t>
      </w:r>
      <w:r w:rsidR="006A7B7F" w:rsidRPr="00B66B7C">
        <w:rPr>
          <w:rFonts w:eastAsia="SARAH+TimesNewRomanPSMT"/>
          <w:sz w:val="20"/>
          <w:szCs w:val="20"/>
        </w:rPr>
        <w:t>др</w:t>
      </w:r>
      <w:r w:rsidR="006A7B7F" w:rsidRPr="00B66B7C">
        <w:rPr>
          <w:rFonts w:eastAsia="SARAH+TimesNewRomanPSMT"/>
          <w:spacing w:val="4"/>
          <w:sz w:val="20"/>
          <w:szCs w:val="20"/>
        </w:rPr>
        <w:t>о</w:t>
      </w:r>
      <w:r w:rsidR="006A7B7F" w:rsidRPr="00B66B7C">
        <w:rPr>
          <w:rFonts w:eastAsia="SARAH+TimesNewRomanPSMT"/>
          <w:sz w:val="20"/>
          <w:szCs w:val="20"/>
        </w:rPr>
        <w:t>ст</w:t>
      </w:r>
      <w:r w:rsidR="006A7B7F" w:rsidRPr="00B66B7C">
        <w:rPr>
          <w:rFonts w:eastAsia="SARAH+TimesNewRomanPSMT"/>
          <w:spacing w:val="-10"/>
          <w:sz w:val="20"/>
          <w:szCs w:val="20"/>
        </w:rPr>
        <w:t>к</w:t>
      </w:r>
      <w:r w:rsidR="006A7B7F" w:rsidRPr="00B66B7C">
        <w:rPr>
          <w:rFonts w:eastAsia="SARAH+TimesNewRomanPSMT"/>
          <w:sz w:val="20"/>
          <w:szCs w:val="20"/>
        </w:rPr>
        <w:t>ов</w:t>
      </w:r>
      <w:r>
        <w:rPr>
          <w:rFonts w:eastAsia="SARAH+TimesNewRomanPSMT"/>
          <w:sz w:val="20"/>
          <w:szCs w:val="20"/>
        </w:rPr>
        <w:t xml:space="preserve"> </w:t>
      </w:r>
      <w:r w:rsidR="006A7B7F" w:rsidRPr="00B66B7C">
        <w:rPr>
          <w:rFonts w:eastAsia="SARAH+TimesNewRomanPSMT"/>
          <w:sz w:val="20"/>
          <w:szCs w:val="20"/>
        </w:rPr>
        <w:t>в</w:t>
      </w:r>
      <w:r>
        <w:rPr>
          <w:rFonts w:eastAsia="SARAH+TimesNewRomanPSMT"/>
          <w:sz w:val="20"/>
          <w:szCs w:val="20"/>
        </w:rPr>
        <w:t xml:space="preserve"> </w:t>
      </w:r>
      <w:r w:rsidR="006A7B7F" w:rsidRPr="00B66B7C">
        <w:rPr>
          <w:rFonts w:eastAsia="SARAH+TimesNewRomanPSMT"/>
          <w:sz w:val="20"/>
          <w:szCs w:val="20"/>
        </w:rPr>
        <w:t>общ</w:t>
      </w:r>
      <w:r w:rsidR="006A7B7F" w:rsidRPr="00B66B7C">
        <w:rPr>
          <w:rFonts w:eastAsia="SARAH+TimesNewRomanPSMT"/>
          <w:spacing w:val="6"/>
          <w:sz w:val="20"/>
          <w:szCs w:val="20"/>
        </w:rPr>
        <w:t>е</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2"/>
          <w:sz w:val="20"/>
          <w:szCs w:val="20"/>
        </w:rPr>
        <w:t>в</w:t>
      </w:r>
      <w:r w:rsidR="006A7B7F" w:rsidRPr="00B66B7C">
        <w:rPr>
          <w:rFonts w:eastAsia="SARAH+TimesNewRomanPSMT"/>
          <w:spacing w:val="-1"/>
          <w:sz w:val="20"/>
          <w:szCs w:val="20"/>
        </w:rPr>
        <w:t>е</w:t>
      </w:r>
      <w:r w:rsidR="006A7B7F" w:rsidRPr="00B66B7C">
        <w:rPr>
          <w:rFonts w:eastAsia="SARAH+TimesNewRomanPSMT"/>
          <w:spacing w:val="1"/>
          <w:sz w:val="20"/>
          <w:szCs w:val="20"/>
        </w:rPr>
        <w:t>нн</w:t>
      </w:r>
      <w:r w:rsidR="006A7B7F" w:rsidRPr="00B66B7C">
        <w:rPr>
          <w:rFonts w:eastAsia="SARAH+TimesNewRomanPSMT"/>
          <w:spacing w:val="3"/>
          <w:sz w:val="20"/>
          <w:szCs w:val="20"/>
        </w:rPr>
        <w:t>о</w:t>
      </w:r>
      <w:r w:rsidR="006A7B7F" w:rsidRPr="00B66B7C">
        <w:rPr>
          <w:w w:val="108"/>
          <w:sz w:val="20"/>
          <w:szCs w:val="20"/>
        </w:rPr>
        <w:t>-</w:t>
      </w:r>
      <w:r w:rsidR="006A7B7F" w:rsidRPr="00B66B7C">
        <w:rPr>
          <w:rFonts w:eastAsia="SARAH+TimesNewRomanPSMT"/>
          <w:w w:val="99"/>
          <w:sz w:val="20"/>
          <w:szCs w:val="20"/>
        </w:rPr>
        <w:t>з</w:t>
      </w:r>
      <w:r w:rsidR="006A7B7F" w:rsidRPr="00B66B7C">
        <w:rPr>
          <w:rFonts w:eastAsia="SARAH+TimesNewRomanPSMT"/>
          <w:spacing w:val="1"/>
          <w:sz w:val="20"/>
          <w:szCs w:val="20"/>
        </w:rPr>
        <w:t>н</w:t>
      </w:r>
      <w:r w:rsidR="006A7B7F" w:rsidRPr="00B66B7C">
        <w:rPr>
          <w:rFonts w:eastAsia="SARAH+TimesNewRomanPSMT"/>
          <w:spacing w:val="-10"/>
          <w:sz w:val="20"/>
          <w:szCs w:val="20"/>
        </w:rPr>
        <w:t>а</w:t>
      </w:r>
      <w:r w:rsidR="006A7B7F" w:rsidRPr="00B66B7C">
        <w:rPr>
          <w:rFonts w:eastAsia="SARAH+TimesNewRomanPSMT"/>
          <w:sz w:val="20"/>
          <w:szCs w:val="20"/>
        </w:rPr>
        <w:t>чи</w:t>
      </w:r>
      <w:r w:rsidR="006A7B7F" w:rsidRPr="00B66B7C">
        <w:rPr>
          <w:rFonts w:eastAsia="SARAH+TimesNewRomanPSMT"/>
          <w:spacing w:val="2"/>
          <w:sz w:val="20"/>
          <w:szCs w:val="20"/>
        </w:rPr>
        <w:t>м</w:t>
      </w:r>
      <w:r w:rsidR="006A7B7F" w:rsidRPr="00B66B7C">
        <w:rPr>
          <w:rFonts w:eastAsia="SARAH+TimesNewRomanPSMT"/>
          <w:spacing w:val="-4"/>
          <w:sz w:val="20"/>
          <w:szCs w:val="20"/>
        </w:rPr>
        <w:t>у</w:t>
      </w:r>
      <w:r w:rsidR="006A7B7F" w:rsidRPr="00B66B7C">
        <w:rPr>
          <w:rFonts w:eastAsia="SARAH+TimesNewRomanPSMT"/>
          <w:w w:val="99"/>
          <w:sz w:val="20"/>
          <w:szCs w:val="20"/>
        </w:rPr>
        <w:t>ю</w:t>
      </w:r>
      <w:r>
        <w:rPr>
          <w:rFonts w:eastAsia="SARAH+TimesNewRomanPSMT"/>
          <w:w w:val="99"/>
          <w:sz w:val="20"/>
          <w:szCs w:val="20"/>
        </w:rPr>
        <w:t xml:space="preserve"> </w:t>
      </w:r>
      <w:r w:rsidR="006A7B7F" w:rsidRPr="00B66B7C">
        <w:rPr>
          <w:rFonts w:eastAsia="SARAH+TimesNewRomanPSMT"/>
          <w:sz w:val="20"/>
          <w:szCs w:val="20"/>
        </w:rPr>
        <w:t>дея</w:t>
      </w:r>
      <w:r w:rsidR="006A7B7F" w:rsidRPr="00B66B7C">
        <w:rPr>
          <w:rFonts w:eastAsia="SARAH+TimesNewRomanPSMT"/>
          <w:w w:val="99"/>
          <w:sz w:val="20"/>
          <w:szCs w:val="20"/>
        </w:rPr>
        <w:t>т</w:t>
      </w:r>
      <w:r w:rsidR="006A7B7F" w:rsidRPr="00B66B7C">
        <w:rPr>
          <w:rFonts w:eastAsia="SARAH+TimesNewRomanPSMT"/>
          <w:sz w:val="20"/>
          <w:szCs w:val="20"/>
        </w:rPr>
        <w:t>ел</w:t>
      </w:r>
      <w:r w:rsidR="006A7B7F" w:rsidRPr="00B66B7C">
        <w:rPr>
          <w:rFonts w:eastAsia="SARAH+TimesNewRomanPSMT"/>
          <w:spacing w:val="1"/>
          <w:w w:val="99"/>
          <w:sz w:val="20"/>
          <w:szCs w:val="20"/>
        </w:rPr>
        <w:t>ь</w:t>
      </w:r>
      <w:r w:rsidR="006A7B7F" w:rsidRPr="00B66B7C">
        <w:rPr>
          <w:rFonts w:eastAsia="SARAH+TimesNewRomanPSMT"/>
          <w:spacing w:val="1"/>
          <w:sz w:val="20"/>
          <w:szCs w:val="20"/>
        </w:rPr>
        <w:t>н</w:t>
      </w:r>
      <w:r w:rsidR="006A7B7F" w:rsidRPr="00B66B7C">
        <w:rPr>
          <w:rFonts w:eastAsia="SARAH+TimesNewRomanPSMT"/>
          <w:spacing w:val="4"/>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z w:val="20"/>
          <w:szCs w:val="20"/>
        </w:rPr>
        <w:t>ь</w:t>
      </w:r>
      <w:r>
        <w:rPr>
          <w:rFonts w:eastAsia="SARAH+TimesNewRomanPSMT"/>
          <w:sz w:val="20"/>
          <w:szCs w:val="20"/>
        </w:rPr>
        <w:t xml:space="preserve"> </w:t>
      </w:r>
      <w:r w:rsidR="006A7B7F" w:rsidRPr="00B66B7C">
        <w:rPr>
          <w:rFonts w:eastAsia="SARAH+TimesNewRomanPSMT"/>
          <w:sz w:val="20"/>
          <w:szCs w:val="20"/>
        </w:rPr>
        <w:t>чере</w:t>
      </w:r>
      <w:r w:rsidR="006A7B7F" w:rsidRPr="00B66B7C">
        <w:rPr>
          <w:rFonts w:eastAsia="SARAH+TimesNewRomanPSMT"/>
          <w:w w:val="99"/>
          <w:sz w:val="20"/>
          <w:szCs w:val="20"/>
        </w:rPr>
        <w:t>з</w:t>
      </w:r>
      <w:r>
        <w:rPr>
          <w:rFonts w:eastAsia="SARAH+TimesNewRomanPSMT"/>
          <w:w w:val="99"/>
          <w:sz w:val="20"/>
          <w:szCs w:val="20"/>
        </w:rPr>
        <w:t xml:space="preserve"> </w:t>
      </w:r>
      <w:r w:rsidR="006A7B7F" w:rsidRPr="00B66B7C">
        <w:rPr>
          <w:rFonts w:eastAsia="SARAH+TimesNewRomanPSMT"/>
          <w:sz w:val="20"/>
          <w:szCs w:val="20"/>
        </w:rPr>
        <w:t>р</w:t>
      </w:r>
      <w:r w:rsidR="006A7B7F" w:rsidRPr="00B66B7C">
        <w:rPr>
          <w:rFonts w:eastAsia="SARAH+TimesNewRomanPSMT"/>
          <w:spacing w:val="4"/>
          <w:sz w:val="20"/>
          <w:szCs w:val="20"/>
        </w:rPr>
        <w:t>е</w:t>
      </w:r>
      <w:r w:rsidR="006A7B7F" w:rsidRPr="00B66B7C">
        <w:rPr>
          <w:rFonts w:eastAsia="SARAH+TimesNewRomanPSMT"/>
          <w:spacing w:val="1"/>
          <w:sz w:val="20"/>
          <w:szCs w:val="20"/>
        </w:rPr>
        <w:t>а</w:t>
      </w:r>
      <w:r w:rsidR="006A7B7F" w:rsidRPr="00B66B7C">
        <w:rPr>
          <w:rFonts w:eastAsia="SARAH+TimesNewRomanPSMT"/>
          <w:sz w:val="20"/>
          <w:szCs w:val="20"/>
        </w:rPr>
        <w:t>л</w:t>
      </w:r>
      <w:r w:rsidR="006A7B7F" w:rsidRPr="00B66B7C">
        <w:rPr>
          <w:rFonts w:eastAsia="SARAH+TimesNewRomanPSMT"/>
          <w:spacing w:val="1"/>
          <w:w w:val="99"/>
          <w:sz w:val="20"/>
          <w:szCs w:val="20"/>
        </w:rPr>
        <w:t>из</w:t>
      </w:r>
      <w:r w:rsidR="006A7B7F" w:rsidRPr="00B66B7C">
        <w:rPr>
          <w:rFonts w:eastAsia="SARAH+TimesNewRomanPSMT"/>
          <w:sz w:val="20"/>
          <w:szCs w:val="20"/>
        </w:rPr>
        <w:t>а</w:t>
      </w:r>
      <w:r w:rsidR="006A7B7F" w:rsidRPr="00B66B7C">
        <w:rPr>
          <w:rFonts w:eastAsia="SARAH+TimesNewRomanPSMT"/>
          <w:spacing w:val="1"/>
          <w:w w:val="99"/>
          <w:sz w:val="20"/>
          <w:szCs w:val="20"/>
        </w:rPr>
        <w:t>ц</w:t>
      </w:r>
      <w:r w:rsidR="006A7B7F" w:rsidRPr="00B66B7C">
        <w:rPr>
          <w:rFonts w:eastAsia="SARAH+TimesNewRomanPSMT"/>
          <w:spacing w:val="-1"/>
          <w:w w:val="99"/>
          <w:sz w:val="20"/>
          <w:szCs w:val="20"/>
        </w:rPr>
        <w:t>и</w:t>
      </w:r>
      <w:r w:rsidR="006A7B7F" w:rsidRPr="00B66B7C">
        <w:rPr>
          <w:rFonts w:eastAsia="SARAH+TimesNewRomanPSMT"/>
          <w:w w:val="99"/>
          <w:sz w:val="20"/>
          <w:szCs w:val="20"/>
        </w:rPr>
        <w:t>ю</w:t>
      </w:r>
      <w:r>
        <w:rPr>
          <w:rFonts w:eastAsia="SARAH+TimesNewRomanPSMT"/>
          <w:w w:val="99"/>
          <w:sz w:val="20"/>
          <w:szCs w:val="20"/>
        </w:rPr>
        <w:t xml:space="preserve"> </w:t>
      </w:r>
      <w:r w:rsidR="006A7B7F" w:rsidRPr="00B66B7C">
        <w:rPr>
          <w:rFonts w:eastAsia="SARAH+TimesNewRomanPSMT"/>
          <w:spacing w:val="-2"/>
          <w:sz w:val="20"/>
          <w:szCs w:val="20"/>
        </w:rPr>
        <w:t>в</w:t>
      </w:r>
      <w:r w:rsidR="006A7B7F" w:rsidRPr="00B66B7C">
        <w:rPr>
          <w:rFonts w:eastAsia="SARAH+TimesNewRomanPSMT"/>
          <w:spacing w:val="3"/>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п</w:t>
      </w:r>
      <w:r w:rsidR="006A7B7F" w:rsidRPr="00B66B7C">
        <w:rPr>
          <w:rFonts w:eastAsia="SARAH+TimesNewRomanPSMT"/>
          <w:spacing w:val="1"/>
          <w:w w:val="99"/>
          <w:sz w:val="20"/>
          <w:szCs w:val="20"/>
        </w:rPr>
        <w:t>и</w:t>
      </w:r>
      <w:r w:rsidR="006A7B7F" w:rsidRPr="00B66B7C">
        <w:rPr>
          <w:rFonts w:eastAsia="SARAH+TimesNewRomanPSMT"/>
          <w:spacing w:val="3"/>
          <w:sz w:val="20"/>
          <w:szCs w:val="20"/>
        </w:rPr>
        <w:t>т</w:t>
      </w:r>
      <w:r w:rsidR="006A7B7F" w:rsidRPr="00B66B7C">
        <w:rPr>
          <w:rFonts w:eastAsia="SARAH+TimesNewRomanPSMT"/>
          <w:spacing w:val="-7"/>
          <w:sz w:val="20"/>
          <w:szCs w:val="20"/>
        </w:rPr>
        <w:t>а</w:t>
      </w:r>
      <w:r w:rsidR="006A7B7F" w:rsidRPr="00B66B7C">
        <w:rPr>
          <w:rFonts w:eastAsia="SARAH+TimesNewRomanPSMT"/>
          <w:sz w:val="20"/>
          <w:szCs w:val="20"/>
        </w:rPr>
        <w:t>тель</w:t>
      </w:r>
      <w:r w:rsidR="006A7B7F" w:rsidRPr="00B66B7C">
        <w:rPr>
          <w:rFonts w:eastAsia="SARAH+TimesNewRomanPSMT"/>
          <w:spacing w:val="1"/>
          <w:w w:val="99"/>
          <w:sz w:val="20"/>
          <w:szCs w:val="20"/>
        </w:rPr>
        <w:t>н</w:t>
      </w:r>
      <w:r w:rsidR="006A7B7F" w:rsidRPr="00B66B7C">
        <w:rPr>
          <w:rFonts w:eastAsia="SARAH+TimesNewRomanPSMT"/>
          <w:spacing w:val="2"/>
          <w:sz w:val="20"/>
          <w:szCs w:val="20"/>
        </w:rPr>
        <w:t>о</w:t>
      </w:r>
      <w:r w:rsidR="006A7B7F" w:rsidRPr="00B66B7C">
        <w:rPr>
          <w:w w:val="108"/>
          <w:sz w:val="20"/>
          <w:szCs w:val="20"/>
        </w:rPr>
        <w:t>-</w:t>
      </w:r>
      <w:r w:rsidR="006A7B7F" w:rsidRPr="00B66B7C">
        <w:rPr>
          <w:rFonts w:eastAsia="SARAH+TimesNewRomanPSMT"/>
          <w:sz w:val="20"/>
          <w:szCs w:val="20"/>
        </w:rPr>
        <w:t>обр</w:t>
      </w:r>
      <w:r w:rsidR="006A7B7F" w:rsidRPr="00B66B7C">
        <w:rPr>
          <w:rFonts w:eastAsia="SARAH+TimesNewRomanPSMT"/>
          <w:spacing w:val="-1"/>
          <w:sz w:val="20"/>
          <w:szCs w:val="20"/>
        </w:rPr>
        <w:t>аз</w:t>
      </w:r>
      <w:r w:rsidR="006A7B7F" w:rsidRPr="00B66B7C">
        <w:rPr>
          <w:rFonts w:eastAsia="SARAH+TimesNewRomanPSMT"/>
          <w:sz w:val="20"/>
          <w:szCs w:val="20"/>
        </w:rPr>
        <w:t>ов</w:t>
      </w:r>
      <w:r w:rsidR="006A7B7F" w:rsidRPr="00B66B7C">
        <w:rPr>
          <w:rFonts w:eastAsia="SARAH+TimesNewRomanPSMT"/>
          <w:spacing w:val="-8"/>
          <w:sz w:val="20"/>
          <w:szCs w:val="20"/>
        </w:rPr>
        <w:t>а</w:t>
      </w:r>
      <w:r w:rsidR="006A7B7F" w:rsidRPr="00B66B7C">
        <w:rPr>
          <w:rFonts w:eastAsia="SARAH+TimesNewRomanPSMT"/>
          <w:sz w:val="20"/>
          <w:szCs w:val="20"/>
        </w:rPr>
        <w:t>тель</w:t>
      </w:r>
      <w:r w:rsidR="006A7B7F" w:rsidRPr="00B66B7C">
        <w:rPr>
          <w:rFonts w:eastAsia="SARAH+TimesNewRomanPSMT"/>
          <w:spacing w:val="1"/>
          <w:w w:val="99"/>
          <w:sz w:val="20"/>
          <w:szCs w:val="20"/>
        </w:rPr>
        <w:t>н</w:t>
      </w:r>
      <w:r w:rsidR="006A7B7F" w:rsidRPr="00B66B7C">
        <w:rPr>
          <w:rFonts w:eastAsia="SARAH+TimesNewRomanPSMT"/>
          <w:sz w:val="20"/>
          <w:szCs w:val="20"/>
        </w:rPr>
        <w:t>ых</w:t>
      </w:r>
      <w:r>
        <w:rPr>
          <w:rFonts w:eastAsia="SARAH+TimesNewRomanPSMT"/>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рогра</w:t>
      </w:r>
      <w:r w:rsidR="006A7B7F" w:rsidRPr="00B66B7C">
        <w:rPr>
          <w:rFonts w:eastAsia="SARAH+TimesNewRomanPSMT"/>
          <w:spacing w:val="-1"/>
          <w:sz w:val="20"/>
          <w:szCs w:val="20"/>
        </w:rPr>
        <w:t>м</w:t>
      </w:r>
      <w:r w:rsidR="006A7B7F" w:rsidRPr="00B66B7C">
        <w:rPr>
          <w:rFonts w:eastAsia="SARAH+TimesNewRomanPSMT"/>
          <w:sz w:val="20"/>
          <w:szCs w:val="20"/>
        </w:rPr>
        <w:t>м и пр</w:t>
      </w:r>
      <w:r w:rsidR="006A7B7F" w:rsidRPr="00B66B7C">
        <w:rPr>
          <w:rFonts w:eastAsia="SARAH+TimesNewRomanPSMT"/>
          <w:spacing w:val="1"/>
          <w:sz w:val="20"/>
          <w:szCs w:val="20"/>
        </w:rPr>
        <w:t>о</w:t>
      </w:r>
      <w:r w:rsidR="006A7B7F" w:rsidRPr="00B66B7C">
        <w:rPr>
          <w:rFonts w:eastAsia="SARAH+TimesNewRomanPSMT"/>
          <w:sz w:val="20"/>
          <w:szCs w:val="20"/>
        </w:rPr>
        <w:t>е</w:t>
      </w:r>
      <w:r w:rsidR="006A7B7F" w:rsidRPr="00B66B7C">
        <w:rPr>
          <w:rFonts w:eastAsia="SARAH+TimesNewRomanPSMT"/>
          <w:spacing w:val="-1"/>
          <w:sz w:val="20"/>
          <w:szCs w:val="20"/>
        </w:rPr>
        <w:t>к</w:t>
      </w:r>
      <w:r w:rsidR="006A7B7F" w:rsidRPr="00B66B7C">
        <w:rPr>
          <w:rFonts w:eastAsia="SARAH+TimesNewRomanPSMT"/>
          <w:spacing w:val="-2"/>
          <w:w w:val="99"/>
          <w:sz w:val="20"/>
          <w:szCs w:val="20"/>
        </w:rPr>
        <w:t>т</w:t>
      </w:r>
      <w:r w:rsidR="006A7B7F" w:rsidRPr="00B66B7C">
        <w:rPr>
          <w:rFonts w:eastAsia="SARAH+TimesNewRomanPSMT"/>
          <w:sz w:val="20"/>
          <w:szCs w:val="20"/>
        </w:rPr>
        <w:t>ов;</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6"/>
          <w:sz w:val="20"/>
          <w:szCs w:val="20"/>
        </w:rPr>
        <w:t>е</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е</w:t>
      </w:r>
      <w:r w:rsidR="00277A2B">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sz w:val="20"/>
          <w:szCs w:val="20"/>
        </w:rPr>
        <w:t>щ</w:t>
      </w:r>
      <w:r w:rsidRPr="00B66B7C">
        <w:rPr>
          <w:rFonts w:eastAsia="SARAH+TimesNewRomanPSMT"/>
          <w:w w:val="99"/>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277A2B">
        <w:rPr>
          <w:rFonts w:eastAsia="SARAH+TimesNewRomanPSMT"/>
          <w:sz w:val="20"/>
          <w:szCs w:val="20"/>
        </w:rPr>
        <w:t xml:space="preserve"> </w:t>
      </w:r>
      <w:r w:rsidRPr="00B66B7C">
        <w:rPr>
          <w:rFonts w:eastAsia="SARAH+TimesNewRomanPSMT"/>
          <w:sz w:val="20"/>
          <w:szCs w:val="20"/>
        </w:rPr>
        <w:t>в</w:t>
      </w:r>
      <w:r w:rsidR="00277A2B">
        <w:rPr>
          <w:rFonts w:eastAsia="SARAH+TimesNewRomanPSMT"/>
          <w:sz w:val="20"/>
          <w:szCs w:val="20"/>
        </w:rPr>
        <w:t xml:space="preserve"> </w:t>
      </w:r>
      <w:r w:rsidRPr="00B66B7C">
        <w:rPr>
          <w:rFonts w:eastAsia="SARAH+TimesNewRomanPSMT"/>
          <w:sz w:val="20"/>
          <w:szCs w:val="20"/>
        </w:rPr>
        <w:t>с</w:t>
      </w:r>
      <w:r w:rsidRPr="00B66B7C">
        <w:rPr>
          <w:rFonts w:eastAsia="SARAH+TimesNewRomanPSMT"/>
          <w:w w:val="99"/>
          <w:sz w:val="20"/>
          <w:szCs w:val="20"/>
        </w:rPr>
        <w:t>и</w:t>
      </w:r>
      <w:r w:rsidRPr="00B66B7C">
        <w:rPr>
          <w:rFonts w:eastAsia="SARAH+TimesNewRomanPSMT"/>
          <w:sz w:val="20"/>
          <w:szCs w:val="20"/>
        </w:rPr>
        <w:t>сте</w:t>
      </w:r>
      <w:r w:rsidRPr="00B66B7C">
        <w:rPr>
          <w:rFonts w:eastAsia="SARAH+TimesNewRomanPSMT"/>
          <w:spacing w:val="4"/>
          <w:sz w:val="20"/>
          <w:szCs w:val="20"/>
        </w:rPr>
        <w:t>м</w:t>
      </w:r>
      <w:r w:rsidRPr="00B66B7C">
        <w:rPr>
          <w:rFonts w:eastAsia="SARAH+TimesNewRomanPSMT"/>
          <w:sz w:val="20"/>
          <w:szCs w:val="20"/>
        </w:rPr>
        <w:t>у</w:t>
      </w:r>
      <w:r w:rsidR="00277A2B">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3"/>
          <w:sz w:val="20"/>
          <w:szCs w:val="20"/>
        </w:rPr>
        <w:t>б</w:t>
      </w:r>
      <w:r w:rsidRPr="00B66B7C">
        <w:rPr>
          <w:rFonts w:eastAsia="SARAH+TimesNewRomanPSMT"/>
          <w:sz w:val="20"/>
          <w:szCs w:val="20"/>
        </w:rPr>
        <w:t>ъ</w:t>
      </w:r>
      <w:r w:rsidRPr="00B66B7C">
        <w:rPr>
          <w:rFonts w:eastAsia="SARAH+TimesNewRomanPSMT"/>
          <w:spacing w:val="-3"/>
          <w:sz w:val="20"/>
          <w:szCs w:val="20"/>
        </w:rPr>
        <w:t>е</w:t>
      </w:r>
      <w:r w:rsidRPr="00B66B7C">
        <w:rPr>
          <w:rFonts w:eastAsia="SARAH+TimesNewRomanPSMT"/>
          <w:sz w:val="20"/>
          <w:szCs w:val="20"/>
        </w:rPr>
        <w:t>д</w:t>
      </w:r>
      <w:r w:rsidRPr="00B66B7C">
        <w:rPr>
          <w:rFonts w:eastAsia="SARAH+TimesNewRomanPSMT"/>
          <w:spacing w:val="1"/>
          <w:sz w:val="20"/>
          <w:szCs w:val="20"/>
        </w:rPr>
        <w:t>ин</w:t>
      </w:r>
      <w:r w:rsidRPr="00B66B7C">
        <w:rPr>
          <w:rFonts w:eastAsia="SARAH+TimesNewRomanPSMT"/>
          <w:sz w:val="20"/>
          <w:szCs w:val="20"/>
        </w:rPr>
        <w:t>е</w:t>
      </w:r>
      <w:r w:rsidRPr="00B66B7C">
        <w:rPr>
          <w:rFonts w:eastAsia="SARAH+TimesNewRomanPSMT"/>
          <w:spacing w:val="-1"/>
          <w:sz w:val="20"/>
          <w:szCs w:val="20"/>
        </w:rPr>
        <w:t>ни</w:t>
      </w:r>
      <w:r w:rsidRPr="00B66B7C">
        <w:rPr>
          <w:rFonts w:eastAsia="SARAH+TimesNewRomanPSMT"/>
          <w:sz w:val="20"/>
          <w:szCs w:val="20"/>
        </w:rPr>
        <w:t>й</w:t>
      </w:r>
      <w:r w:rsidR="00277A2B">
        <w:rPr>
          <w:rFonts w:eastAsia="SARAH+TimesNewRomanPSMT"/>
          <w:sz w:val="20"/>
          <w:szCs w:val="20"/>
        </w:rPr>
        <w:t xml:space="preserve"> </w:t>
      </w:r>
      <w:r w:rsidRPr="00B66B7C">
        <w:rPr>
          <w:rFonts w:eastAsia="SARAH+TimesNewRomanPSMT"/>
          <w:sz w:val="20"/>
          <w:szCs w:val="20"/>
        </w:rPr>
        <w:t>до</w:t>
      </w:r>
      <w:r w:rsidRPr="00B66B7C">
        <w:rPr>
          <w:rFonts w:eastAsia="SARAH+TimesNewRomanPSMT"/>
          <w:spacing w:val="1"/>
          <w:sz w:val="20"/>
          <w:szCs w:val="20"/>
        </w:rPr>
        <w:t>п</w:t>
      </w:r>
      <w:r w:rsidRPr="00B66B7C">
        <w:rPr>
          <w:rFonts w:eastAsia="SARAH+TimesNewRomanPSMT"/>
          <w:spacing w:val="-1"/>
          <w:sz w:val="20"/>
          <w:szCs w:val="20"/>
        </w:rPr>
        <w:t>ол</w:t>
      </w:r>
      <w:r w:rsidRPr="00B66B7C">
        <w:rPr>
          <w:rFonts w:eastAsia="SARAH+TimesNewRomanPSMT"/>
          <w:sz w:val="20"/>
          <w:szCs w:val="20"/>
        </w:rPr>
        <w:t>ни</w:t>
      </w:r>
      <w:r w:rsidRPr="00B66B7C">
        <w:rPr>
          <w:rFonts w:eastAsia="SARAH+TimesNewRomanPSMT"/>
          <w:w w:val="99"/>
          <w:sz w:val="20"/>
          <w:szCs w:val="20"/>
        </w:rPr>
        <w:t>т</w:t>
      </w:r>
      <w:r w:rsidRPr="00B66B7C">
        <w:rPr>
          <w:rFonts w:eastAsia="SARAH+TimesNewRomanPSMT"/>
          <w:sz w:val="20"/>
          <w:szCs w:val="20"/>
        </w:rPr>
        <w:t>ельно</w:t>
      </w:r>
      <w:r w:rsidRPr="00B66B7C">
        <w:rPr>
          <w:rFonts w:eastAsia="SARAH+TimesNewRomanPSMT"/>
          <w:spacing w:val="-3"/>
          <w:sz w:val="20"/>
          <w:szCs w:val="20"/>
        </w:rPr>
        <w:t>г</w:t>
      </w:r>
      <w:r w:rsidRPr="00B66B7C">
        <w:rPr>
          <w:rFonts w:eastAsia="SARAH+TimesNewRomanPSMT"/>
          <w:sz w:val="20"/>
          <w:szCs w:val="20"/>
        </w:rPr>
        <w:t>о</w:t>
      </w:r>
      <w:r w:rsidR="00277A2B">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1"/>
          <w:sz w:val="20"/>
          <w:szCs w:val="20"/>
        </w:rPr>
        <w:t>б</w:t>
      </w:r>
      <w:r w:rsidRPr="00B66B7C">
        <w:rPr>
          <w:rFonts w:eastAsia="SARAH+TimesNewRomanPSMT"/>
          <w:sz w:val="20"/>
          <w:szCs w:val="20"/>
        </w:rPr>
        <w:t>р</w:t>
      </w:r>
      <w:r w:rsidRPr="00B66B7C">
        <w:rPr>
          <w:rFonts w:eastAsia="SARAH+TimesNewRomanPSMT"/>
          <w:spacing w:val="-1"/>
          <w:sz w:val="20"/>
          <w:szCs w:val="20"/>
        </w:rPr>
        <w:t>а</w:t>
      </w:r>
      <w:r w:rsidRPr="00B66B7C">
        <w:rPr>
          <w:rFonts w:eastAsia="SARAH+TimesNewRomanPSMT"/>
          <w:spacing w:val="-1"/>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я</w:t>
      </w:r>
      <w:r w:rsidR="00277A2B">
        <w:rPr>
          <w:rFonts w:eastAsia="SARAH+TimesNewRomanPSMT"/>
          <w:sz w:val="20"/>
          <w:szCs w:val="20"/>
        </w:rPr>
        <w:t xml:space="preserve"> </w:t>
      </w:r>
      <w:r w:rsidRPr="00B66B7C">
        <w:rPr>
          <w:rFonts w:eastAsia="SARAH+TimesNewRomanPSMT"/>
          <w:sz w:val="20"/>
          <w:szCs w:val="20"/>
        </w:rPr>
        <w:t>с</w:t>
      </w:r>
      <w:r w:rsidR="00277A2B">
        <w:rPr>
          <w:rFonts w:eastAsia="SARAH+TimesNewRomanPSMT"/>
          <w:sz w:val="20"/>
          <w:szCs w:val="20"/>
        </w:rPr>
        <w:t xml:space="preserve"> </w:t>
      </w:r>
      <w:r w:rsidRPr="00B66B7C">
        <w:rPr>
          <w:rFonts w:eastAsia="SARAH+TimesNewRomanPSMT"/>
          <w:spacing w:val="1"/>
          <w:w w:val="99"/>
          <w:sz w:val="20"/>
          <w:szCs w:val="20"/>
        </w:rPr>
        <w:t>ц</w:t>
      </w:r>
      <w:r w:rsidRPr="00B66B7C">
        <w:rPr>
          <w:rFonts w:eastAsia="SARAH+TimesNewRomanPSMT"/>
          <w:sz w:val="20"/>
          <w:szCs w:val="20"/>
        </w:rPr>
        <w:t>е</w:t>
      </w:r>
      <w:r w:rsidRPr="00B66B7C">
        <w:rPr>
          <w:rFonts w:eastAsia="SARAH+TimesNewRomanPSMT"/>
          <w:w w:val="99"/>
          <w:sz w:val="20"/>
          <w:szCs w:val="20"/>
        </w:rPr>
        <w:t>л</w:t>
      </w:r>
      <w:r w:rsidRPr="00B66B7C">
        <w:rPr>
          <w:rFonts w:eastAsia="SARAH+TimesNewRomanPSMT"/>
          <w:spacing w:val="-1"/>
          <w:w w:val="99"/>
          <w:sz w:val="20"/>
          <w:szCs w:val="20"/>
        </w:rPr>
        <w:t>ь</w:t>
      </w:r>
      <w:r w:rsidRPr="00B66B7C">
        <w:rPr>
          <w:rFonts w:eastAsia="SARAH+TimesNewRomanPSMT"/>
          <w:w w:val="99"/>
          <w:sz w:val="20"/>
          <w:szCs w:val="20"/>
        </w:rPr>
        <w:t>ю</w:t>
      </w:r>
      <w:r w:rsidRPr="00B66B7C">
        <w:rPr>
          <w:rFonts w:eastAsia="SARAH+TimesNewRomanPSMT"/>
          <w:sz w:val="20"/>
          <w:szCs w:val="20"/>
        </w:rPr>
        <w:t xml:space="preserve"> 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из</w:t>
      </w:r>
      <w:r w:rsidRPr="00B66B7C">
        <w:rPr>
          <w:rFonts w:eastAsia="SARAH+TimesNewRomanPSMT"/>
          <w:sz w:val="20"/>
          <w:szCs w:val="20"/>
        </w:rPr>
        <w:t>а</w:t>
      </w:r>
      <w:r w:rsidRPr="00B66B7C">
        <w:rPr>
          <w:rFonts w:eastAsia="SARAH+TimesNewRomanPSMT"/>
          <w:spacing w:val="-1"/>
          <w:w w:val="99"/>
          <w:sz w:val="20"/>
          <w:szCs w:val="20"/>
        </w:rPr>
        <w:t>ц</w:t>
      </w:r>
      <w:r w:rsidRPr="00B66B7C">
        <w:rPr>
          <w:rFonts w:eastAsia="SARAH+TimesNewRomanPSMT"/>
          <w:w w:val="99"/>
          <w:sz w:val="20"/>
          <w:szCs w:val="20"/>
        </w:rPr>
        <w:t>ии</w:t>
      </w:r>
      <w:r w:rsidR="00277A2B">
        <w:rPr>
          <w:rFonts w:eastAsia="SARAH+TimesNewRomanPSMT"/>
          <w:w w:val="99"/>
          <w:sz w:val="20"/>
          <w:szCs w:val="20"/>
        </w:rPr>
        <w:t xml:space="preserve"> </w:t>
      </w:r>
      <w:r w:rsidRPr="00B66B7C">
        <w:rPr>
          <w:rFonts w:eastAsia="SARAH+TimesNewRomanPSMT"/>
          <w:sz w:val="20"/>
          <w:szCs w:val="20"/>
        </w:rPr>
        <w:t>за</w:t>
      </w:r>
      <w:r w:rsidRPr="00B66B7C">
        <w:rPr>
          <w:rFonts w:eastAsia="SARAH+TimesNewRomanPSMT"/>
          <w:w w:val="99"/>
          <w:sz w:val="20"/>
          <w:szCs w:val="20"/>
        </w:rPr>
        <w:t>н</w:t>
      </w:r>
      <w:r w:rsidRPr="00B66B7C">
        <w:rPr>
          <w:rFonts w:eastAsia="SARAH+TimesNewRomanPSMT"/>
          <w:sz w:val="20"/>
          <w:szCs w:val="20"/>
        </w:rPr>
        <w:t>ят</w:t>
      </w:r>
      <w:r w:rsidRPr="00B66B7C">
        <w:rPr>
          <w:rFonts w:eastAsia="SARAH+TimesNewRomanPSMT"/>
          <w:spacing w:val="3"/>
          <w:sz w:val="20"/>
          <w:szCs w:val="20"/>
        </w:rPr>
        <w:t>о</w:t>
      </w:r>
      <w:r w:rsidRPr="00B66B7C">
        <w:rPr>
          <w:rFonts w:eastAsia="SARAH+TimesNewRomanPSMT"/>
          <w:sz w:val="20"/>
          <w:szCs w:val="20"/>
        </w:rPr>
        <w:t>ст</w:t>
      </w:r>
      <w:r w:rsidRPr="00B66B7C">
        <w:rPr>
          <w:rFonts w:eastAsia="SARAH+TimesNewRomanPSMT"/>
          <w:w w:val="99"/>
          <w:sz w:val="20"/>
          <w:szCs w:val="20"/>
        </w:rPr>
        <w:t>и</w:t>
      </w:r>
      <w:r w:rsidR="00277A2B">
        <w:rPr>
          <w:rFonts w:eastAsia="SARAH+TimesNewRomanPSMT"/>
          <w:w w:val="99"/>
          <w:sz w:val="20"/>
          <w:szCs w:val="20"/>
        </w:rPr>
        <w:t xml:space="preserve"> </w:t>
      </w:r>
      <w:r w:rsidRPr="00B66B7C">
        <w:rPr>
          <w:rFonts w:eastAsia="SARAH+TimesNewRomanPSMT"/>
          <w:sz w:val="20"/>
          <w:szCs w:val="20"/>
        </w:rPr>
        <w:t xml:space="preserve">в </w:t>
      </w:r>
      <w:r w:rsidRPr="00B66B7C">
        <w:rPr>
          <w:rFonts w:eastAsia="SARAH+TimesNewRomanPSMT"/>
          <w:spacing w:val="-1"/>
          <w:sz w:val="20"/>
          <w:szCs w:val="20"/>
        </w:rPr>
        <w:t>с</w:t>
      </w:r>
      <w:r w:rsidRPr="00B66B7C">
        <w:rPr>
          <w:rFonts w:eastAsia="SARAH+TimesNewRomanPSMT"/>
          <w:spacing w:val="-3"/>
          <w:sz w:val="20"/>
          <w:szCs w:val="20"/>
        </w:rPr>
        <w:t>в</w:t>
      </w:r>
      <w:r w:rsidRPr="00B66B7C">
        <w:rPr>
          <w:rFonts w:eastAsia="SARAH+TimesNewRomanPSMT"/>
          <w:sz w:val="20"/>
          <w:szCs w:val="20"/>
        </w:rPr>
        <w:t>об</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w w:val="99"/>
          <w:sz w:val="20"/>
          <w:szCs w:val="20"/>
        </w:rPr>
        <w:t>н</w:t>
      </w:r>
      <w:r w:rsidRPr="00B66B7C">
        <w:rPr>
          <w:rFonts w:eastAsia="SARAH+TimesNewRomanPSMT"/>
          <w:spacing w:val="2"/>
          <w:sz w:val="20"/>
          <w:szCs w:val="20"/>
        </w:rPr>
        <w:t>о</w:t>
      </w:r>
      <w:r w:rsidRPr="00B66B7C">
        <w:rPr>
          <w:rFonts w:eastAsia="SARAH+TimesNewRomanPSMT"/>
          <w:sz w:val="20"/>
          <w:szCs w:val="20"/>
        </w:rPr>
        <w:t>е в</w:t>
      </w:r>
      <w:r w:rsidRPr="00B66B7C">
        <w:rPr>
          <w:rFonts w:eastAsia="SARAH+TimesNewRomanPSMT"/>
          <w:spacing w:val="1"/>
          <w:sz w:val="20"/>
          <w:szCs w:val="20"/>
        </w:rPr>
        <w:t>р</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я.</w:t>
      </w:r>
    </w:p>
    <w:p w:rsidR="006A7B7F" w:rsidRPr="00B66B7C" w:rsidRDefault="006A7B7F" w:rsidP="006A7B7F">
      <w:pPr>
        <w:pStyle w:val="affa"/>
        <w:ind w:firstLine="567"/>
        <w:rPr>
          <w:sz w:val="20"/>
          <w:szCs w:val="20"/>
        </w:rPr>
      </w:pPr>
      <w:r w:rsidRPr="00B66B7C">
        <w:rPr>
          <w:rFonts w:eastAsia="SARAH+TimesNewRomanPSMT"/>
          <w:spacing w:val="-1"/>
          <w:sz w:val="20"/>
          <w:szCs w:val="20"/>
        </w:rPr>
        <w:tab/>
        <w:t>Ка</w:t>
      </w:r>
      <w:r w:rsidRPr="00B66B7C">
        <w:rPr>
          <w:rFonts w:eastAsia="SARAH+TimesNewRomanPSMT"/>
          <w:sz w:val="20"/>
          <w:szCs w:val="20"/>
        </w:rPr>
        <w:t>к</w:t>
      </w:r>
      <w:r w:rsidR="00277A2B">
        <w:rPr>
          <w:rFonts w:eastAsia="SARAH+TimesNewRomanPSMT"/>
          <w:sz w:val="20"/>
          <w:szCs w:val="20"/>
        </w:rPr>
        <w:t xml:space="preserve"> </w:t>
      </w:r>
      <w:r w:rsidRPr="00B66B7C">
        <w:rPr>
          <w:rFonts w:eastAsia="SARAH+TimesNewRomanPSMT"/>
          <w:spacing w:val="-3"/>
          <w:sz w:val="20"/>
          <w:szCs w:val="20"/>
        </w:rPr>
        <w:t>ук</w:t>
      </w:r>
      <w:r w:rsidRPr="00B66B7C">
        <w:rPr>
          <w:rFonts w:eastAsia="SARAH+TimesNewRomanPSMT"/>
          <w:spacing w:val="-1"/>
          <w:sz w:val="20"/>
          <w:szCs w:val="20"/>
        </w:rPr>
        <w:t>а</w:t>
      </w:r>
      <w:r w:rsidRPr="00B66B7C">
        <w:rPr>
          <w:rFonts w:eastAsia="SARAH+TimesNewRomanPSMT"/>
          <w:sz w:val="20"/>
          <w:szCs w:val="20"/>
        </w:rPr>
        <w:t>зы</w:t>
      </w:r>
      <w:r w:rsidRPr="00B66B7C">
        <w:rPr>
          <w:rFonts w:eastAsia="SARAH+TimesNewRomanPSMT"/>
          <w:spacing w:val="-1"/>
          <w:sz w:val="20"/>
          <w:szCs w:val="20"/>
        </w:rPr>
        <w:t>в</w:t>
      </w:r>
      <w:r w:rsidRPr="00B66B7C">
        <w:rPr>
          <w:rFonts w:eastAsia="SARAH+TimesNewRomanPSMT"/>
          <w:sz w:val="20"/>
          <w:szCs w:val="20"/>
        </w:rPr>
        <w:t>ал</w:t>
      </w:r>
      <w:r w:rsidRPr="00B66B7C">
        <w:rPr>
          <w:rFonts w:eastAsia="SARAH+TimesNewRomanPSMT"/>
          <w:spacing w:val="6"/>
          <w:sz w:val="20"/>
          <w:szCs w:val="20"/>
        </w:rPr>
        <w:t>о</w:t>
      </w:r>
      <w:r w:rsidRPr="00B66B7C">
        <w:rPr>
          <w:rFonts w:eastAsia="SARAH+TimesNewRomanPSMT"/>
          <w:spacing w:val="1"/>
          <w:sz w:val="20"/>
          <w:szCs w:val="20"/>
        </w:rPr>
        <w:t>с</w:t>
      </w:r>
      <w:r w:rsidRPr="00B66B7C">
        <w:rPr>
          <w:rFonts w:eastAsia="SARAH+TimesNewRomanPSMT"/>
          <w:sz w:val="20"/>
          <w:szCs w:val="20"/>
        </w:rPr>
        <w:t>ь,</w:t>
      </w:r>
      <w:r w:rsidR="00277A2B">
        <w:rPr>
          <w:rFonts w:eastAsia="SARAH+TimesNewRomanPSMT"/>
          <w:sz w:val="20"/>
          <w:szCs w:val="20"/>
        </w:rPr>
        <w:t xml:space="preserve"> </w:t>
      </w:r>
      <w:r w:rsidRPr="00B66B7C">
        <w:rPr>
          <w:rFonts w:eastAsia="SARAH+TimesNewRomanPSMT"/>
          <w:sz w:val="20"/>
          <w:szCs w:val="20"/>
        </w:rPr>
        <w:t>выш</w:t>
      </w:r>
      <w:r w:rsidRPr="00B66B7C">
        <w:rPr>
          <w:rFonts w:eastAsia="SARAH+TimesNewRomanPSMT"/>
          <w:spacing w:val="-1"/>
          <w:sz w:val="20"/>
          <w:szCs w:val="20"/>
        </w:rPr>
        <w:t>е</w:t>
      </w:r>
      <w:r w:rsidRPr="00B66B7C">
        <w:rPr>
          <w:rFonts w:eastAsia="SARAH+TimesNewRomanPSMT"/>
          <w:sz w:val="20"/>
          <w:szCs w:val="20"/>
        </w:rPr>
        <w:t>,</w:t>
      </w:r>
      <w:r w:rsidR="00277A2B">
        <w:rPr>
          <w:rFonts w:eastAsia="SARAH+TimesNewRomanPSMT"/>
          <w:sz w:val="20"/>
          <w:szCs w:val="20"/>
        </w:rPr>
        <w:t xml:space="preserve"> </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w w:val="99"/>
          <w:sz w:val="20"/>
          <w:szCs w:val="20"/>
        </w:rPr>
        <w:t>но</w:t>
      </w:r>
      <w:r w:rsidR="00277A2B">
        <w:rPr>
          <w:rFonts w:eastAsia="SARAH+TimesNewRomanPSMT"/>
          <w:w w:val="99"/>
          <w:sz w:val="20"/>
          <w:szCs w:val="20"/>
        </w:rPr>
        <w:t xml:space="preserve"> </w:t>
      </w:r>
      <w:r w:rsidRPr="00B66B7C">
        <w:rPr>
          <w:rFonts w:eastAsia="SARAH+TimesNewRomanPSMT"/>
          <w:spacing w:val="1"/>
          <w:sz w:val="20"/>
          <w:szCs w:val="20"/>
        </w:rPr>
        <w:t>и</w:t>
      </w:r>
      <w:r w:rsidRPr="00B66B7C">
        <w:rPr>
          <w:rFonts w:eastAsia="SARAH+TimesNewRomanPSMT"/>
          <w:w w:val="99"/>
          <w:sz w:val="20"/>
          <w:szCs w:val="20"/>
        </w:rPr>
        <w:t>з</w:t>
      </w:r>
      <w:r w:rsidR="00277A2B">
        <w:rPr>
          <w:rFonts w:eastAsia="SARAH+TimesNewRomanPSMT"/>
          <w:w w:val="99"/>
          <w:sz w:val="20"/>
          <w:szCs w:val="20"/>
        </w:rPr>
        <w:t xml:space="preserve"> </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pacing w:val="-9"/>
          <w:sz w:val="20"/>
          <w:szCs w:val="20"/>
        </w:rPr>
        <w:t>а</w:t>
      </w:r>
      <w:r w:rsidRPr="00B66B7C">
        <w:rPr>
          <w:rFonts w:eastAsia="SARAH+TimesNewRomanPSMT"/>
          <w:spacing w:val="-1"/>
          <w:sz w:val="20"/>
          <w:szCs w:val="20"/>
        </w:rPr>
        <w:t>ч</w:t>
      </w:r>
      <w:r w:rsidRPr="00B66B7C">
        <w:rPr>
          <w:rFonts w:eastAsia="SARAH+TimesNewRomanPSMT"/>
          <w:sz w:val="20"/>
          <w:szCs w:val="20"/>
        </w:rPr>
        <w:t>имых</w:t>
      </w:r>
      <w:r w:rsidR="00277A2B">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w w:val="99"/>
          <w:sz w:val="20"/>
          <w:szCs w:val="20"/>
        </w:rPr>
        <w:t>ь</w:t>
      </w:r>
      <w:r w:rsidRPr="00B66B7C">
        <w:rPr>
          <w:rFonts w:eastAsia="SARAH+TimesNewRomanPSMT"/>
          <w:sz w:val="20"/>
          <w:szCs w:val="20"/>
        </w:rPr>
        <w:t>ев</w:t>
      </w:r>
      <w:r w:rsidR="00277A2B">
        <w:rPr>
          <w:rFonts w:eastAsia="SARAH+TimesNewRomanPSMT"/>
          <w:sz w:val="20"/>
          <w:szCs w:val="20"/>
        </w:rPr>
        <w:t xml:space="preserve"> </w:t>
      </w:r>
      <w:r w:rsidRPr="00B66B7C">
        <w:rPr>
          <w:rFonts w:eastAsia="SARAH+TimesNewRomanPSMT"/>
          <w:sz w:val="20"/>
          <w:szCs w:val="20"/>
        </w:rPr>
        <w:t>в</w:t>
      </w:r>
      <w:r w:rsidR="00277A2B">
        <w:rPr>
          <w:rFonts w:eastAsia="SARAH+TimesNewRomanPSMT"/>
          <w:sz w:val="20"/>
          <w:szCs w:val="20"/>
        </w:rPr>
        <w:t xml:space="preserve"> </w:t>
      </w:r>
      <w:r w:rsidRPr="00B66B7C">
        <w:rPr>
          <w:rFonts w:eastAsia="SARAH+TimesNewRomanPSMT"/>
          <w:sz w:val="20"/>
          <w:szCs w:val="20"/>
        </w:rPr>
        <w:t>дан</w:t>
      </w:r>
      <w:r w:rsidRPr="00B66B7C">
        <w:rPr>
          <w:rFonts w:eastAsia="SARAH+TimesNewRomanPSMT"/>
          <w:spacing w:val="1"/>
          <w:sz w:val="20"/>
          <w:szCs w:val="20"/>
        </w:rPr>
        <w:t>н</w:t>
      </w:r>
      <w:r w:rsidRPr="00B66B7C">
        <w:rPr>
          <w:rFonts w:eastAsia="SARAH+TimesNewRomanPSMT"/>
          <w:sz w:val="20"/>
          <w:szCs w:val="20"/>
        </w:rPr>
        <w:t>ой</w:t>
      </w:r>
      <w:r w:rsidR="00277A2B">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z w:val="20"/>
          <w:szCs w:val="20"/>
        </w:rPr>
        <w:t>е</w:t>
      </w:r>
      <w:r w:rsidR="00974877">
        <w:rPr>
          <w:rFonts w:eastAsia="SARAH+TimesNewRomanPSMT"/>
          <w:sz w:val="20"/>
          <w:szCs w:val="20"/>
        </w:rPr>
        <w:t xml:space="preserve"> </w:t>
      </w:r>
      <w:r w:rsidRPr="00B66B7C">
        <w:rPr>
          <w:rFonts w:eastAsia="SARAH+TimesNewRomanPSMT"/>
          <w:sz w:val="20"/>
          <w:szCs w:val="20"/>
        </w:rPr>
        <w:t>–</w:t>
      </w:r>
      <w:r w:rsidR="0019176F">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sz w:val="20"/>
          <w:szCs w:val="20"/>
        </w:rPr>
        <w:t>т</w:t>
      </w:r>
      <w:r w:rsidR="0019176F">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тельс</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w w:val="99"/>
          <w:sz w:val="20"/>
          <w:szCs w:val="20"/>
        </w:rPr>
        <w:t>й</w:t>
      </w:r>
      <w:r w:rsidR="0019176F">
        <w:rPr>
          <w:rFonts w:eastAsia="SARAH+TimesNewRomanPSMT"/>
          <w:w w:val="99"/>
          <w:sz w:val="20"/>
          <w:szCs w:val="20"/>
        </w:rPr>
        <w:t xml:space="preserve"> </w:t>
      </w:r>
      <w:r w:rsidRPr="00B66B7C">
        <w:rPr>
          <w:rFonts w:eastAsia="SARAH+TimesNewRomanPSMT"/>
          <w:sz w:val="20"/>
          <w:szCs w:val="20"/>
        </w:rPr>
        <w:t>об</w:t>
      </w:r>
      <w:r w:rsidRPr="00B66B7C">
        <w:rPr>
          <w:rFonts w:eastAsia="SARAH+TimesNewRomanPSMT"/>
          <w:w w:val="99"/>
          <w:sz w:val="20"/>
          <w:szCs w:val="20"/>
        </w:rPr>
        <w:t>щ</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в</w:t>
      </w:r>
      <w:r w:rsidRPr="00B66B7C">
        <w:rPr>
          <w:rFonts w:eastAsia="SARAH+TimesNewRomanPSMT"/>
          <w:sz w:val="20"/>
          <w:szCs w:val="20"/>
        </w:rPr>
        <w:t>енн</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w:t>
      </w:r>
      <w:r w:rsidR="0019176F">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w w:val="99"/>
          <w:sz w:val="20"/>
          <w:szCs w:val="20"/>
        </w:rPr>
        <w:t>т</w:t>
      </w:r>
      <w:r w:rsidR="0019176F">
        <w:rPr>
          <w:rFonts w:eastAsia="SARAH+TimesNewRomanPSMT"/>
          <w:sz w:val="20"/>
          <w:szCs w:val="20"/>
        </w:rPr>
        <w:t xml:space="preserve"> </w:t>
      </w:r>
      <w:proofErr w:type="gramStart"/>
      <w:r w:rsidRPr="00B66B7C">
        <w:rPr>
          <w:rFonts w:eastAsia="SARAH+TimesNewRomanPSMT"/>
          <w:sz w:val="20"/>
          <w:szCs w:val="20"/>
        </w:rPr>
        <w:t>с</w:t>
      </w:r>
      <w:r w:rsidRPr="00B66B7C">
        <w:rPr>
          <w:rFonts w:eastAsia="SARAH+TimesNewRomanPSMT"/>
          <w:spacing w:val="2"/>
          <w:w w:val="99"/>
          <w:sz w:val="20"/>
          <w:szCs w:val="20"/>
        </w:rPr>
        <w:t>т</w:t>
      </w:r>
      <w:r w:rsidRPr="00B66B7C">
        <w:rPr>
          <w:rFonts w:eastAsia="SARAH+TimesNewRomanPSMT"/>
          <w:sz w:val="20"/>
          <w:szCs w:val="20"/>
        </w:rPr>
        <w:t>ар</w:t>
      </w:r>
      <w:r w:rsidRPr="00B66B7C">
        <w:rPr>
          <w:rFonts w:eastAsia="SARAH+TimesNewRomanPSMT"/>
          <w:spacing w:val="2"/>
          <w:w w:val="99"/>
          <w:sz w:val="20"/>
          <w:szCs w:val="20"/>
        </w:rPr>
        <w:t>ш</w:t>
      </w:r>
      <w:r w:rsidRPr="00B66B7C">
        <w:rPr>
          <w:rFonts w:eastAsia="SARAH+TimesNewRomanPSMT"/>
          <w:sz w:val="20"/>
          <w:szCs w:val="20"/>
        </w:rPr>
        <w:t>екла</w:t>
      </w:r>
      <w:r w:rsidRPr="00B66B7C">
        <w:rPr>
          <w:rFonts w:eastAsia="SARAH+TimesNewRomanPSMT"/>
          <w:spacing w:val="-1"/>
          <w:sz w:val="20"/>
          <w:szCs w:val="20"/>
        </w:rPr>
        <w:t>с</w:t>
      </w:r>
      <w:r w:rsidRPr="00B66B7C">
        <w:rPr>
          <w:rFonts w:eastAsia="SARAH+TimesNewRomanPSMT"/>
          <w:sz w:val="20"/>
          <w:szCs w:val="20"/>
        </w:rPr>
        <w:t>сн</w:t>
      </w:r>
      <w:r w:rsidRPr="00B66B7C">
        <w:rPr>
          <w:rFonts w:eastAsia="SARAH+TimesNewRomanPSMT"/>
          <w:spacing w:val="1"/>
          <w:sz w:val="20"/>
          <w:szCs w:val="20"/>
        </w:rPr>
        <w:t>и</w:t>
      </w:r>
      <w:r w:rsidRPr="00B66B7C">
        <w:rPr>
          <w:rFonts w:eastAsia="SARAH+TimesNewRomanPSMT"/>
          <w:spacing w:val="-10"/>
          <w:sz w:val="20"/>
          <w:szCs w:val="20"/>
        </w:rPr>
        <w:t>к</w:t>
      </w:r>
      <w:r w:rsidRPr="00B66B7C">
        <w:rPr>
          <w:rFonts w:eastAsia="SARAH+TimesNewRomanPSMT"/>
          <w:sz w:val="20"/>
          <w:szCs w:val="20"/>
        </w:rPr>
        <w:t>ов,</w:t>
      </w:r>
      <w:r w:rsidR="0019176F">
        <w:rPr>
          <w:rFonts w:eastAsia="SARAH+TimesNewRomanPSMT"/>
          <w:sz w:val="20"/>
          <w:szCs w:val="20"/>
        </w:rPr>
        <w:t xml:space="preserve">  </w:t>
      </w:r>
      <w:r w:rsidRPr="00B66B7C">
        <w:rPr>
          <w:rFonts w:eastAsia="SARAH+TimesNewRomanPSMT"/>
          <w:sz w:val="20"/>
          <w:szCs w:val="20"/>
        </w:rPr>
        <w:t>классные</w:t>
      </w:r>
      <w:proofErr w:type="gramEnd"/>
      <w:r w:rsidR="0019176F">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3"/>
          <w:sz w:val="20"/>
          <w:szCs w:val="20"/>
        </w:rPr>
        <w:t>у</w:t>
      </w:r>
      <w:r w:rsidRPr="00B66B7C">
        <w:rPr>
          <w:rFonts w:eastAsia="SARAH+TimesNewRomanPSMT"/>
          <w:spacing w:val="-11"/>
          <w:sz w:val="20"/>
          <w:szCs w:val="20"/>
        </w:rPr>
        <w:t>к</w:t>
      </w:r>
      <w:r w:rsidRPr="00B66B7C">
        <w:rPr>
          <w:rFonts w:eastAsia="SARAH+TimesNewRomanPSMT"/>
          <w:sz w:val="20"/>
          <w:szCs w:val="20"/>
        </w:rPr>
        <w:t>ов</w:t>
      </w:r>
      <w:r w:rsidRPr="00B66B7C">
        <w:rPr>
          <w:rFonts w:eastAsia="SARAH+TimesNewRomanPSMT"/>
          <w:spacing w:val="-7"/>
          <w:sz w:val="20"/>
          <w:szCs w:val="20"/>
        </w:rPr>
        <w:t>о</w:t>
      </w:r>
      <w:r w:rsidRPr="00B66B7C">
        <w:rPr>
          <w:rFonts w:eastAsia="SARAH+TimesNewRomanPSMT"/>
          <w:sz w:val="20"/>
          <w:szCs w:val="20"/>
        </w:rPr>
        <w:t>ди</w:t>
      </w:r>
      <w:r w:rsidRPr="00B66B7C">
        <w:rPr>
          <w:rFonts w:eastAsia="SARAH+TimesNewRomanPSMT"/>
          <w:w w:val="99"/>
          <w:sz w:val="20"/>
          <w:szCs w:val="20"/>
        </w:rPr>
        <w:t>т</w:t>
      </w:r>
      <w:r w:rsidRPr="00B66B7C">
        <w:rPr>
          <w:rFonts w:eastAsia="SARAH+TimesNewRomanPSMT"/>
          <w:sz w:val="20"/>
          <w:szCs w:val="20"/>
        </w:rPr>
        <w:t>ели,</w:t>
      </w:r>
      <w:r w:rsidR="00F0227A">
        <w:rPr>
          <w:rFonts w:eastAsia="SARAH+TimesNewRomanPSMT"/>
          <w:sz w:val="20"/>
          <w:szCs w:val="20"/>
        </w:rPr>
        <w:t>представители администрации образовательной организации</w:t>
      </w:r>
      <w:r w:rsidRPr="00B66B7C">
        <w:rPr>
          <w:rFonts w:eastAsia="SARAH+TimesNewRomanPSMT"/>
          <w:sz w:val="20"/>
          <w:szCs w:val="20"/>
        </w:rPr>
        <w:t xml:space="preserve"> .</w:t>
      </w:r>
      <w:r w:rsidR="0019176F">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1"/>
          <w:sz w:val="20"/>
          <w:szCs w:val="20"/>
        </w:rPr>
        <w:t>ве</w:t>
      </w:r>
      <w:r w:rsidRPr="00B66B7C">
        <w:rPr>
          <w:rFonts w:eastAsia="SARAH+TimesNewRomanPSMT"/>
          <w:sz w:val="20"/>
          <w:szCs w:val="20"/>
        </w:rPr>
        <w:t>т</w:t>
      </w:r>
      <w:r w:rsidR="0019176F">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w:t>
      </w:r>
      <w:r w:rsidR="0019176F">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роф</w:t>
      </w:r>
      <w:r w:rsidRPr="00B66B7C">
        <w:rPr>
          <w:rFonts w:eastAsia="SARAH+TimesNewRomanPSMT"/>
          <w:w w:val="99"/>
          <w:sz w:val="20"/>
          <w:szCs w:val="20"/>
        </w:rPr>
        <w:t>и</w:t>
      </w:r>
      <w:r w:rsidRPr="00B66B7C">
        <w:rPr>
          <w:rFonts w:eastAsia="SARAH+TimesNewRomanPSMT"/>
          <w:sz w:val="20"/>
          <w:szCs w:val="20"/>
        </w:rPr>
        <w:t>лак</w:t>
      </w:r>
      <w:r w:rsidRPr="00B66B7C">
        <w:rPr>
          <w:rFonts w:eastAsia="SARAH+TimesNewRomanPSMT"/>
          <w:spacing w:val="-2"/>
          <w:sz w:val="20"/>
          <w:szCs w:val="20"/>
        </w:rPr>
        <w:t>т</w:t>
      </w:r>
      <w:r w:rsidRPr="00B66B7C">
        <w:rPr>
          <w:rFonts w:eastAsia="SARAH+TimesNewRomanPSMT"/>
          <w:spacing w:val="-1"/>
          <w:sz w:val="20"/>
          <w:szCs w:val="20"/>
        </w:rPr>
        <w:t>и</w:t>
      </w:r>
      <w:r w:rsidRPr="00B66B7C">
        <w:rPr>
          <w:rFonts w:eastAsia="SARAH+TimesNewRomanPSMT"/>
          <w:spacing w:val="-4"/>
          <w:sz w:val="20"/>
          <w:szCs w:val="20"/>
        </w:rPr>
        <w:t>к</w:t>
      </w:r>
      <w:r w:rsidRPr="00B66B7C">
        <w:rPr>
          <w:rFonts w:eastAsia="SARAH+TimesNewRomanPSMT"/>
          <w:sz w:val="20"/>
          <w:szCs w:val="20"/>
        </w:rPr>
        <w:t>е</w:t>
      </w:r>
      <w:r w:rsidR="0019176F">
        <w:rPr>
          <w:rFonts w:eastAsia="SARAH+TimesNewRomanPSMT"/>
          <w:sz w:val="20"/>
          <w:szCs w:val="20"/>
        </w:rPr>
        <w:t xml:space="preserve"> </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spacing w:val="-2"/>
          <w:sz w:val="20"/>
          <w:szCs w:val="20"/>
        </w:rPr>
        <w:t>у</w:t>
      </w:r>
      <w:r w:rsidRPr="00B66B7C">
        <w:rPr>
          <w:rFonts w:eastAsia="SARAH+TimesNewRomanPSMT"/>
          <w:w w:val="99"/>
          <w:sz w:val="20"/>
          <w:szCs w:val="20"/>
        </w:rPr>
        <w:t>щ</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в</w:t>
      </w:r>
      <w:r w:rsidRPr="00B66B7C">
        <w:rPr>
          <w:rFonts w:eastAsia="SARAH+TimesNewRomanPSMT"/>
          <w:sz w:val="20"/>
          <w:szCs w:val="20"/>
        </w:rPr>
        <w:t>ляе</w:t>
      </w:r>
      <w:r w:rsidRPr="00B66B7C">
        <w:rPr>
          <w:rFonts w:eastAsia="SARAH+TimesNewRomanPSMT"/>
          <w:w w:val="99"/>
          <w:sz w:val="20"/>
          <w:szCs w:val="20"/>
        </w:rPr>
        <w:t>т</w:t>
      </w:r>
      <w:r w:rsidR="0019176F">
        <w:rPr>
          <w:rFonts w:eastAsia="SARAH+TimesNewRomanPSMT"/>
          <w:w w:val="99"/>
          <w:sz w:val="20"/>
          <w:szCs w:val="20"/>
        </w:rPr>
        <w:t xml:space="preserve"> </w:t>
      </w:r>
      <w:r w:rsidRPr="00B66B7C">
        <w:rPr>
          <w:rFonts w:eastAsia="SARAH+TimesNewRomanPSMT"/>
          <w:spacing w:val="1"/>
          <w:sz w:val="20"/>
          <w:szCs w:val="20"/>
        </w:rPr>
        <w:t>с</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ю</w:t>
      </w:r>
      <w:r w:rsidR="0019176F">
        <w:rPr>
          <w:rFonts w:eastAsia="SARAH+TimesNewRomanPSMT"/>
          <w:w w:val="99"/>
          <w:sz w:val="20"/>
          <w:szCs w:val="20"/>
        </w:rPr>
        <w:t xml:space="preserve"> </w:t>
      </w:r>
      <w:r w:rsidRPr="00B66B7C">
        <w:rPr>
          <w:rFonts w:eastAsia="SARAH+TimesNewRomanPSMT"/>
          <w:sz w:val="20"/>
          <w:szCs w:val="20"/>
        </w:rPr>
        <w:t>дея</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sz w:val="20"/>
          <w:szCs w:val="20"/>
        </w:rPr>
        <w:t>ьн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ь</w:t>
      </w:r>
      <w:r w:rsidR="0019176F">
        <w:rPr>
          <w:rFonts w:eastAsia="SARAH+TimesNewRomanPSMT"/>
          <w:sz w:val="20"/>
          <w:szCs w:val="20"/>
        </w:rPr>
        <w:t xml:space="preserve"> </w:t>
      </w:r>
      <w:r w:rsidRPr="00B66B7C">
        <w:rPr>
          <w:rFonts w:eastAsia="SARAH+TimesNewRomanPSMT"/>
          <w:sz w:val="20"/>
          <w:szCs w:val="20"/>
        </w:rPr>
        <w:t>в</w:t>
      </w:r>
      <w:r w:rsidR="0019176F">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w w:val="99"/>
          <w:sz w:val="20"/>
          <w:szCs w:val="20"/>
        </w:rPr>
        <w:t>т</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w:t>
      </w:r>
      <w:r w:rsidRPr="00B66B7C">
        <w:rPr>
          <w:rFonts w:eastAsia="SARAH+TimesNewRomanPSMT"/>
          <w:spacing w:val="1"/>
          <w:w w:val="99"/>
          <w:sz w:val="20"/>
          <w:szCs w:val="20"/>
        </w:rPr>
        <w:t>и</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sz w:val="20"/>
          <w:szCs w:val="20"/>
        </w:rPr>
        <w:t>с П</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pacing w:val="-5"/>
          <w:sz w:val="20"/>
          <w:szCs w:val="20"/>
        </w:rPr>
        <w:t>о</w:t>
      </w:r>
      <w:r w:rsidRPr="00B66B7C">
        <w:rPr>
          <w:rFonts w:eastAsia="SARAH+TimesNewRomanPSMT"/>
          <w:spacing w:val="-3"/>
          <w:sz w:val="20"/>
          <w:szCs w:val="20"/>
        </w:rPr>
        <w:t>ж</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ем</w:t>
      </w:r>
      <w:r w:rsidR="0019176F">
        <w:rPr>
          <w:rFonts w:eastAsia="SARAH+TimesNewRomanPSMT"/>
          <w:sz w:val="20"/>
          <w:szCs w:val="20"/>
        </w:rPr>
        <w:t xml:space="preserve"> </w:t>
      </w:r>
      <w:r w:rsidRPr="00B66B7C">
        <w:rPr>
          <w:rFonts w:eastAsia="SARAH+TimesNewRomanPSMT"/>
          <w:sz w:val="20"/>
          <w:szCs w:val="20"/>
        </w:rPr>
        <w:t>о</w:t>
      </w:r>
      <w:r w:rsidR="0019176F">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1"/>
          <w:sz w:val="20"/>
          <w:szCs w:val="20"/>
        </w:rPr>
        <w:t>ве</w:t>
      </w:r>
      <w:r w:rsidRPr="00B66B7C">
        <w:rPr>
          <w:rFonts w:eastAsia="SARAH+TimesNewRomanPSMT"/>
          <w:sz w:val="20"/>
          <w:szCs w:val="20"/>
        </w:rPr>
        <w:t>те</w:t>
      </w:r>
      <w:r w:rsidR="0019176F">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w:t>
      </w:r>
      <w:r w:rsidR="0019176F">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роф</w:t>
      </w:r>
      <w:r w:rsidRPr="00B66B7C">
        <w:rPr>
          <w:rFonts w:eastAsia="SARAH+TimesNewRomanPSMT"/>
          <w:w w:val="99"/>
          <w:sz w:val="20"/>
          <w:szCs w:val="20"/>
        </w:rPr>
        <w:t>и</w:t>
      </w:r>
      <w:r w:rsidRPr="00B66B7C">
        <w:rPr>
          <w:rFonts w:eastAsia="SARAH+TimesNewRomanPSMT"/>
          <w:sz w:val="20"/>
          <w:szCs w:val="20"/>
        </w:rPr>
        <w:t>лак</w:t>
      </w:r>
      <w:r w:rsidRPr="00B66B7C">
        <w:rPr>
          <w:rFonts w:eastAsia="SARAH+TimesNewRomanPSMT"/>
          <w:spacing w:val="-2"/>
          <w:sz w:val="20"/>
          <w:szCs w:val="20"/>
        </w:rPr>
        <w:t>т</w:t>
      </w:r>
      <w:r w:rsidRPr="00B66B7C">
        <w:rPr>
          <w:rFonts w:eastAsia="SARAH+TimesNewRomanPSMT"/>
          <w:spacing w:val="-1"/>
          <w:w w:val="99"/>
          <w:sz w:val="20"/>
          <w:szCs w:val="20"/>
        </w:rPr>
        <w:t>и</w:t>
      </w:r>
      <w:r w:rsidRPr="00B66B7C">
        <w:rPr>
          <w:rFonts w:eastAsia="SARAH+TimesNewRomanPSMT"/>
          <w:spacing w:val="-3"/>
          <w:sz w:val="20"/>
          <w:szCs w:val="20"/>
        </w:rPr>
        <w:t>к</w:t>
      </w:r>
      <w:r w:rsidRPr="00B66B7C">
        <w:rPr>
          <w:rFonts w:eastAsia="SARAH+TimesNewRomanPSMT"/>
          <w:spacing w:val="-1"/>
          <w:sz w:val="20"/>
          <w:szCs w:val="20"/>
        </w:rPr>
        <w:t>е</w:t>
      </w:r>
      <w:r w:rsidRPr="00B66B7C">
        <w:rPr>
          <w:rFonts w:eastAsia="SARAH+TimesNewRomanPSMT"/>
          <w:sz w:val="20"/>
          <w:szCs w:val="20"/>
        </w:rPr>
        <w:t>.</w:t>
      </w:r>
      <w:r w:rsidRPr="00B66B7C">
        <w:rPr>
          <w:rFonts w:eastAsia="SARAH+TimesNewRomanPSMT"/>
          <w:sz w:val="20"/>
          <w:szCs w:val="20"/>
        </w:rPr>
        <w:tab/>
      </w:r>
      <w:r w:rsidRPr="00B66B7C">
        <w:rPr>
          <w:rFonts w:eastAsia="SARAH+TimesNewRomanPSMT"/>
          <w:spacing w:val="3"/>
          <w:sz w:val="20"/>
          <w:szCs w:val="20"/>
        </w:rPr>
        <w:t>Ц</w:t>
      </w:r>
      <w:r w:rsidRPr="00B66B7C">
        <w:rPr>
          <w:rFonts w:eastAsia="SARAH+TimesNewRomanPSMT"/>
          <w:sz w:val="20"/>
          <w:szCs w:val="20"/>
        </w:rPr>
        <w:t>ель</w:t>
      </w:r>
      <w:r w:rsidRPr="00B66B7C">
        <w:rPr>
          <w:rFonts w:eastAsia="SARAH+TimesNewRomanPSMT"/>
          <w:w w:val="99"/>
          <w:sz w:val="20"/>
          <w:szCs w:val="20"/>
        </w:rPr>
        <w:t>ю</w:t>
      </w:r>
      <w:r w:rsidR="0019176F">
        <w:rPr>
          <w:rFonts w:eastAsia="SARAH+TimesNewRomanPSMT"/>
          <w:w w:val="99"/>
          <w:sz w:val="20"/>
          <w:szCs w:val="20"/>
        </w:rPr>
        <w:t xml:space="preserve"> </w:t>
      </w: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w:t>
      </w:r>
      <w:r w:rsidR="0019176F">
        <w:rPr>
          <w:rFonts w:eastAsia="SARAH+TimesNewRomanPSMT"/>
          <w:sz w:val="20"/>
          <w:szCs w:val="20"/>
        </w:rPr>
        <w:t xml:space="preserve"> </w:t>
      </w:r>
      <w:r w:rsidRPr="00B66B7C">
        <w:rPr>
          <w:rFonts w:eastAsia="SARAH+TimesNewRomanPSMT"/>
          <w:sz w:val="20"/>
          <w:szCs w:val="20"/>
        </w:rPr>
        <w:t>да</w:t>
      </w:r>
      <w:r w:rsidRPr="00B66B7C">
        <w:rPr>
          <w:rFonts w:eastAsia="SARAH+TimesNewRomanPSMT"/>
          <w:spacing w:val="1"/>
          <w:sz w:val="20"/>
          <w:szCs w:val="20"/>
        </w:rPr>
        <w:t>нн</w:t>
      </w:r>
      <w:r w:rsidRPr="00B66B7C">
        <w:rPr>
          <w:rFonts w:eastAsia="SARAH+TimesNewRomanPSMT"/>
          <w:sz w:val="20"/>
          <w:szCs w:val="20"/>
        </w:rPr>
        <w:t>о</w:t>
      </w:r>
      <w:r w:rsidRPr="00B66B7C">
        <w:rPr>
          <w:rFonts w:eastAsia="SARAH+TimesNewRomanPSMT"/>
          <w:spacing w:val="-4"/>
          <w:sz w:val="20"/>
          <w:szCs w:val="20"/>
        </w:rPr>
        <w:t>г</w:t>
      </w:r>
      <w:r w:rsidRPr="00B66B7C">
        <w:rPr>
          <w:rFonts w:eastAsia="SARAH+TimesNewRomanPSMT"/>
          <w:sz w:val="20"/>
          <w:szCs w:val="20"/>
        </w:rPr>
        <w:t>о</w:t>
      </w:r>
      <w:r w:rsidR="0019176F">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1"/>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1"/>
          <w:w w:val="99"/>
          <w:sz w:val="20"/>
          <w:szCs w:val="20"/>
        </w:rPr>
        <w:t>т</w:t>
      </w:r>
      <w:r w:rsidRPr="00B66B7C">
        <w:rPr>
          <w:rFonts w:eastAsia="SARAH+TimesNewRomanPSMT"/>
          <w:sz w:val="20"/>
          <w:szCs w:val="20"/>
        </w:rPr>
        <w:t>ич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4"/>
          <w:sz w:val="20"/>
          <w:szCs w:val="20"/>
        </w:rPr>
        <w:t>г</w:t>
      </w:r>
      <w:r w:rsidRPr="00B66B7C">
        <w:rPr>
          <w:rFonts w:eastAsia="SARAH+TimesNewRomanPSMT"/>
          <w:sz w:val="20"/>
          <w:szCs w:val="20"/>
        </w:rPr>
        <w:t>о</w:t>
      </w:r>
      <w:r w:rsidR="0019176F">
        <w:rPr>
          <w:rFonts w:eastAsia="SARAH+TimesNewRomanPSMT"/>
          <w:sz w:val="20"/>
          <w:szCs w:val="20"/>
        </w:rPr>
        <w:t xml:space="preserve"> </w:t>
      </w: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z w:val="20"/>
          <w:szCs w:val="20"/>
        </w:rPr>
        <w:t>а я</w:t>
      </w:r>
      <w:r w:rsidRPr="00B66B7C">
        <w:rPr>
          <w:rFonts w:eastAsia="SARAH+TimesNewRomanPSMT"/>
          <w:spacing w:val="-2"/>
          <w:w w:val="99"/>
          <w:sz w:val="20"/>
          <w:szCs w:val="20"/>
        </w:rPr>
        <w:t>в</w:t>
      </w:r>
      <w:r w:rsidRPr="00B66B7C">
        <w:rPr>
          <w:rFonts w:eastAsia="SARAH+TimesNewRomanPSMT"/>
          <w:w w:val="99"/>
          <w:sz w:val="20"/>
          <w:szCs w:val="20"/>
        </w:rPr>
        <w:t>л</w:t>
      </w:r>
      <w:r w:rsidRPr="00B66B7C">
        <w:rPr>
          <w:rFonts w:eastAsia="SARAH+TimesNewRomanPSMT"/>
          <w:sz w:val="20"/>
          <w:szCs w:val="20"/>
        </w:rPr>
        <w:t>я</w:t>
      </w:r>
      <w:r w:rsidRPr="00B66B7C">
        <w:rPr>
          <w:rFonts w:eastAsia="SARAH+TimesNewRomanPSMT"/>
          <w:spacing w:val="-1"/>
          <w:sz w:val="20"/>
          <w:szCs w:val="20"/>
        </w:rPr>
        <w:t>е</w:t>
      </w:r>
      <w:r w:rsidRPr="00B66B7C">
        <w:rPr>
          <w:rFonts w:eastAsia="SARAH+TimesNewRomanPSMT"/>
          <w:spacing w:val="2"/>
          <w:sz w:val="20"/>
          <w:szCs w:val="20"/>
        </w:rPr>
        <w:t>т</w:t>
      </w:r>
      <w:r w:rsidRPr="00B66B7C">
        <w:rPr>
          <w:rFonts w:eastAsia="SARAH+TimesNewRomanPSMT"/>
          <w:sz w:val="20"/>
          <w:szCs w:val="20"/>
        </w:rPr>
        <w:t>ся</w:t>
      </w:r>
      <w:r w:rsidR="0019176F">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w w:val="99"/>
          <w:sz w:val="20"/>
          <w:szCs w:val="20"/>
        </w:rPr>
        <w:t>ни</w:t>
      </w:r>
      <w:r w:rsidRPr="00B66B7C">
        <w:rPr>
          <w:rFonts w:eastAsia="SARAH+TimesNewRomanPSMT"/>
          <w:spacing w:val="1"/>
          <w:sz w:val="20"/>
          <w:szCs w:val="20"/>
        </w:rPr>
        <w:t>е</w:t>
      </w:r>
      <w:r w:rsidR="0019176F">
        <w:rPr>
          <w:rFonts w:eastAsia="SARAH+TimesNewRomanPSMT"/>
          <w:spacing w:val="1"/>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z w:val="20"/>
          <w:szCs w:val="20"/>
        </w:rPr>
        <w:t>оеврем</w:t>
      </w:r>
      <w:r w:rsidRPr="00B66B7C">
        <w:rPr>
          <w:rFonts w:eastAsia="SARAH+TimesNewRomanPSMT"/>
          <w:spacing w:val="-1"/>
          <w:sz w:val="20"/>
          <w:szCs w:val="20"/>
        </w:rPr>
        <w:t>е</w:t>
      </w:r>
      <w:r w:rsidRPr="00B66B7C">
        <w:rPr>
          <w:rFonts w:eastAsia="SARAH+TimesNewRomanPSMT"/>
          <w:w w:val="99"/>
          <w:sz w:val="20"/>
          <w:szCs w:val="20"/>
        </w:rPr>
        <w:t>нн</w:t>
      </w:r>
      <w:r w:rsidRPr="00B66B7C">
        <w:rPr>
          <w:rFonts w:eastAsia="SARAH+TimesNewRomanPSMT"/>
          <w:sz w:val="20"/>
          <w:szCs w:val="20"/>
        </w:rPr>
        <w:t>о</w:t>
      </w:r>
      <w:r w:rsidRPr="00B66B7C">
        <w:rPr>
          <w:rFonts w:eastAsia="SARAH+TimesNewRomanPSMT"/>
          <w:w w:val="99"/>
          <w:sz w:val="20"/>
          <w:szCs w:val="20"/>
        </w:rPr>
        <w:t>й</w:t>
      </w:r>
      <w:r w:rsidR="0019176F">
        <w:rPr>
          <w:rFonts w:eastAsia="SARAH+TimesNewRomanPSMT"/>
          <w:w w:val="99"/>
          <w:sz w:val="20"/>
          <w:szCs w:val="20"/>
        </w:rPr>
        <w:t xml:space="preserve"> </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sz w:val="20"/>
          <w:szCs w:val="20"/>
        </w:rPr>
        <w:t>к</w:t>
      </w:r>
      <w:r w:rsidRPr="00B66B7C">
        <w:rPr>
          <w:rFonts w:eastAsia="SARAH+TimesNewRomanPSMT"/>
          <w:spacing w:val="-1"/>
          <w:sz w:val="20"/>
          <w:szCs w:val="20"/>
        </w:rPr>
        <w:t>в</w:t>
      </w:r>
      <w:r w:rsidRPr="00B66B7C">
        <w:rPr>
          <w:rFonts w:eastAsia="SARAH+TimesNewRomanPSMT"/>
          <w:sz w:val="20"/>
          <w:szCs w:val="20"/>
        </w:rPr>
        <w:t>алифициро</w:t>
      </w:r>
      <w:r w:rsidRPr="00B66B7C">
        <w:rPr>
          <w:rFonts w:eastAsia="SARAH+TimesNewRomanPSMT"/>
          <w:spacing w:val="-2"/>
          <w:sz w:val="20"/>
          <w:szCs w:val="20"/>
        </w:rPr>
        <w:t>в</w:t>
      </w:r>
      <w:r w:rsidRPr="00B66B7C">
        <w:rPr>
          <w:rFonts w:eastAsia="SARAH+TimesNewRomanPSMT"/>
          <w:spacing w:val="-1"/>
          <w:sz w:val="20"/>
          <w:szCs w:val="20"/>
        </w:rPr>
        <w:t>а</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й</w:t>
      </w:r>
      <w:r w:rsidR="0019176F">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4"/>
          <w:sz w:val="20"/>
          <w:szCs w:val="20"/>
        </w:rPr>
        <w:t>о</w:t>
      </w:r>
      <w:r w:rsidRPr="00B66B7C">
        <w:rPr>
          <w:rFonts w:eastAsia="SARAH+TimesNewRomanPSMT"/>
          <w:spacing w:val="-1"/>
          <w:sz w:val="20"/>
          <w:szCs w:val="20"/>
        </w:rPr>
        <w:t>м</w:t>
      </w:r>
      <w:r w:rsidRPr="00B66B7C">
        <w:rPr>
          <w:rFonts w:eastAsia="SARAH+TimesNewRomanPSMT"/>
          <w:sz w:val="20"/>
          <w:szCs w:val="20"/>
        </w:rPr>
        <w:t>о</w:t>
      </w:r>
      <w:r w:rsidRPr="00B66B7C">
        <w:rPr>
          <w:rFonts w:eastAsia="SARAH+TimesNewRomanPSMT"/>
          <w:w w:val="99"/>
          <w:sz w:val="20"/>
          <w:szCs w:val="20"/>
        </w:rPr>
        <w:t>щ</w:t>
      </w:r>
      <w:r w:rsidRPr="00B66B7C">
        <w:rPr>
          <w:rFonts w:eastAsia="SARAH+TimesNewRomanPSMT"/>
          <w:sz w:val="20"/>
          <w:szCs w:val="20"/>
        </w:rPr>
        <w:t>и</w:t>
      </w:r>
      <w:r w:rsidR="0019176F">
        <w:rPr>
          <w:rFonts w:eastAsia="SARAH+TimesNewRomanPSMT"/>
          <w:sz w:val="20"/>
          <w:szCs w:val="20"/>
        </w:rPr>
        <w:t xml:space="preserve"> </w:t>
      </w:r>
      <w:r w:rsidRPr="00B66B7C">
        <w:rPr>
          <w:rFonts w:eastAsia="SARAH+TimesNewRomanPSMT"/>
          <w:sz w:val="20"/>
          <w:szCs w:val="20"/>
        </w:rPr>
        <w:t>де</w:t>
      </w:r>
      <w:r w:rsidRPr="00B66B7C">
        <w:rPr>
          <w:rFonts w:eastAsia="SARAH+TimesNewRomanPSMT"/>
          <w:spacing w:val="-3"/>
          <w:w w:val="99"/>
          <w:sz w:val="20"/>
          <w:szCs w:val="20"/>
        </w:rPr>
        <w:t>т</w:t>
      </w:r>
      <w:r w:rsidRPr="00B66B7C">
        <w:rPr>
          <w:rFonts w:eastAsia="SARAH+TimesNewRomanPSMT"/>
          <w:sz w:val="20"/>
          <w:szCs w:val="20"/>
        </w:rPr>
        <w:t>я</w:t>
      </w:r>
      <w:r w:rsidRPr="00B66B7C">
        <w:rPr>
          <w:rFonts w:eastAsia="SARAH+TimesNewRomanPSMT"/>
          <w:spacing w:val="-1"/>
          <w:sz w:val="20"/>
          <w:szCs w:val="20"/>
        </w:rPr>
        <w:t>м</w:t>
      </w:r>
      <w:r w:rsidRPr="00B66B7C">
        <w:rPr>
          <w:rFonts w:eastAsia="SARAH+TimesNewRomanPSMT"/>
          <w:sz w:val="20"/>
          <w:szCs w:val="20"/>
        </w:rPr>
        <w:t>,</w:t>
      </w:r>
      <w:r w:rsidR="0019176F">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ми(</w:t>
      </w:r>
      <w:r w:rsidRPr="00B66B7C">
        <w:rPr>
          <w:rFonts w:eastAsia="SARAH+TimesNewRomanPSMT"/>
          <w:w w:val="99"/>
          <w:sz w:val="20"/>
          <w:szCs w:val="20"/>
        </w:rPr>
        <w:t>ил</w:t>
      </w:r>
      <w:r w:rsidRPr="00B66B7C">
        <w:rPr>
          <w:rFonts w:eastAsia="SARAH+TimesNewRomanPSMT"/>
          <w:spacing w:val="2"/>
          <w:w w:val="99"/>
          <w:sz w:val="20"/>
          <w:szCs w:val="20"/>
        </w:rPr>
        <w:t>и</w:t>
      </w:r>
      <w:r w:rsidRPr="00B66B7C">
        <w:rPr>
          <w:rFonts w:eastAsia="SARAH+TimesNewRomanPSMT"/>
          <w:w w:val="99"/>
          <w:sz w:val="20"/>
          <w:szCs w:val="20"/>
        </w:rPr>
        <w:t>)</w:t>
      </w:r>
      <w:r w:rsidR="0019176F">
        <w:rPr>
          <w:rFonts w:eastAsia="SARAH+TimesNewRomanPSMT"/>
          <w:w w:val="99"/>
          <w:sz w:val="20"/>
          <w:szCs w:val="20"/>
        </w:rPr>
        <w:t xml:space="preserve"> </w:t>
      </w:r>
      <w:r w:rsidRPr="00B66B7C">
        <w:rPr>
          <w:rFonts w:eastAsia="SARAH+TimesNewRomanPSMT"/>
          <w:w w:val="99"/>
          <w:sz w:val="20"/>
          <w:szCs w:val="20"/>
        </w:rPr>
        <w:t>и</w:t>
      </w:r>
      <w:r w:rsidRPr="00B66B7C">
        <w:rPr>
          <w:rFonts w:eastAsia="SARAH+TimesNewRomanPSMT"/>
          <w:sz w:val="20"/>
          <w:szCs w:val="20"/>
        </w:rPr>
        <w:t xml:space="preserve">х </w:t>
      </w:r>
      <w:r w:rsidRPr="00B66B7C">
        <w:rPr>
          <w:rFonts w:eastAsia="SARAH+TimesNewRomanPSMT"/>
          <w:spacing w:val="1"/>
          <w:sz w:val="20"/>
          <w:szCs w:val="20"/>
        </w:rPr>
        <w:t>с</w:t>
      </w:r>
      <w:r w:rsidRPr="00B66B7C">
        <w:rPr>
          <w:rFonts w:eastAsia="SARAH+TimesNewRomanPSMT"/>
          <w:sz w:val="20"/>
          <w:szCs w:val="20"/>
        </w:rPr>
        <w:t xml:space="preserve">емьям, </w:t>
      </w:r>
      <w:r w:rsidRPr="00B66B7C">
        <w:rPr>
          <w:rFonts w:eastAsia="SARAH+TimesNewRomanPSMT"/>
          <w:spacing w:val="1"/>
          <w:w w:val="99"/>
          <w:sz w:val="20"/>
          <w:szCs w:val="20"/>
        </w:rPr>
        <w:t>п</w:t>
      </w:r>
      <w:r w:rsidRPr="00B66B7C">
        <w:rPr>
          <w:rFonts w:eastAsia="SARAH+TimesNewRomanPSMT"/>
          <w:sz w:val="20"/>
          <w:szCs w:val="20"/>
        </w:rPr>
        <w:t>о</w:t>
      </w:r>
      <w:r w:rsidRPr="00B66B7C">
        <w:rPr>
          <w:rFonts w:eastAsia="SARAH+TimesNewRomanPSMT"/>
          <w:spacing w:val="1"/>
          <w:w w:val="99"/>
          <w:sz w:val="20"/>
          <w:szCs w:val="20"/>
        </w:rPr>
        <w:t>п</w:t>
      </w:r>
      <w:r w:rsidRPr="00B66B7C">
        <w:rPr>
          <w:rFonts w:eastAsia="SARAH+TimesNewRomanPSMT"/>
          <w:sz w:val="20"/>
          <w:szCs w:val="20"/>
        </w:rPr>
        <w:t>а</w:t>
      </w:r>
      <w:r w:rsidRPr="00B66B7C">
        <w:rPr>
          <w:rFonts w:eastAsia="SARAH+TimesNewRomanPSMT"/>
          <w:w w:val="99"/>
          <w:sz w:val="20"/>
          <w:szCs w:val="20"/>
        </w:rPr>
        <w:t>в</w:t>
      </w:r>
      <w:r w:rsidRPr="00B66B7C">
        <w:rPr>
          <w:rFonts w:eastAsia="SARAH+TimesNewRomanPSMT"/>
          <w:sz w:val="20"/>
          <w:szCs w:val="20"/>
        </w:rPr>
        <w:t>ш</w:t>
      </w:r>
      <w:r w:rsidRPr="00B66B7C">
        <w:rPr>
          <w:rFonts w:eastAsia="SARAH+TimesNewRomanPSMT"/>
          <w:w w:val="99"/>
          <w:sz w:val="20"/>
          <w:szCs w:val="20"/>
        </w:rPr>
        <w:t>и</w:t>
      </w:r>
      <w:r w:rsidRPr="00B66B7C">
        <w:rPr>
          <w:rFonts w:eastAsia="SARAH+TimesNewRomanPSMT"/>
          <w:sz w:val="20"/>
          <w:szCs w:val="20"/>
        </w:rPr>
        <w:t xml:space="preserve">м в </w:t>
      </w:r>
      <w:r w:rsidRPr="00B66B7C">
        <w:rPr>
          <w:rFonts w:eastAsia="SARAH+TimesNewRomanPSMT"/>
          <w:spacing w:val="-1"/>
          <w:sz w:val="20"/>
          <w:szCs w:val="20"/>
        </w:rPr>
        <w:t>с</w:t>
      </w:r>
      <w:r w:rsidRPr="00B66B7C">
        <w:rPr>
          <w:rFonts w:eastAsia="SARAH+TimesNewRomanPSMT"/>
          <w:spacing w:val="1"/>
          <w:sz w:val="20"/>
          <w:szCs w:val="20"/>
        </w:rPr>
        <w:t>л</w:t>
      </w:r>
      <w:r w:rsidRPr="00B66B7C">
        <w:rPr>
          <w:rFonts w:eastAsia="SARAH+TimesNewRomanPSMT"/>
          <w:spacing w:val="-3"/>
          <w:sz w:val="20"/>
          <w:szCs w:val="20"/>
        </w:rPr>
        <w:t>о</w:t>
      </w:r>
      <w:r w:rsidRPr="00B66B7C">
        <w:rPr>
          <w:rFonts w:eastAsia="SARAH+TimesNewRomanPSMT"/>
          <w:sz w:val="20"/>
          <w:szCs w:val="20"/>
        </w:rPr>
        <w:t>ж</w:t>
      </w:r>
      <w:r w:rsidRPr="00B66B7C">
        <w:rPr>
          <w:rFonts w:eastAsia="SARAH+TimesNewRomanPSMT"/>
          <w:w w:val="99"/>
          <w:sz w:val="20"/>
          <w:szCs w:val="20"/>
        </w:rPr>
        <w:t>н</w:t>
      </w:r>
      <w:r w:rsidRPr="00B66B7C">
        <w:rPr>
          <w:rFonts w:eastAsia="SARAH+TimesNewRomanPSMT"/>
          <w:sz w:val="20"/>
          <w:szCs w:val="20"/>
        </w:rPr>
        <w:t>ые</w:t>
      </w:r>
      <w:r w:rsidRPr="00B66B7C">
        <w:rPr>
          <w:rFonts w:eastAsia="SARAH+TimesNewRomanPSMT"/>
          <w:spacing w:val="-1"/>
          <w:sz w:val="20"/>
          <w:szCs w:val="20"/>
        </w:rPr>
        <w:t xml:space="preserve"> с</w:t>
      </w:r>
      <w:r w:rsidRPr="00B66B7C">
        <w:rPr>
          <w:rFonts w:eastAsia="SARAH+TimesNewRomanPSMT"/>
          <w:sz w:val="20"/>
          <w:szCs w:val="20"/>
        </w:rPr>
        <w:t>о</w:t>
      </w:r>
      <w:r w:rsidRPr="00B66B7C">
        <w:rPr>
          <w:rFonts w:eastAsia="SARAH+TimesNewRomanPSMT"/>
          <w:spacing w:val="1"/>
          <w:w w:val="99"/>
          <w:sz w:val="20"/>
          <w:szCs w:val="20"/>
        </w:rPr>
        <w:t>ц</w:t>
      </w:r>
      <w:r w:rsidRPr="00B66B7C">
        <w:rPr>
          <w:rFonts w:eastAsia="SARAH+TimesNewRomanPSMT"/>
          <w:w w:val="99"/>
          <w:sz w:val="20"/>
          <w:szCs w:val="20"/>
        </w:rPr>
        <w:t>и</w:t>
      </w:r>
      <w:r w:rsidRPr="00B66B7C">
        <w:rPr>
          <w:rFonts w:eastAsia="SARAH+TimesNewRomanPSMT"/>
          <w:spacing w:val="2"/>
          <w:sz w:val="20"/>
          <w:szCs w:val="20"/>
        </w:rPr>
        <w:t>а</w:t>
      </w:r>
      <w:r w:rsidRPr="00B66B7C">
        <w:rPr>
          <w:rFonts w:eastAsia="SARAH+TimesNewRomanPSMT"/>
          <w:sz w:val="20"/>
          <w:szCs w:val="20"/>
        </w:rPr>
        <w:t>льны</w:t>
      </w:r>
      <w:r w:rsidRPr="00B66B7C">
        <w:rPr>
          <w:rFonts w:eastAsia="SARAH+TimesNewRomanPSMT"/>
          <w:spacing w:val="-1"/>
          <w:sz w:val="20"/>
          <w:szCs w:val="20"/>
        </w:rPr>
        <w:t>е</w:t>
      </w:r>
      <w:r w:rsidRPr="00B66B7C">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ей</w:t>
      </w:r>
      <w:r w:rsidRPr="00B66B7C">
        <w:rPr>
          <w:rFonts w:eastAsia="SARAH+TimesNewRomanPSMT"/>
          <w:spacing w:val="1"/>
          <w:sz w:val="20"/>
          <w:szCs w:val="20"/>
        </w:rPr>
        <w:t>н</w:t>
      </w:r>
      <w:r w:rsidRPr="00B66B7C">
        <w:rPr>
          <w:rFonts w:eastAsia="SARAH+TimesNewRomanPSMT"/>
          <w:sz w:val="20"/>
          <w:szCs w:val="20"/>
        </w:rPr>
        <w:t>ые</w:t>
      </w:r>
      <w:r w:rsidRPr="00B66B7C">
        <w:rPr>
          <w:rFonts w:eastAsia="SARAH+TimesNewRomanPSMT"/>
          <w:spacing w:val="-1"/>
          <w:sz w:val="20"/>
          <w:szCs w:val="20"/>
        </w:rPr>
        <w:t xml:space="preserve"> с</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pacing w:val="-8"/>
          <w:sz w:val="20"/>
          <w:szCs w:val="20"/>
        </w:rPr>
        <w:t>у</w:t>
      </w:r>
      <w:r w:rsidRPr="00B66B7C">
        <w:rPr>
          <w:rFonts w:eastAsia="SARAH+TimesNewRomanPSMT"/>
          <w:spacing w:val="-1"/>
          <w:sz w:val="20"/>
          <w:szCs w:val="20"/>
        </w:rPr>
        <w:t>а</w:t>
      </w:r>
      <w:r w:rsidRPr="00B66B7C">
        <w:rPr>
          <w:rFonts w:eastAsia="SARAH+TimesNewRomanPSMT"/>
          <w:sz w:val="20"/>
          <w:szCs w:val="20"/>
        </w:rPr>
        <w:t>ц</w:t>
      </w:r>
      <w:r w:rsidRPr="00B66B7C">
        <w:rPr>
          <w:rFonts w:eastAsia="SARAH+TimesNewRomanPSMT"/>
          <w:spacing w:val="1"/>
          <w:sz w:val="20"/>
          <w:szCs w:val="20"/>
        </w:rPr>
        <w:t>ии</w:t>
      </w:r>
      <w:r w:rsidRPr="00B66B7C">
        <w:rPr>
          <w:rFonts w:eastAsia="SARAH+TimesNewRomanPSMT"/>
          <w:sz w:val="20"/>
          <w:szCs w:val="20"/>
        </w:rPr>
        <w:t>.</w:t>
      </w:r>
    </w:p>
    <w:p w:rsidR="006A7B7F" w:rsidRPr="00B66B7C" w:rsidRDefault="006A7B7F" w:rsidP="006A7B7F">
      <w:pPr>
        <w:pStyle w:val="affa"/>
        <w:rPr>
          <w:sz w:val="20"/>
          <w:szCs w:val="20"/>
        </w:rPr>
      </w:pPr>
      <w:r w:rsidRPr="00B66B7C">
        <w:rPr>
          <w:rFonts w:eastAsia="SARAH+TimesNewRomanPSMT"/>
          <w:sz w:val="20"/>
          <w:szCs w:val="20"/>
        </w:rPr>
        <w:t>Зад</w:t>
      </w:r>
      <w:r w:rsidRPr="00B66B7C">
        <w:rPr>
          <w:rFonts w:eastAsia="SARAH+TimesNewRomanPSMT"/>
          <w:spacing w:val="-10"/>
          <w:sz w:val="20"/>
          <w:szCs w:val="20"/>
        </w:rPr>
        <w:t>а</w:t>
      </w:r>
      <w:r w:rsidRPr="00B66B7C">
        <w:rPr>
          <w:rFonts w:eastAsia="SARAH+TimesNewRomanPSMT"/>
          <w:spacing w:val="-1"/>
          <w:sz w:val="20"/>
          <w:szCs w:val="20"/>
        </w:rPr>
        <w:t>ч</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w w:val="99"/>
          <w:sz w:val="20"/>
          <w:szCs w:val="20"/>
        </w:rPr>
        <w:t>р</w:t>
      </w:r>
      <w:r w:rsidRPr="00B66B7C">
        <w:rPr>
          <w:rFonts w:eastAsia="SARAH+TimesNewRomanPSMT"/>
          <w:sz w:val="20"/>
          <w:szCs w:val="20"/>
        </w:rPr>
        <w:t>аб</w:t>
      </w:r>
      <w:r w:rsidRPr="00B66B7C">
        <w:rPr>
          <w:rFonts w:eastAsia="SARAH+TimesNewRomanPSMT"/>
          <w:spacing w:val="-1"/>
          <w:sz w:val="20"/>
          <w:szCs w:val="20"/>
        </w:rPr>
        <w:t>о</w:t>
      </w:r>
      <w:r w:rsidRPr="00B66B7C">
        <w:rPr>
          <w:rFonts w:eastAsia="SARAH+TimesNewRomanPSMT"/>
          <w:sz w:val="20"/>
          <w:szCs w:val="20"/>
        </w:rPr>
        <w:t>ты:</w:t>
      </w:r>
    </w:p>
    <w:p w:rsidR="006A7B7F" w:rsidRPr="00B66B7C" w:rsidRDefault="006A7B7F" w:rsidP="006A7B7F">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spacing w:val="1"/>
          <w:w w:val="99"/>
          <w:sz w:val="20"/>
          <w:szCs w:val="20"/>
        </w:rPr>
        <w:t>и</w:t>
      </w:r>
      <w:r w:rsidRPr="00B66B7C">
        <w:rPr>
          <w:rFonts w:eastAsia="SARAH+TimesNewRomanPSMT"/>
          <w:w w:val="99"/>
          <w:sz w:val="20"/>
          <w:szCs w:val="20"/>
        </w:rPr>
        <w:t>л</w:t>
      </w:r>
      <w:r w:rsidRPr="00B66B7C">
        <w:rPr>
          <w:rFonts w:eastAsia="SARAH+TimesNewRomanPSMT"/>
          <w:spacing w:val="-1"/>
          <w:sz w:val="20"/>
          <w:szCs w:val="20"/>
        </w:rPr>
        <w:t>ак</w:t>
      </w:r>
      <w:r w:rsidRPr="00B66B7C">
        <w:rPr>
          <w:rFonts w:eastAsia="SARAH+TimesNewRomanPSMT"/>
          <w:w w:val="99"/>
          <w:sz w:val="20"/>
          <w:szCs w:val="20"/>
        </w:rPr>
        <w:t>ти</w:t>
      </w:r>
      <w:r w:rsidRPr="00B66B7C">
        <w:rPr>
          <w:rFonts w:eastAsia="SARAH+TimesNewRomanPSMT"/>
          <w:spacing w:val="-2"/>
          <w:sz w:val="20"/>
          <w:szCs w:val="20"/>
        </w:rPr>
        <w:t>к</w:t>
      </w:r>
      <w:r w:rsidRPr="00B66B7C">
        <w:rPr>
          <w:rFonts w:eastAsia="SARAH+TimesNewRomanPSMT"/>
          <w:sz w:val="20"/>
          <w:szCs w:val="20"/>
        </w:rPr>
        <w:t>а</w:t>
      </w:r>
      <w:r w:rsidRPr="00B66B7C">
        <w:rPr>
          <w:rFonts w:eastAsia="SARAH+TimesNewRomanPSMT"/>
          <w:spacing w:val="-1"/>
          <w:sz w:val="20"/>
          <w:szCs w:val="20"/>
        </w:rPr>
        <w:t xml:space="preserve"> б</w:t>
      </w:r>
      <w:r w:rsidRPr="00B66B7C">
        <w:rPr>
          <w:rFonts w:eastAsia="SARAH+TimesNewRomanPSMT"/>
          <w:sz w:val="20"/>
          <w:szCs w:val="20"/>
        </w:rPr>
        <w:t>ез</w:t>
      </w:r>
      <w:r w:rsidRPr="00B66B7C">
        <w:rPr>
          <w:rFonts w:eastAsia="SARAH+TimesNewRomanPSMT"/>
          <w:w w:val="99"/>
          <w:sz w:val="20"/>
          <w:szCs w:val="20"/>
        </w:rPr>
        <w:t>н</w:t>
      </w:r>
      <w:r w:rsidRPr="00B66B7C">
        <w:rPr>
          <w:rFonts w:eastAsia="SARAH+TimesNewRomanPSMT"/>
          <w:sz w:val="20"/>
          <w:szCs w:val="20"/>
        </w:rPr>
        <w:t>а</w:t>
      </w:r>
      <w:r w:rsidRPr="00B66B7C">
        <w:rPr>
          <w:rFonts w:eastAsia="SARAH+TimesNewRomanPSMT"/>
          <w:spacing w:val="1"/>
          <w:sz w:val="20"/>
          <w:szCs w:val="20"/>
        </w:rPr>
        <w:t>д</w:t>
      </w:r>
      <w:r w:rsidRPr="00B66B7C">
        <w:rPr>
          <w:rFonts w:eastAsia="SARAH+TimesNewRomanPSMT"/>
          <w:sz w:val="20"/>
          <w:szCs w:val="20"/>
        </w:rPr>
        <w:t>зор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онар</w:t>
      </w:r>
      <w:r w:rsidRPr="00B66B7C">
        <w:rPr>
          <w:rFonts w:eastAsia="SARAH+TimesNewRomanPSMT"/>
          <w:spacing w:val="-4"/>
          <w:sz w:val="20"/>
          <w:szCs w:val="20"/>
        </w:rPr>
        <w:t>у</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й</w:t>
      </w:r>
      <w:r w:rsidR="0019176F">
        <w:rPr>
          <w:rFonts w:eastAsia="SARAH+TimesNewRomanPSMT"/>
          <w:sz w:val="20"/>
          <w:szCs w:val="20"/>
        </w:rPr>
        <w:t xml:space="preserve"> </w:t>
      </w:r>
      <w:r w:rsidRPr="00B66B7C">
        <w:rPr>
          <w:rFonts w:eastAsia="SARAH+TimesNewRomanPSMT"/>
          <w:sz w:val="20"/>
          <w:szCs w:val="20"/>
        </w:rPr>
        <w:t>ср</w:t>
      </w:r>
      <w:r w:rsidRPr="00B66B7C">
        <w:rPr>
          <w:rFonts w:eastAsia="SARAH+TimesNewRomanPSMT"/>
          <w:spacing w:val="-3"/>
          <w:sz w:val="20"/>
          <w:szCs w:val="20"/>
        </w:rPr>
        <w:t>е</w:t>
      </w:r>
      <w:r w:rsidRPr="00B66B7C">
        <w:rPr>
          <w:rFonts w:eastAsia="SARAH+TimesNewRomanPSMT"/>
          <w:sz w:val="20"/>
          <w:szCs w:val="20"/>
        </w:rPr>
        <w:t>ди</w:t>
      </w:r>
      <w:r w:rsidR="0019176F">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ча</w:t>
      </w:r>
      <w:r w:rsidRPr="00B66B7C">
        <w:rPr>
          <w:rFonts w:eastAsia="SARAH+TimesNewRomanPSMT"/>
          <w:w w:val="99"/>
          <w:sz w:val="20"/>
          <w:szCs w:val="20"/>
        </w:rPr>
        <w:t>щ</w:t>
      </w:r>
      <w:r w:rsidRPr="00B66B7C">
        <w:rPr>
          <w:rFonts w:eastAsia="SARAH+TimesNewRomanPSMT"/>
          <w:spacing w:val="1"/>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 xml:space="preserve">я в </w:t>
      </w:r>
      <w:r w:rsidRPr="00B66B7C">
        <w:rPr>
          <w:rFonts w:eastAsia="SARAH+TimesNewRomanPSMT"/>
          <w:w w:val="99"/>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w:t>
      </w:r>
    </w:p>
    <w:p w:rsidR="006A7B7F" w:rsidRPr="00B66B7C" w:rsidRDefault="006A7B7F" w:rsidP="006A7B7F">
      <w:pPr>
        <w:pStyle w:val="affa"/>
        <w:ind w:firstLine="567"/>
        <w:rPr>
          <w:sz w:val="20"/>
          <w:szCs w:val="20"/>
        </w:rPr>
      </w:pPr>
      <w:r w:rsidRPr="00B66B7C">
        <w:rPr>
          <w:rFonts w:eastAsia="Symbol"/>
          <w:sz w:val="20"/>
          <w:szCs w:val="20"/>
        </w:rPr>
        <w:t>-</w:t>
      </w:r>
      <w:r w:rsidRPr="00B66B7C">
        <w:rPr>
          <w:rFonts w:eastAsia="SARAH+TimesNewRomanPSMT"/>
          <w:sz w:val="20"/>
          <w:szCs w:val="20"/>
        </w:rPr>
        <w:t>о</w:t>
      </w:r>
      <w:r w:rsidRPr="00B66B7C">
        <w:rPr>
          <w:rFonts w:eastAsia="SARAH+TimesNewRomanPSMT"/>
          <w:spacing w:val="-2"/>
          <w:sz w:val="20"/>
          <w:szCs w:val="20"/>
        </w:rPr>
        <w:t>б</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w w:val="99"/>
          <w:sz w:val="20"/>
          <w:szCs w:val="20"/>
        </w:rPr>
        <w:t>п</w:t>
      </w:r>
      <w:r w:rsidRPr="00B66B7C">
        <w:rPr>
          <w:rFonts w:eastAsia="SARAH+TimesNewRomanPSMT"/>
          <w:spacing w:val="-5"/>
          <w:sz w:val="20"/>
          <w:szCs w:val="20"/>
        </w:rPr>
        <w:t>е</w:t>
      </w:r>
      <w:r w:rsidRPr="00B66B7C">
        <w:rPr>
          <w:rFonts w:eastAsia="SARAH+TimesNewRomanPSMT"/>
          <w:spacing w:val="-1"/>
          <w:sz w:val="20"/>
          <w:szCs w:val="20"/>
        </w:rPr>
        <w:t>ч</w:t>
      </w:r>
      <w:r w:rsidRPr="00B66B7C">
        <w:rPr>
          <w:rFonts w:eastAsia="SARAH+TimesNewRomanPSMT"/>
          <w:sz w:val="20"/>
          <w:szCs w:val="20"/>
        </w:rPr>
        <w:t>ен</w:t>
      </w:r>
      <w:r w:rsidRPr="00B66B7C">
        <w:rPr>
          <w:rFonts w:eastAsia="SARAH+TimesNewRomanPSMT"/>
          <w:spacing w:val="1"/>
          <w:w w:val="99"/>
          <w:sz w:val="20"/>
          <w:szCs w:val="20"/>
        </w:rPr>
        <w:t>и</w:t>
      </w:r>
      <w:r w:rsidRPr="00B66B7C">
        <w:rPr>
          <w:rFonts w:eastAsia="SARAH+TimesNewRomanPSMT"/>
          <w:sz w:val="20"/>
          <w:szCs w:val="20"/>
        </w:rPr>
        <w:t>е</w:t>
      </w:r>
      <w:r w:rsidR="0019176F">
        <w:rPr>
          <w:rFonts w:eastAsia="SARAH+TimesNewRomanPSMT"/>
          <w:sz w:val="20"/>
          <w:szCs w:val="20"/>
        </w:rPr>
        <w:t xml:space="preserve"> </w:t>
      </w:r>
      <w:r w:rsidRPr="00B66B7C">
        <w:rPr>
          <w:rFonts w:eastAsia="SARAH+TimesNewRomanPSMT"/>
          <w:sz w:val="20"/>
          <w:szCs w:val="20"/>
        </w:rPr>
        <w:t>м</w:t>
      </w:r>
      <w:r w:rsidRPr="00B66B7C">
        <w:rPr>
          <w:rFonts w:eastAsia="SARAH+TimesNewRomanPSMT"/>
          <w:spacing w:val="-3"/>
          <w:sz w:val="20"/>
          <w:szCs w:val="20"/>
        </w:rPr>
        <w:t>е</w:t>
      </w:r>
      <w:r w:rsidRPr="00B66B7C">
        <w:rPr>
          <w:rFonts w:eastAsia="SARAH+TimesNewRomanPSMT"/>
          <w:sz w:val="20"/>
          <w:szCs w:val="20"/>
        </w:rPr>
        <w:t>ха</w:t>
      </w:r>
      <w:r w:rsidRPr="00B66B7C">
        <w:rPr>
          <w:rFonts w:eastAsia="SARAH+TimesNewRomanPSMT"/>
          <w:w w:val="99"/>
          <w:sz w:val="20"/>
          <w:szCs w:val="20"/>
        </w:rPr>
        <w:t>ни</w:t>
      </w:r>
      <w:r w:rsidRPr="00B66B7C">
        <w:rPr>
          <w:rFonts w:eastAsia="SARAH+TimesNewRomanPSMT"/>
          <w:spacing w:val="-4"/>
          <w:sz w:val="20"/>
          <w:szCs w:val="20"/>
        </w:rPr>
        <w:t>з</w:t>
      </w:r>
      <w:r w:rsidRPr="00B66B7C">
        <w:rPr>
          <w:rFonts w:eastAsia="SARAH+TimesNewRomanPSMT"/>
          <w:spacing w:val="-3"/>
          <w:sz w:val="20"/>
          <w:szCs w:val="20"/>
        </w:rPr>
        <w:t>м</w:t>
      </w:r>
      <w:r w:rsidRPr="00B66B7C">
        <w:rPr>
          <w:rFonts w:eastAsia="SARAH+TimesNewRomanPSMT"/>
          <w:sz w:val="20"/>
          <w:szCs w:val="20"/>
        </w:rPr>
        <w:t>а</w:t>
      </w:r>
      <w:r w:rsidR="0019176F">
        <w:rPr>
          <w:rFonts w:eastAsia="SARAH+TimesNewRomanPSMT"/>
          <w:sz w:val="20"/>
          <w:szCs w:val="20"/>
        </w:rPr>
        <w:t xml:space="preserve"> </w:t>
      </w:r>
      <w:r w:rsidRPr="00B66B7C">
        <w:rPr>
          <w:rFonts w:eastAsia="SARAH+TimesNewRomanPSMT"/>
          <w:sz w:val="20"/>
          <w:szCs w:val="20"/>
        </w:rPr>
        <w:t>вза</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1"/>
          <w:sz w:val="20"/>
          <w:szCs w:val="20"/>
        </w:rPr>
        <w:t>е</w:t>
      </w:r>
      <w:r w:rsidRPr="00B66B7C">
        <w:rPr>
          <w:rFonts w:eastAsia="SARAH+TimesNewRomanPSMT"/>
          <w:sz w:val="20"/>
          <w:szCs w:val="20"/>
        </w:rPr>
        <w:t>йс</w:t>
      </w:r>
      <w:r w:rsidRPr="00B66B7C">
        <w:rPr>
          <w:rFonts w:eastAsia="SARAH+TimesNewRomanPSMT"/>
          <w:w w:val="99"/>
          <w:sz w:val="20"/>
          <w:szCs w:val="20"/>
        </w:rPr>
        <w:t>т</w:t>
      </w:r>
      <w:r w:rsidRPr="00B66B7C">
        <w:rPr>
          <w:rFonts w:eastAsia="SARAH+TimesNewRomanPSMT"/>
          <w:sz w:val="20"/>
          <w:szCs w:val="20"/>
        </w:rPr>
        <w:t>в</w:t>
      </w:r>
      <w:r w:rsidRPr="00B66B7C">
        <w:rPr>
          <w:rFonts w:eastAsia="SARAH+TimesNewRomanPSMT"/>
          <w:spacing w:val="1"/>
          <w:sz w:val="20"/>
          <w:szCs w:val="20"/>
        </w:rPr>
        <w:t>и</w:t>
      </w:r>
      <w:r w:rsidRPr="00B66B7C">
        <w:rPr>
          <w:rFonts w:eastAsia="SARAH+TimesNewRomanPSMT"/>
          <w:sz w:val="20"/>
          <w:szCs w:val="20"/>
        </w:rPr>
        <w:t>я</w:t>
      </w:r>
      <w:r w:rsidR="0019176F">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лы</w:t>
      </w:r>
      <w:r w:rsidR="0019176F">
        <w:rPr>
          <w:rFonts w:eastAsia="SARAH+TimesNewRomanPSMT"/>
          <w:sz w:val="20"/>
          <w:szCs w:val="20"/>
        </w:rPr>
        <w:t xml:space="preserve"> </w:t>
      </w:r>
      <w:r w:rsidRPr="00B66B7C">
        <w:rPr>
          <w:rFonts w:eastAsia="SARAH+TimesNewRomanPSMT"/>
          <w:spacing w:val="1"/>
          <w:sz w:val="20"/>
          <w:szCs w:val="20"/>
        </w:rPr>
        <w:t>с</w:t>
      </w:r>
      <w:r w:rsidR="0019176F">
        <w:rPr>
          <w:rFonts w:eastAsia="SARAH+TimesNewRomanPSMT"/>
          <w:spacing w:val="1"/>
          <w:sz w:val="20"/>
          <w:szCs w:val="20"/>
        </w:rPr>
        <w:t xml:space="preserve"> </w:t>
      </w:r>
      <w:r w:rsidRPr="00B66B7C">
        <w:rPr>
          <w:rFonts w:eastAsia="SARAH+TimesNewRomanPSMT"/>
          <w:spacing w:val="1"/>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w:t>
      </w:r>
      <w:r w:rsidRPr="00B66B7C">
        <w:rPr>
          <w:rFonts w:eastAsia="SARAH+TimesNewRomanPSMT"/>
          <w:spacing w:val="-7"/>
          <w:sz w:val="20"/>
          <w:szCs w:val="20"/>
        </w:rPr>
        <w:t>о</w:t>
      </w:r>
      <w:r w:rsidRPr="00B66B7C">
        <w:rPr>
          <w:rFonts w:eastAsia="SARAH+TimesNewRomanPSMT"/>
          <w:spacing w:val="1"/>
          <w:sz w:val="20"/>
          <w:szCs w:val="20"/>
        </w:rPr>
        <w:t>х</w:t>
      </w:r>
      <w:r w:rsidRPr="00B66B7C">
        <w:rPr>
          <w:rFonts w:eastAsia="SARAH+TimesNewRomanPSMT"/>
          <w:sz w:val="20"/>
          <w:szCs w:val="20"/>
        </w:rPr>
        <w:t>ра</w:t>
      </w:r>
      <w:r w:rsidRPr="00B66B7C">
        <w:rPr>
          <w:rFonts w:eastAsia="SARAH+TimesNewRomanPSMT"/>
          <w:spacing w:val="-1"/>
          <w:sz w:val="20"/>
          <w:szCs w:val="20"/>
        </w:rPr>
        <w:t>н</w:t>
      </w:r>
      <w:r w:rsidRPr="00B66B7C">
        <w:rPr>
          <w:rFonts w:eastAsia="SARAH+TimesNewRomanPSMT"/>
          <w:sz w:val="20"/>
          <w:szCs w:val="20"/>
        </w:rPr>
        <w:t>и</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sz w:val="20"/>
          <w:szCs w:val="20"/>
        </w:rPr>
        <w:t>ьн</w:t>
      </w:r>
      <w:r w:rsidRPr="00B66B7C">
        <w:rPr>
          <w:rFonts w:eastAsia="SARAH+TimesNewRomanPSMT"/>
          <w:sz w:val="20"/>
          <w:szCs w:val="20"/>
        </w:rPr>
        <w:t>ыми</w:t>
      </w:r>
      <w:r w:rsidR="0019176F">
        <w:rPr>
          <w:rFonts w:eastAsia="SARAH+TimesNewRomanPSMT"/>
          <w:sz w:val="20"/>
          <w:szCs w:val="20"/>
        </w:rPr>
        <w:t xml:space="preserve"> </w:t>
      </w:r>
      <w:r w:rsidRPr="00B66B7C">
        <w:rPr>
          <w:rFonts w:eastAsia="SARAH+TimesNewRomanPSMT"/>
          <w:sz w:val="20"/>
          <w:szCs w:val="20"/>
        </w:rPr>
        <w:t>орг</w:t>
      </w:r>
      <w:r w:rsidRPr="00B66B7C">
        <w:rPr>
          <w:rFonts w:eastAsia="SARAH+TimesNewRomanPSMT"/>
          <w:spacing w:val="-2"/>
          <w:sz w:val="20"/>
          <w:szCs w:val="20"/>
        </w:rPr>
        <w:t>а</w:t>
      </w:r>
      <w:r w:rsidRPr="00B66B7C">
        <w:rPr>
          <w:rFonts w:eastAsia="SARAH+TimesNewRomanPSMT"/>
          <w:w w:val="99"/>
          <w:sz w:val="20"/>
          <w:szCs w:val="20"/>
        </w:rPr>
        <w:t>н</w:t>
      </w:r>
      <w:r w:rsidRPr="00B66B7C">
        <w:rPr>
          <w:rFonts w:eastAsia="SARAH+TimesNewRomanPSMT"/>
          <w:sz w:val="20"/>
          <w:szCs w:val="20"/>
        </w:rPr>
        <w:t>ам</w:t>
      </w:r>
      <w:r w:rsidRPr="00B66B7C">
        <w:rPr>
          <w:rFonts w:eastAsia="SARAH+TimesNewRomanPSMT"/>
          <w:w w:val="99"/>
          <w:sz w:val="20"/>
          <w:szCs w:val="20"/>
        </w:rPr>
        <w:t>и</w:t>
      </w:r>
      <w:r w:rsidRPr="00B66B7C">
        <w:rPr>
          <w:rFonts w:eastAsia="SARAH+TimesNewRomanPSMT"/>
          <w:sz w:val="20"/>
          <w:szCs w:val="20"/>
        </w:rPr>
        <w:t xml:space="preserve">, </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2"/>
          <w:sz w:val="20"/>
          <w:szCs w:val="20"/>
        </w:rPr>
        <w:t>е</w:t>
      </w:r>
      <w:r w:rsidRPr="00B66B7C">
        <w:rPr>
          <w:rFonts w:eastAsia="SARAH+TimesNewRomanPSMT"/>
          <w:sz w:val="20"/>
          <w:szCs w:val="20"/>
        </w:rPr>
        <w:t>дс</w:t>
      </w:r>
      <w:r w:rsidRPr="00B66B7C">
        <w:rPr>
          <w:rFonts w:eastAsia="SARAH+TimesNewRomanPSMT"/>
          <w:spacing w:val="2"/>
          <w:sz w:val="20"/>
          <w:szCs w:val="20"/>
        </w:rPr>
        <w:t>т</w:t>
      </w:r>
      <w:r w:rsidRPr="00B66B7C">
        <w:rPr>
          <w:rFonts w:eastAsia="SARAH+TimesNewRomanPSMT"/>
          <w:sz w:val="20"/>
          <w:szCs w:val="20"/>
        </w:rPr>
        <w:t>авителям</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sz w:val="20"/>
          <w:szCs w:val="20"/>
        </w:rPr>
        <w:t>л</w:t>
      </w:r>
      <w:r w:rsidRPr="00B66B7C">
        <w:rPr>
          <w:rFonts w:eastAsia="SARAH+TimesNewRomanPSMT"/>
          <w:spacing w:val="-3"/>
          <w:sz w:val="20"/>
          <w:szCs w:val="20"/>
        </w:rPr>
        <w:t>е</w:t>
      </w:r>
      <w:r w:rsidRPr="00B66B7C">
        <w:rPr>
          <w:rFonts w:eastAsia="SARAH+TimesNewRomanPSMT"/>
          <w:spacing w:val="-1"/>
          <w:sz w:val="20"/>
          <w:szCs w:val="20"/>
        </w:rPr>
        <w:t>ч</w:t>
      </w:r>
      <w:r w:rsidRPr="00B66B7C">
        <w:rPr>
          <w:rFonts w:eastAsia="SARAH+TimesNewRomanPSMT"/>
          <w:sz w:val="20"/>
          <w:szCs w:val="20"/>
        </w:rPr>
        <w:t>еб</w:t>
      </w:r>
      <w:r w:rsidRPr="00B66B7C">
        <w:rPr>
          <w:rFonts w:eastAsia="SARAH+TimesNewRomanPSMT"/>
          <w:w w:val="99"/>
          <w:sz w:val="20"/>
          <w:szCs w:val="20"/>
        </w:rPr>
        <w:t>н</w:t>
      </w:r>
      <w:r w:rsidRPr="00B66B7C">
        <w:rPr>
          <w:rFonts w:eastAsia="SARAH+TimesNewRomanPSMT"/>
          <w:spacing w:val="1"/>
          <w:sz w:val="20"/>
          <w:szCs w:val="20"/>
        </w:rPr>
        <w:t>о</w:t>
      </w:r>
      <w:r w:rsidRPr="00B66B7C">
        <w:rPr>
          <w:w w:val="108"/>
          <w:sz w:val="20"/>
          <w:szCs w:val="20"/>
        </w:rPr>
        <w:t>-</w:t>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w w:val="99"/>
          <w:sz w:val="20"/>
          <w:szCs w:val="20"/>
        </w:rPr>
        <w:t>ил</w:t>
      </w:r>
      <w:r w:rsidRPr="00B66B7C">
        <w:rPr>
          <w:rFonts w:eastAsia="SARAH+TimesNewRomanPSMT"/>
          <w:sz w:val="20"/>
          <w:szCs w:val="20"/>
        </w:rPr>
        <w:t>ак</w:t>
      </w:r>
      <w:r w:rsidRPr="00B66B7C">
        <w:rPr>
          <w:rFonts w:eastAsia="SARAH+TimesNewRomanPSMT"/>
          <w:spacing w:val="-2"/>
          <w:w w:val="99"/>
          <w:sz w:val="20"/>
          <w:szCs w:val="20"/>
        </w:rPr>
        <w:t>т</w:t>
      </w:r>
      <w:r w:rsidRPr="00B66B7C">
        <w:rPr>
          <w:rFonts w:eastAsia="SARAH+TimesNewRomanPSMT"/>
          <w:spacing w:val="1"/>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ск</w:t>
      </w:r>
      <w:r w:rsidRPr="00B66B7C">
        <w:rPr>
          <w:rFonts w:eastAsia="SARAH+TimesNewRomanPSMT"/>
          <w:spacing w:val="1"/>
          <w:sz w:val="20"/>
          <w:szCs w:val="20"/>
        </w:rPr>
        <w:t>и</w:t>
      </w:r>
      <w:r w:rsidRPr="00B66B7C">
        <w:rPr>
          <w:rFonts w:eastAsia="SARAH+TimesNewRomanPSMT"/>
          <w:spacing w:val="2"/>
          <w:sz w:val="20"/>
          <w:szCs w:val="20"/>
        </w:rPr>
        <w:t>х</w:t>
      </w:r>
      <w:r w:rsidRPr="00B66B7C">
        <w:rPr>
          <w:rFonts w:eastAsia="SARAH+TimesNewRomanPSMT"/>
          <w:sz w:val="20"/>
          <w:szCs w:val="20"/>
        </w:rPr>
        <w:t>,</w:t>
      </w:r>
      <w:r w:rsidR="0019176F">
        <w:rPr>
          <w:rFonts w:eastAsia="SARAH+TimesNewRomanPSMT"/>
          <w:sz w:val="20"/>
          <w:szCs w:val="20"/>
        </w:rPr>
        <w:t xml:space="preserve"> </w:t>
      </w:r>
      <w:r w:rsidRPr="00B66B7C">
        <w:rPr>
          <w:rFonts w:eastAsia="SARAH+TimesNewRomanPSMT"/>
          <w:sz w:val="20"/>
          <w:szCs w:val="20"/>
        </w:rPr>
        <w:t>обра</w:t>
      </w:r>
      <w:r w:rsidRPr="00B66B7C">
        <w:rPr>
          <w:rFonts w:eastAsia="SARAH+TimesNewRomanPSMT"/>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ель</w:t>
      </w:r>
      <w:r w:rsidRPr="00B66B7C">
        <w:rPr>
          <w:rFonts w:eastAsia="SARAH+TimesNewRomanPSMT"/>
          <w:spacing w:val="1"/>
          <w:sz w:val="20"/>
          <w:szCs w:val="20"/>
        </w:rPr>
        <w:t>н</w:t>
      </w:r>
      <w:r w:rsidRPr="00B66B7C">
        <w:rPr>
          <w:rFonts w:eastAsia="SARAH+TimesNewRomanPSMT"/>
          <w:sz w:val="20"/>
          <w:szCs w:val="20"/>
        </w:rPr>
        <w:t>ых</w:t>
      </w:r>
      <w:r w:rsidR="0019176F">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w:t>
      </w:r>
      <w:r w:rsidRPr="00B66B7C">
        <w:rPr>
          <w:rFonts w:eastAsia="SARAH+TimesNewRomanPSMT"/>
          <w:spacing w:val="2"/>
          <w:sz w:val="20"/>
          <w:szCs w:val="20"/>
        </w:rPr>
        <w:t>р</w:t>
      </w:r>
      <w:r w:rsidRPr="00B66B7C">
        <w:rPr>
          <w:rFonts w:eastAsia="SARAH+TimesNewRomanPSMT"/>
          <w:sz w:val="20"/>
          <w:szCs w:val="20"/>
        </w:rPr>
        <w:t>ежд</w:t>
      </w:r>
      <w:r w:rsidRPr="00B66B7C">
        <w:rPr>
          <w:rFonts w:eastAsia="SARAH+TimesNewRomanPSMT"/>
          <w:spacing w:val="-1"/>
          <w:sz w:val="20"/>
          <w:szCs w:val="20"/>
        </w:rPr>
        <w:t>е</w:t>
      </w:r>
      <w:r w:rsidRPr="00B66B7C">
        <w:rPr>
          <w:rFonts w:eastAsia="SARAH+TimesNewRomanPSMT"/>
          <w:spacing w:val="1"/>
          <w:sz w:val="20"/>
          <w:szCs w:val="20"/>
        </w:rPr>
        <w:t>ний</w:t>
      </w:r>
      <w:r w:rsidRPr="00B66B7C">
        <w:rPr>
          <w:rFonts w:eastAsia="SARAH+TimesNewRomanPSMT"/>
          <w:sz w:val="20"/>
          <w:szCs w:val="20"/>
        </w:rPr>
        <w:t>,</w:t>
      </w:r>
      <w:r w:rsidR="0019176F">
        <w:rPr>
          <w:rFonts w:eastAsia="SARAH+TimesNewRomanPSMT"/>
          <w:sz w:val="20"/>
          <w:szCs w:val="20"/>
        </w:rPr>
        <w:t xml:space="preserve"> </w:t>
      </w:r>
      <w:r w:rsidRPr="00B66B7C">
        <w:rPr>
          <w:rFonts w:eastAsia="SARAH+TimesNewRomanPSMT"/>
          <w:sz w:val="20"/>
          <w:szCs w:val="20"/>
        </w:rPr>
        <w:t>ра</w:t>
      </w:r>
      <w:r w:rsidRPr="00B66B7C">
        <w:rPr>
          <w:rFonts w:eastAsia="SARAH+TimesNewRomanPSMT"/>
          <w:w w:val="99"/>
          <w:sz w:val="20"/>
          <w:szCs w:val="20"/>
        </w:rPr>
        <w:t>й</w:t>
      </w:r>
      <w:r w:rsidRPr="00B66B7C">
        <w:rPr>
          <w:rFonts w:eastAsia="SARAH+TimesNewRomanPSMT"/>
          <w:sz w:val="20"/>
          <w:szCs w:val="20"/>
        </w:rPr>
        <w:t>о</w:t>
      </w:r>
      <w:r w:rsidRPr="00B66B7C">
        <w:rPr>
          <w:rFonts w:eastAsia="SARAH+TimesNewRomanPSMT"/>
          <w:spacing w:val="1"/>
          <w:w w:val="99"/>
          <w:sz w:val="20"/>
          <w:szCs w:val="20"/>
        </w:rPr>
        <w:t>нн</w:t>
      </w:r>
      <w:r w:rsidRPr="00B66B7C">
        <w:rPr>
          <w:rFonts w:eastAsia="SARAH+TimesNewRomanPSMT"/>
          <w:spacing w:val="-4"/>
          <w:sz w:val="20"/>
          <w:szCs w:val="20"/>
        </w:rPr>
        <w:t>ы</w:t>
      </w:r>
      <w:r w:rsidRPr="00B66B7C">
        <w:rPr>
          <w:rFonts w:eastAsia="SARAH+TimesNewRomanPSMT"/>
          <w:sz w:val="20"/>
          <w:szCs w:val="20"/>
        </w:rPr>
        <w:t xml:space="preserve">х </w:t>
      </w:r>
      <w:r w:rsidRPr="00B66B7C">
        <w:rPr>
          <w:rFonts w:eastAsia="SARAH+TimesNewRomanPSMT"/>
          <w:w w:val="99"/>
          <w:sz w:val="20"/>
          <w:szCs w:val="20"/>
        </w:rPr>
        <w:t>ц</w:t>
      </w:r>
      <w:r w:rsidRPr="00B66B7C">
        <w:rPr>
          <w:rFonts w:eastAsia="SARAH+TimesNewRomanPSMT"/>
          <w:sz w:val="20"/>
          <w:szCs w:val="20"/>
        </w:rPr>
        <w:t>е</w:t>
      </w:r>
      <w:r w:rsidRPr="00B66B7C">
        <w:rPr>
          <w:rFonts w:eastAsia="SARAH+TimesNewRomanPSMT"/>
          <w:spacing w:val="1"/>
          <w:w w:val="99"/>
          <w:sz w:val="20"/>
          <w:szCs w:val="20"/>
        </w:rPr>
        <w:t>н</w:t>
      </w:r>
      <w:r w:rsidRPr="00B66B7C">
        <w:rPr>
          <w:rFonts w:eastAsia="SARAH+TimesNewRomanPSMT"/>
          <w:spacing w:val="3"/>
          <w:sz w:val="20"/>
          <w:szCs w:val="20"/>
        </w:rPr>
        <w:t>т</w:t>
      </w:r>
      <w:r w:rsidRPr="00B66B7C">
        <w:rPr>
          <w:rFonts w:eastAsia="SARAH+TimesNewRomanPSMT"/>
          <w:sz w:val="20"/>
          <w:szCs w:val="20"/>
        </w:rPr>
        <w:t>ров</w:t>
      </w:r>
      <w:r w:rsidRPr="00B66B7C">
        <w:rPr>
          <w:rFonts w:eastAsia="SARAH+TimesNewRomanPSMT"/>
          <w:sz w:val="20"/>
          <w:szCs w:val="20"/>
        </w:rPr>
        <w:tab/>
      </w:r>
      <w:r w:rsidRPr="00B66B7C">
        <w:rPr>
          <w:rFonts w:eastAsia="SARAH+TimesNewRomanPSMT"/>
          <w:w w:val="99"/>
          <w:sz w:val="20"/>
          <w:szCs w:val="20"/>
        </w:rPr>
        <w:t>и</w:t>
      </w:r>
      <w:r w:rsidRPr="00B66B7C">
        <w:rPr>
          <w:rFonts w:eastAsia="SARAH+TimesNewRomanPSMT"/>
          <w:sz w:val="20"/>
          <w:szCs w:val="20"/>
        </w:rPr>
        <w:tab/>
        <w:t>др</w:t>
      </w:r>
      <w:r w:rsidRPr="00B66B7C">
        <w:rPr>
          <w:rFonts w:eastAsia="SARAH+TimesNewRomanPSMT"/>
          <w:spacing w:val="-6"/>
          <w:sz w:val="20"/>
          <w:szCs w:val="20"/>
        </w:rPr>
        <w:t>у</w:t>
      </w:r>
      <w:r w:rsidRPr="00B66B7C">
        <w:rPr>
          <w:rFonts w:eastAsia="SARAH+TimesNewRomanPSMT"/>
          <w:w w:val="99"/>
          <w:sz w:val="20"/>
          <w:szCs w:val="20"/>
        </w:rPr>
        <w:t>ги</w:t>
      </w:r>
      <w:r w:rsidRPr="00B66B7C">
        <w:rPr>
          <w:rFonts w:eastAsia="SARAH+TimesNewRomanPSMT"/>
          <w:sz w:val="20"/>
          <w:szCs w:val="20"/>
        </w:rPr>
        <w:t>х</w:t>
      </w:r>
      <w:r w:rsidRPr="00B66B7C">
        <w:rPr>
          <w:rFonts w:eastAsia="SARAH+TimesNewRomanPSMT"/>
          <w:sz w:val="20"/>
          <w:szCs w:val="20"/>
        </w:rPr>
        <w:tab/>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pacing w:val="1"/>
          <w:sz w:val="20"/>
          <w:szCs w:val="20"/>
        </w:rPr>
        <w:t>з</w:t>
      </w:r>
      <w:r w:rsidRPr="00B66B7C">
        <w:rPr>
          <w:rFonts w:eastAsia="SARAH+TimesNewRomanPSMT"/>
          <w:sz w:val="20"/>
          <w:szCs w:val="20"/>
        </w:rPr>
        <w:t>а</w:t>
      </w:r>
      <w:r w:rsidRPr="00B66B7C">
        <w:rPr>
          <w:rFonts w:eastAsia="SARAH+TimesNewRomanPSMT"/>
          <w:w w:val="99"/>
          <w:sz w:val="20"/>
          <w:szCs w:val="20"/>
        </w:rPr>
        <w:t>ц</w:t>
      </w:r>
      <w:r w:rsidRPr="00B66B7C">
        <w:rPr>
          <w:rFonts w:eastAsia="SARAH+TimesNewRomanPSMT"/>
          <w:sz w:val="20"/>
          <w:szCs w:val="20"/>
        </w:rPr>
        <w:t>ий</w:t>
      </w:r>
      <w:r w:rsidRPr="00B66B7C">
        <w:rPr>
          <w:rFonts w:eastAsia="SARAH+TimesNewRomanPSMT"/>
          <w:sz w:val="20"/>
          <w:szCs w:val="20"/>
        </w:rPr>
        <w:tab/>
        <w:t xml:space="preserve">по </w:t>
      </w:r>
      <w:r w:rsidRPr="00B66B7C">
        <w:rPr>
          <w:rFonts w:eastAsia="SARAH+TimesNewRomanPSMT"/>
          <w:spacing w:val="-2"/>
          <w:sz w:val="20"/>
          <w:szCs w:val="20"/>
        </w:rPr>
        <w:t>в</w:t>
      </w:r>
      <w:r w:rsidRPr="00B66B7C">
        <w:rPr>
          <w:rFonts w:eastAsia="SARAH+TimesNewRomanPSMT"/>
          <w:sz w:val="20"/>
          <w:szCs w:val="20"/>
        </w:rPr>
        <w:t>опр</w:t>
      </w:r>
      <w:r w:rsidRPr="00B66B7C">
        <w:rPr>
          <w:rFonts w:eastAsia="SARAH+TimesNewRomanPSMT"/>
          <w:spacing w:val="4"/>
          <w:sz w:val="20"/>
          <w:szCs w:val="20"/>
        </w:rPr>
        <w:t>ос</w:t>
      </w:r>
      <w:r w:rsidRPr="00B66B7C">
        <w:rPr>
          <w:rFonts w:eastAsia="SARAH+TimesNewRomanPSMT"/>
          <w:sz w:val="20"/>
          <w:szCs w:val="20"/>
        </w:rPr>
        <w:t>ам</w:t>
      </w:r>
      <w:r w:rsidRPr="00B66B7C">
        <w:rPr>
          <w:rFonts w:eastAsia="SARAH+TimesNewRomanPSMT"/>
          <w:sz w:val="20"/>
          <w:szCs w:val="20"/>
        </w:rPr>
        <w:tab/>
        <w:t>проф</w:t>
      </w:r>
      <w:r w:rsidRPr="00B66B7C">
        <w:rPr>
          <w:rFonts w:eastAsia="SARAH+TimesNewRomanPSMT"/>
          <w:spacing w:val="1"/>
          <w:sz w:val="20"/>
          <w:szCs w:val="20"/>
        </w:rPr>
        <w:t>и</w:t>
      </w:r>
      <w:r w:rsidRPr="00B66B7C">
        <w:rPr>
          <w:rFonts w:eastAsia="SARAH+TimesNewRomanPSMT"/>
          <w:sz w:val="20"/>
          <w:szCs w:val="20"/>
        </w:rPr>
        <w:t>лак</w:t>
      </w:r>
      <w:r w:rsidRPr="00B66B7C">
        <w:rPr>
          <w:rFonts w:eastAsia="SARAH+TimesNewRomanPSMT"/>
          <w:spacing w:val="-1"/>
          <w:w w:val="99"/>
          <w:sz w:val="20"/>
          <w:szCs w:val="20"/>
        </w:rPr>
        <w:t>т</w:t>
      </w:r>
      <w:r w:rsidRPr="00B66B7C">
        <w:rPr>
          <w:rFonts w:eastAsia="SARAH+TimesNewRomanPSMT"/>
          <w:sz w:val="20"/>
          <w:szCs w:val="20"/>
        </w:rPr>
        <w:t xml:space="preserve">ики </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spacing w:val="-1"/>
          <w:sz w:val="20"/>
          <w:szCs w:val="20"/>
        </w:rPr>
        <w:t>т</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5"/>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spacing w:val="1"/>
          <w:w w:val="99"/>
          <w:sz w:val="20"/>
          <w:szCs w:val="20"/>
        </w:rPr>
        <w:t>ни</w:t>
      </w:r>
      <w:r w:rsidRPr="00B66B7C">
        <w:rPr>
          <w:rFonts w:eastAsia="SARAH+TimesNewRomanPSMT"/>
          <w:w w:val="99"/>
          <w:sz w:val="20"/>
          <w:szCs w:val="20"/>
        </w:rPr>
        <w:t>й</w:t>
      </w:r>
      <w:r w:rsidRPr="00B66B7C">
        <w:rPr>
          <w:rFonts w:eastAsia="SARAH+TimesNewRomanPSMT"/>
          <w:sz w:val="20"/>
          <w:szCs w:val="20"/>
        </w:rPr>
        <w:t xml:space="preserve">, </w:t>
      </w:r>
      <w:r w:rsidRPr="00B66B7C">
        <w:rPr>
          <w:rFonts w:eastAsia="SARAH+TimesNewRomanPSMT"/>
          <w:spacing w:val="1"/>
          <w:sz w:val="20"/>
          <w:szCs w:val="20"/>
        </w:rPr>
        <w:t>з</w:t>
      </w:r>
      <w:r w:rsidRPr="00B66B7C">
        <w:rPr>
          <w:rFonts w:eastAsia="SARAH+TimesNewRomanPSMT"/>
          <w:sz w:val="20"/>
          <w:szCs w:val="20"/>
        </w:rPr>
        <w:t>ащ</w:t>
      </w:r>
      <w:r w:rsidRPr="00B66B7C">
        <w:rPr>
          <w:rFonts w:eastAsia="SARAH+TimesNewRomanPSMT"/>
          <w:w w:val="99"/>
          <w:sz w:val="20"/>
          <w:szCs w:val="20"/>
        </w:rPr>
        <w:t>и</w:t>
      </w:r>
      <w:r w:rsidRPr="00B66B7C">
        <w:rPr>
          <w:rFonts w:eastAsia="SARAH+TimesNewRomanPSMT"/>
          <w:sz w:val="20"/>
          <w:szCs w:val="20"/>
        </w:rPr>
        <w:t xml:space="preserve">ты </w:t>
      </w:r>
      <w:r w:rsidRPr="00B66B7C">
        <w:rPr>
          <w:rFonts w:eastAsia="SARAH+TimesNewRomanPSMT"/>
          <w:w w:val="99"/>
          <w:sz w:val="20"/>
          <w:szCs w:val="20"/>
        </w:rPr>
        <w:t>п</w:t>
      </w:r>
      <w:r w:rsidRPr="00B66B7C">
        <w:rPr>
          <w:rFonts w:eastAsia="SARAH+TimesNewRomanPSMT"/>
          <w:sz w:val="20"/>
          <w:szCs w:val="20"/>
        </w:rPr>
        <w:t>рав детей;</w:t>
      </w:r>
    </w:p>
    <w:p w:rsidR="006A7B7F" w:rsidRPr="00B66B7C" w:rsidRDefault="006A7B7F" w:rsidP="006A7B7F">
      <w:pPr>
        <w:pStyle w:val="affa"/>
        <w:ind w:firstLine="567"/>
        <w:rPr>
          <w:sz w:val="20"/>
          <w:szCs w:val="20"/>
        </w:rPr>
      </w:pPr>
      <w:r w:rsidRPr="00B66B7C">
        <w:rPr>
          <w:rFonts w:eastAsia="Symbol"/>
          <w:sz w:val="20"/>
          <w:szCs w:val="20"/>
        </w:rPr>
        <w:lastRenderedPageBreak/>
        <w:t xml:space="preserve">- </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w w:val="99"/>
          <w:sz w:val="20"/>
          <w:szCs w:val="20"/>
        </w:rPr>
        <w:t>ни</w:t>
      </w:r>
      <w:r w:rsidRPr="00B66B7C">
        <w:rPr>
          <w:rFonts w:eastAsia="SARAH+TimesNewRomanPSMT"/>
          <w:spacing w:val="1"/>
          <w:sz w:val="20"/>
          <w:szCs w:val="20"/>
        </w:rPr>
        <w:t>е</w:t>
      </w:r>
      <w:r w:rsidRPr="00B66B7C">
        <w:rPr>
          <w:rFonts w:eastAsia="SARAH+TimesNewRomanPSMT"/>
          <w:sz w:val="20"/>
          <w:szCs w:val="20"/>
        </w:rPr>
        <w:t xml:space="preserve"> п</w:t>
      </w:r>
      <w:r w:rsidRPr="00B66B7C">
        <w:rPr>
          <w:rFonts w:eastAsia="SARAH+TimesNewRomanPSMT"/>
          <w:spacing w:val="-4"/>
          <w:sz w:val="20"/>
          <w:szCs w:val="20"/>
        </w:rPr>
        <w:t>о</w:t>
      </w:r>
      <w:r w:rsidRPr="00B66B7C">
        <w:rPr>
          <w:rFonts w:eastAsia="SARAH+TimesNewRomanPSMT"/>
          <w:spacing w:val="-1"/>
          <w:sz w:val="20"/>
          <w:szCs w:val="20"/>
        </w:rPr>
        <w:t>м</w:t>
      </w:r>
      <w:r w:rsidRPr="00B66B7C">
        <w:rPr>
          <w:rFonts w:eastAsia="SARAH+TimesNewRomanPSMT"/>
          <w:sz w:val="20"/>
          <w:szCs w:val="20"/>
        </w:rPr>
        <w:t>ощ</w:t>
      </w:r>
      <w:r w:rsidRPr="00B66B7C">
        <w:rPr>
          <w:rFonts w:eastAsia="SARAH+TimesNewRomanPSMT"/>
          <w:w w:val="99"/>
          <w:sz w:val="20"/>
          <w:szCs w:val="20"/>
        </w:rPr>
        <w:t>и</w:t>
      </w:r>
      <w:r w:rsidRPr="00B66B7C">
        <w:rPr>
          <w:rFonts w:eastAsia="SARAH+TimesNewRomanPSMT"/>
          <w:sz w:val="20"/>
          <w:szCs w:val="20"/>
        </w:rPr>
        <w:t xml:space="preserve"> р</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pacing w:val="-1"/>
          <w:sz w:val="20"/>
          <w:szCs w:val="20"/>
        </w:rPr>
        <w:t>те</w:t>
      </w:r>
      <w:r w:rsidRPr="00B66B7C">
        <w:rPr>
          <w:rFonts w:eastAsia="SARAH+TimesNewRomanPSMT"/>
          <w:sz w:val="20"/>
          <w:szCs w:val="20"/>
        </w:rPr>
        <w:t xml:space="preserve">лям </w:t>
      </w:r>
      <w:r w:rsidRPr="00B66B7C">
        <w:rPr>
          <w:rFonts w:eastAsia="SARAH+TimesNewRomanPSMT"/>
          <w:spacing w:val="-1"/>
          <w:sz w:val="20"/>
          <w:szCs w:val="20"/>
        </w:rPr>
        <w:t>(</w:t>
      </w:r>
      <w:r w:rsidRPr="00B66B7C">
        <w:rPr>
          <w:rFonts w:eastAsia="SARAH+TimesNewRomanPSMT"/>
          <w:sz w:val="20"/>
          <w:szCs w:val="20"/>
        </w:rPr>
        <w:t>за</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1"/>
          <w:sz w:val="20"/>
          <w:szCs w:val="20"/>
        </w:rPr>
        <w:t>нн</w:t>
      </w:r>
      <w:r w:rsidRPr="00B66B7C">
        <w:rPr>
          <w:rFonts w:eastAsia="SARAH+TimesNewRomanPSMT"/>
          <w:sz w:val="20"/>
          <w:szCs w:val="20"/>
        </w:rPr>
        <w:t>ым пр</w:t>
      </w:r>
      <w:r w:rsidRPr="00B66B7C">
        <w:rPr>
          <w:rFonts w:eastAsia="SARAH+TimesNewRomanPSMT"/>
          <w:spacing w:val="-2"/>
          <w:sz w:val="20"/>
          <w:szCs w:val="20"/>
        </w:rPr>
        <w:t>е</w:t>
      </w:r>
      <w:r w:rsidRPr="00B66B7C">
        <w:rPr>
          <w:rFonts w:eastAsia="SARAH+TimesNewRomanPSMT"/>
          <w:sz w:val="20"/>
          <w:szCs w:val="20"/>
        </w:rPr>
        <w:t>дс</w:t>
      </w:r>
      <w:r w:rsidRPr="00B66B7C">
        <w:rPr>
          <w:rFonts w:eastAsia="SARAH+TimesNewRomanPSMT"/>
          <w:spacing w:val="1"/>
          <w:w w:val="99"/>
          <w:sz w:val="20"/>
          <w:szCs w:val="20"/>
        </w:rPr>
        <w:t>т</w:t>
      </w:r>
      <w:r w:rsidRPr="00B66B7C">
        <w:rPr>
          <w:rFonts w:eastAsia="SARAH+TimesNewRomanPSMT"/>
          <w:sz w:val="20"/>
          <w:szCs w:val="20"/>
        </w:rPr>
        <w:t>ави</w:t>
      </w:r>
      <w:r w:rsidRPr="00B66B7C">
        <w:rPr>
          <w:rFonts w:eastAsia="SARAH+TimesNewRomanPSMT"/>
          <w:w w:val="99"/>
          <w:sz w:val="20"/>
          <w:szCs w:val="20"/>
        </w:rPr>
        <w:t>т</w:t>
      </w:r>
      <w:r w:rsidRPr="00B66B7C">
        <w:rPr>
          <w:rFonts w:eastAsia="SARAH+TimesNewRomanPSMT"/>
          <w:sz w:val="20"/>
          <w:szCs w:val="20"/>
        </w:rPr>
        <w:t xml:space="preserve">елям) по </w:t>
      </w:r>
      <w:r w:rsidRPr="00B66B7C">
        <w:rPr>
          <w:rFonts w:eastAsia="SARAH+TimesNewRomanPSMT"/>
          <w:spacing w:val="-2"/>
          <w:sz w:val="20"/>
          <w:szCs w:val="20"/>
        </w:rPr>
        <w:t>в</w:t>
      </w:r>
      <w:r w:rsidRPr="00B66B7C">
        <w:rPr>
          <w:rFonts w:eastAsia="SARAH+TimesNewRomanPSMT"/>
          <w:sz w:val="20"/>
          <w:szCs w:val="20"/>
        </w:rPr>
        <w:t>опр</w:t>
      </w:r>
      <w:r w:rsidRPr="00B66B7C">
        <w:rPr>
          <w:rFonts w:eastAsia="SARAH+TimesNewRomanPSMT"/>
          <w:spacing w:val="4"/>
          <w:sz w:val="20"/>
          <w:szCs w:val="20"/>
        </w:rPr>
        <w:t>ос</w:t>
      </w:r>
      <w:r w:rsidRPr="00B66B7C">
        <w:rPr>
          <w:rFonts w:eastAsia="SARAH+TimesNewRomanPSMT"/>
          <w:sz w:val="20"/>
          <w:szCs w:val="20"/>
        </w:rPr>
        <w:t>ам</w:t>
      </w:r>
      <w:r w:rsidR="0019176F">
        <w:rPr>
          <w:rFonts w:eastAsia="SARAH+TimesNewRomanPSMT"/>
          <w:sz w:val="20"/>
          <w:szCs w:val="20"/>
        </w:rPr>
        <w:t xml:space="preserve"> </w:t>
      </w:r>
      <w:r w:rsidRPr="00B66B7C">
        <w:rPr>
          <w:rFonts w:eastAsia="SARAH+TimesNewRomanPSMT"/>
          <w:spacing w:val="-2"/>
          <w:sz w:val="20"/>
          <w:szCs w:val="20"/>
        </w:rPr>
        <w:t>в</w:t>
      </w:r>
      <w:r w:rsidRPr="00B66B7C">
        <w:rPr>
          <w:rFonts w:eastAsia="SARAH+TimesNewRomanPSMT"/>
          <w:spacing w:val="4"/>
          <w:sz w:val="20"/>
          <w:szCs w:val="20"/>
        </w:rPr>
        <w:t>о</w:t>
      </w:r>
      <w:r w:rsidRPr="00B66B7C">
        <w:rPr>
          <w:rFonts w:eastAsia="SARAH+TimesNewRomanPSMT"/>
          <w:sz w:val="20"/>
          <w:szCs w:val="20"/>
        </w:rPr>
        <w:t>сп</w:t>
      </w:r>
      <w:r w:rsidRPr="00B66B7C">
        <w:rPr>
          <w:rFonts w:eastAsia="SARAH+TimesNewRomanPSMT"/>
          <w:spacing w:val="1"/>
          <w:sz w:val="20"/>
          <w:szCs w:val="20"/>
        </w:rPr>
        <w:t>и</w:t>
      </w:r>
      <w:r w:rsidRPr="00B66B7C">
        <w:rPr>
          <w:rFonts w:eastAsia="SARAH+TimesNewRomanPSMT"/>
          <w:spacing w:val="3"/>
          <w:w w:val="99"/>
          <w:sz w:val="20"/>
          <w:szCs w:val="20"/>
        </w:rPr>
        <w:t>т</w:t>
      </w:r>
      <w:r w:rsidRPr="00B66B7C">
        <w:rPr>
          <w:rFonts w:eastAsia="SARAH+TimesNewRomanPSMT"/>
          <w:sz w:val="20"/>
          <w:szCs w:val="20"/>
        </w:rPr>
        <w:t>ан</w:t>
      </w:r>
      <w:r w:rsidRPr="00B66B7C">
        <w:rPr>
          <w:rFonts w:eastAsia="SARAH+TimesNewRomanPSMT"/>
          <w:spacing w:val="1"/>
          <w:sz w:val="20"/>
          <w:szCs w:val="20"/>
        </w:rPr>
        <w:t>и</w:t>
      </w:r>
      <w:r w:rsidRPr="00B66B7C">
        <w:rPr>
          <w:rFonts w:eastAsia="SARAH+TimesNewRomanPSMT"/>
          <w:sz w:val="20"/>
          <w:szCs w:val="20"/>
        </w:rPr>
        <w:t>я</w:t>
      </w:r>
      <w:r w:rsidR="0019176F">
        <w:rPr>
          <w:rFonts w:eastAsia="SARAH+TimesNewRomanPSMT"/>
          <w:sz w:val="20"/>
          <w:szCs w:val="20"/>
        </w:rPr>
        <w:t xml:space="preserve"> </w:t>
      </w:r>
      <w:r w:rsidRPr="00B66B7C">
        <w:rPr>
          <w:rFonts w:eastAsia="SARAH+TimesNewRomanPSMT"/>
          <w:sz w:val="20"/>
          <w:szCs w:val="20"/>
        </w:rPr>
        <w:t>дете</w:t>
      </w:r>
      <w:r w:rsidRPr="00B66B7C">
        <w:rPr>
          <w:rFonts w:eastAsia="SARAH+TimesNewRomanPSMT"/>
          <w:spacing w:val="1"/>
          <w:w w:val="99"/>
          <w:sz w:val="20"/>
          <w:szCs w:val="20"/>
        </w:rPr>
        <w:t>й</w:t>
      </w:r>
      <w:r w:rsidRPr="00B66B7C">
        <w:rPr>
          <w:rFonts w:eastAsia="SARAH+TimesNewRomanPSMT"/>
          <w:sz w:val="20"/>
          <w:szCs w:val="20"/>
        </w:rPr>
        <w:t xml:space="preserve">. </w:t>
      </w:r>
      <w:r w:rsidRPr="00B66B7C">
        <w:rPr>
          <w:rFonts w:eastAsia="SARAH+TimesNewRomanPSMT"/>
          <w:spacing w:val="-2"/>
          <w:w w:val="99"/>
          <w:sz w:val="20"/>
          <w:szCs w:val="20"/>
        </w:rPr>
        <w:t>М</w:t>
      </w:r>
      <w:r w:rsidRPr="00B66B7C">
        <w:rPr>
          <w:rFonts w:eastAsia="SARAH+TimesNewRomanPSMT"/>
          <w:spacing w:val="-1"/>
          <w:sz w:val="20"/>
          <w:szCs w:val="20"/>
        </w:rPr>
        <w:t>е</w:t>
      </w:r>
      <w:r w:rsidRPr="00B66B7C">
        <w:rPr>
          <w:rFonts w:eastAsia="SARAH+TimesNewRomanPSMT"/>
          <w:sz w:val="20"/>
          <w:szCs w:val="20"/>
        </w:rPr>
        <w:t>ж</w:t>
      </w:r>
      <w:r w:rsidRPr="00B66B7C">
        <w:rPr>
          <w:rFonts w:eastAsia="SARAH+TimesNewRomanPSMT"/>
          <w:spacing w:val="-2"/>
          <w:sz w:val="20"/>
          <w:szCs w:val="20"/>
        </w:rPr>
        <w:t>в</w:t>
      </w:r>
      <w:r w:rsidRPr="00B66B7C">
        <w:rPr>
          <w:rFonts w:eastAsia="SARAH+TimesNewRomanPSMT"/>
          <w:spacing w:val="-4"/>
          <w:sz w:val="20"/>
          <w:szCs w:val="20"/>
        </w:rPr>
        <w:t>е</w:t>
      </w:r>
      <w:r w:rsidRPr="00B66B7C">
        <w:rPr>
          <w:rFonts w:eastAsia="SARAH+TimesNewRomanPSMT"/>
          <w:sz w:val="20"/>
          <w:szCs w:val="20"/>
        </w:rPr>
        <w:t>д</w:t>
      </w:r>
      <w:r w:rsidRPr="00B66B7C">
        <w:rPr>
          <w:rFonts w:eastAsia="SARAH+TimesNewRomanPSMT"/>
          <w:spacing w:val="-4"/>
          <w:sz w:val="20"/>
          <w:szCs w:val="20"/>
        </w:rPr>
        <w:t>о</w:t>
      </w:r>
      <w:r w:rsidRPr="00B66B7C">
        <w:rPr>
          <w:rFonts w:eastAsia="SARAH+TimesNewRomanPSMT"/>
          <w:sz w:val="20"/>
          <w:szCs w:val="20"/>
        </w:rPr>
        <w:t>м</w:t>
      </w:r>
      <w:r w:rsidRPr="00B66B7C">
        <w:rPr>
          <w:rFonts w:eastAsia="SARAH+TimesNewRomanPSMT"/>
          <w:spacing w:val="-1"/>
          <w:sz w:val="20"/>
          <w:szCs w:val="20"/>
        </w:rPr>
        <w:t>с</w:t>
      </w:r>
      <w:r w:rsidRPr="00B66B7C">
        <w:rPr>
          <w:rFonts w:eastAsia="SARAH+TimesNewRomanPSMT"/>
          <w:spacing w:val="2"/>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3"/>
          <w:w w:val="99"/>
          <w:sz w:val="20"/>
          <w:szCs w:val="20"/>
        </w:rPr>
        <w:t>н</w:t>
      </w:r>
      <w:r w:rsidRPr="00B66B7C">
        <w:rPr>
          <w:rFonts w:eastAsia="SARAH+TimesNewRomanPSMT"/>
          <w:spacing w:val="2"/>
          <w:sz w:val="20"/>
          <w:szCs w:val="20"/>
        </w:rPr>
        <w:t>о</w:t>
      </w:r>
      <w:r w:rsidRPr="00B66B7C">
        <w:rPr>
          <w:rFonts w:eastAsia="SARAH+TimesNewRomanPSMT"/>
          <w:sz w:val="20"/>
          <w:szCs w:val="20"/>
        </w:rPr>
        <w:t>е</w:t>
      </w:r>
      <w:r w:rsidR="0019176F">
        <w:rPr>
          <w:rFonts w:eastAsia="SARAH+TimesNewRomanPSMT"/>
          <w:sz w:val="20"/>
          <w:szCs w:val="20"/>
        </w:rPr>
        <w:t xml:space="preserve"> </w:t>
      </w:r>
      <w:r w:rsidRPr="00B66B7C">
        <w:rPr>
          <w:rFonts w:eastAsia="SARAH+TimesNewRomanPSMT"/>
          <w:sz w:val="20"/>
          <w:szCs w:val="20"/>
        </w:rPr>
        <w:t>в</w:t>
      </w:r>
      <w:r w:rsidRPr="00B66B7C">
        <w:rPr>
          <w:rFonts w:eastAsia="SARAH+TimesNewRomanPSMT"/>
          <w:spacing w:val="1"/>
          <w:sz w:val="20"/>
          <w:szCs w:val="20"/>
        </w:rPr>
        <w:t>з</w:t>
      </w:r>
      <w:r w:rsidRPr="00B66B7C">
        <w:rPr>
          <w:rFonts w:eastAsia="SARAH+TimesNewRomanPSMT"/>
          <w:sz w:val="20"/>
          <w:szCs w:val="20"/>
        </w:rPr>
        <w:t>а</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spacing w:val="-6"/>
          <w:sz w:val="20"/>
          <w:szCs w:val="20"/>
        </w:rPr>
        <w:t>о</w:t>
      </w:r>
      <w:r w:rsidRPr="00B66B7C">
        <w:rPr>
          <w:rFonts w:eastAsia="SARAH+TimesNewRomanPSMT"/>
          <w:sz w:val="20"/>
          <w:szCs w:val="20"/>
        </w:rPr>
        <w:t>де</w:t>
      </w:r>
      <w:r w:rsidRPr="00B66B7C">
        <w:rPr>
          <w:rFonts w:eastAsia="SARAH+TimesNewRomanPSMT"/>
          <w:w w:val="99"/>
          <w:sz w:val="20"/>
          <w:szCs w:val="20"/>
        </w:rPr>
        <w:t>й</w:t>
      </w:r>
      <w:r w:rsidRPr="00B66B7C">
        <w:rPr>
          <w:rFonts w:eastAsia="SARAH+TimesNewRomanPSMT"/>
          <w:sz w:val="20"/>
          <w:szCs w:val="20"/>
        </w:rPr>
        <w:t>ствие</w:t>
      </w:r>
      <w:r w:rsidR="0019176F">
        <w:rPr>
          <w:rFonts w:eastAsia="SARAH+TimesNewRomanPSMT"/>
          <w:sz w:val="20"/>
          <w:szCs w:val="20"/>
        </w:rPr>
        <w:t xml:space="preserve"> </w:t>
      </w:r>
      <w:proofErr w:type="gramStart"/>
      <w:r w:rsidRPr="00B66B7C">
        <w:rPr>
          <w:rFonts w:eastAsia="SARAH+TimesNewRomanPSMT"/>
          <w:sz w:val="20"/>
          <w:szCs w:val="20"/>
        </w:rPr>
        <w:t>ме</w:t>
      </w:r>
      <w:r w:rsidRPr="00B66B7C">
        <w:rPr>
          <w:rFonts w:eastAsia="SARAH+TimesNewRomanPSMT"/>
          <w:spacing w:val="1"/>
          <w:sz w:val="20"/>
          <w:szCs w:val="20"/>
        </w:rPr>
        <w:t>ж</w:t>
      </w:r>
      <w:r w:rsidRPr="00B66B7C">
        <w:rPr>
          <w:rFonts w:eastAsia="SARAH+TimesNewRomanPSMT"/>
          <w:spacing w:val="3"/>
          <w:sz w:val="20"/>
          <w:szCs w:val="20"/>
        </w:rPr>
        <w:t>д</w:t>
      </w:r>
      <w:r w:rsidRPr="00B66B7C">
        <w:rPr>
          <w:rFonts w:eastAsia="SARAH+TimesNewRomanPSMT"/>
          <w:sz w:val="20"/>
          <w:szCs w:val="20"/>
        </w:rPr>
        <w:t>у</w:t>
      </w:r>
      <w:r w:rsidR="0019176F">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лой</w:t>
      </w:r>
      <w:proofErr w:type="gramEnd"/>
      <w:r w:rsidR="0019176F">
        <w:rPr>
          <w:rFonts w:eastAsia="SARAH+TimesNewRomanPSMT"/>
          <w:sz w:val="20"/>
          <w:szCs w:val="20"/>
        </w:rPr>
        <w:t xml:space="preserve"> </w:t>
      </w:r>
      <w:r w:rsidRPr="00B66B7C">
        <w:rPr>
          <w:rFonts w:eastAsia="SARAH+TimesNewRomanPSMT"/>
          <w:sz w:val="20"/>
          <w:szCs w:val="20"/>
        </w:rPr>
        <w:t>и</w:t>
      </w:r>
      <w:r w:rsidR="0019176F">
        <w:rPr>
          <w:rFonts w:eastAsia="SARAH+TimesNewRomanPSMT"/>
          <w:sz w:val="20"/>
          <w:szCs w:val="20"/>
        </w:rPr>
        <w:t xml:space="preserve"> </w:t>
      </w:r>
      <w:r w:rsidRPr="00B66B7C">
        <w:rPr>
          <w:rFonts w:eastAsia="SARAH+TimesNewRomanPSMT"/>
          <w:sz w:val="20"/>
          <w:szCs w:val="20"/>
        </w:rPr>
        <w:t>орга</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1"/>
          <w:sz w:val="20"/>
          <w:szCs w:val="20"/>
        </w:rPr>
        <w:t>м</w:t>
      </w:r>
      <w:r w:rsidRPr="00B66B7C">
        <w:rPr>
          <w:rFonts w:eastAsia="SARAH+TimesNewRomanPSMT"/>
          <w:sz w:val="20"/>
          <w:szCs w:val="20"/>
        </w:rPr>
        <w:t>и</w:t>
      </w:r>
      <w:r w:rsidR="0019176F">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2"/>
          <w:sz w:val="20"/>
          <w:szCs w:val="20"/>
        </w:rPr>
        <w:t>и</w:t>
      </w:r>
      <w:r w:rsidRPr="00B66B7C">
        <w:rPr>
          <w:rFonts w:eastAsia="SARAH+TimesNewRomanPSMT"/>
          <w:sz w:val="20"/>
          <w:szCs w:val="20"/>
        </w:rPr>
        <w:t>л</w:t>
      </w:r>
      <w:r w:rsidRPr="00B66B7C">
        <w:rPr>
          <w:rFonts w:eastAsia="SARAH+TimesNewRomanPSMT"/>
          <w:spacing w:val="-2"/>
          <w:sz w:val="20"/>
          <w:szCs w:val="20"/>
        </w:rPr>
        <w:t>ак</w:t>
      </w:r>
      <w:r w:rsidRPr="00B66B7C">
        <w:rPr>
          <w:rFonts w:eastAsia="SARAH+TimesNewRomanPSMT"/>
          <w:w w:val="99"/>
          <w:sz w:val="20"/>
          <w:szCs w:val="20"/>
        </w:rPr>
        <w:t>т</w:t>
      </w:r>
      <w:r w:rsidRPr="00B66B7C">
        <w:rPr>
          <w:rFonts w:eastAsia="SARAH+TimesNewRomanPSMT"/>
          <w:sz w:val="20"/>
          <w:szCs w:val="20"/>
        </w:rPr>
        <w:t>ики</w:t>
      </w:r>
      <w:r w:rsidR="0019176F">
        <w:rPr>
          <w:rFonts w:eastAsia="SARAH+TimesNewRomanPSMT"/>
          <w:sz w:val="20"/>
          <w:szCs w:val="20"/>
        </w:rPr>
        <w:t xml:space="preserve"> </w:t>
      </w:r>
      <w:r w:rsidRPr="00B66B7C">
        <w:rPr>
          <w:rFonts w:eastAsia="SARAH+TimesNewRomanPSMT"/>
          <w:sz w:val="20"/>
          <w:szCs w:val="20"/>
        </w:rPr>
        <w:t>я</w:t>
      </w:r>
      <w:r w:rsidRPr="00B66B7C">
        <w:rPr>
          <w:rFonts w:eastAsia="SARAH+TimesNewRomanPSMT"/>
          <w:spacing w:val="-2"/>
          <w:sz w:val="20"/>
          <w:szCs w:val="20"/>
        </w:rPr>
        <w:t>в</w:t>
      </w:r>
      <w:r w:rsidRPr="00B66B7C">
        <w:rPr>
          <w:rFonts w:eastAsia="SARAH+TimesNewRomanPSMT"/>
          <w:w w:val="99"/>
          <w:sz w:val="20"/>
          <w:szCs w:val="20"/>
        </w:rPr>
        <w:t>л</w:t>
      </w:r>
      <w:r w:rsidRPr="00B66B7C">
        <w:rPr>
          <w:rFonts w:eastAsia="SARAH+TimesNewRomanPSMT"/>
          <w:sz w:val="20"/>
          <w:szCs w:val="20"/>
        </w:rPr>
        <w:t>яе</w:t>
      </w:r>
      <w:r w:rsidRPr="00B66B7C">
        <w:rPr>
          <w:rFonts w:eastAsia="SARAH+TimesNewRomanPSMT"/>
          <w:spacing w:val="2"/>
          <w:sz w:val="20"/>
          <w:szCs w:val="20"/>
        </w:rPr>
        <w:t>т</w:t>
      </w:r>
      <w:r w:rsidRPr="00B66B7C">
        <w:rPr>
          <w:rFonts w:eastAsia="SARAH+TimesNewRomanPSMT"/>
          <w:sz w:val="20"/>
          <w:szCs w:val="20"/>
        </w:rPr>
        <w:t>ся</w:t>
      </w:r>
    </w:p>
    <w:p w:rsidR="006A7B7F" w:rsidRPr="00B66B7C" w:rsidRDefault="0019176F" w:rsidP="006A7B7F">
      <w:pPr>
        <w:pStyle w:val="affa"/>
        <w:ind w:firstLine="567"/>
        <w:rPr>
          <w:sz w:val="20"/>
          <w:szCs w:val="20"/>
        </w:rPr>
      </w:pPr>
      <w:r w:rsidRPr="00B66B7C">
        <w:rPr>
          <w:rFonts w:eastAsia="SARAH+TimesNewRomanPSMT"/>
          <w:spacing w:val="-7"/>
          <w:sz w:val="20"/>
          <w:szCs w:val="20"/>
        </w:rPr>
        <w:t>О</w:t>
      </w:r>
      <w:r w:rsidR="006A7B7F" w:rsidRPr="00B66B7C">
        <w:rPr>
          <w:rFonts w:eastAsia="SARAH+TimesNewRomanPSMT"/>
          <w:sz w:val="20"/>
          <w:szCs w:val="20"/>
        </w:rPr>
        <w:t>д</w:t>
      </w:r>
      <w:r w:rsidR="006A7B7F" w:rsidRPr="00B66B7C">
        <w:rPr>
          <w:rFonts w:eastAsia="SARAH+TimesNewRomanPSMT"/>
          <w:spacing w:val="1"/>
          <w:w w:val="99"/>
          <w:sz w:val="20"/>
          <w:szCs w:val="20"/>
        </w:rPr>
        <w:t>ни</w:t>
      </w:r>
      <w:r w:rsidR="006A7B7F" w:rsidRPr="00B66B7C">
        <w:rPr>
          <w:rFonts w:eastAsia="SARAH+TimesNewRomanPSMT"/>
          <w:sz w:val="20"/>
          <w:szCs w:val="20"/>
        </w:rPr>
        <w:t>м</w:t>
      </w:r>
      <w:r>
        <w:rPr>
          <w:rFonts w:eastAsia="SARAH+TimesNewRomanPSMT"/>
          <w:sz w:val="20"/>
          <w:szCs w:val="20"/>
        </w:rPr>
        <w:t xml:space="preserve"> </w:t>
      </w:r>
      <w:r w:rsidR="006A7B7F" w:rsidRPr="00B66B7C">
        <w:rPr>
          <w:rFonts w:eastAsia="SARAH+TimesNewRomanPSMT"/>
          <w:spacing w:val="1"/>
          <w:w w:val="99"/>
          <w:sz w:val="20"/>
          <w:szCs w:val="20"/>
        </w:rPr>
        <w:t>и</w:t>
      </w:r>
      <w:r w:rsidR="006A7B7F" w:rsidRPr="00B66B7C">
        <w:rPr>
          <w:rFonts w:eastAsia="SARAH+TimesNewRomanPSMT"/>
          <w:w w:val="99"/>
          <w:sz w:val="20"/>
          <w:szCs w:val="20"/>
        </w:rPr>
        <w:t>з</w:t>
      </w:r>
      <w:r>
        <w:rPr>
          <w:rFonts w:eastAsia="SARAH+TimesNewRomanPSMT"/>
          <w:w w:val="99"/>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z w:val="20"/>
          <w:szCs w:val="20"/>
        </w:rPr>
        <w:t>а</w:t>
      </w:r>
      <w:r w:rsidR="006A7B7F" w:rsidRPr="00B66B7C">
        <w:rPr>
          <w:rFonts w:eastAsia="SARAH+TimesNewRomanPSMT"/>
          <w:w w:val="99"/>
          <w:sz w:val="20"/>
          <w:szCs w:val="20"/>
        </w:rPr>
        <w:t>и</w:t>
      </w:r>
      <w:r w:rsidR="006A7B7F" w:rsidRPr="00B66B7C">
        <w:rPr>
          <w:rFonts w:eastAsia="SARAH+TimesNewRomanPSMT"/>
          <w:sz w:val="20"/>
          <w:szCs w:val="20"/>
        </w:rPr>
        <w:t>бол</w:t>
      </w:r>
      <w:r w:rsidR="006A7B7F" w:rsidRPr="00B66B7C">
        <w:rPr>
          <w:rFonts w:eastAsia="SARAH+TimesNewRomanPSMT"/>
          <w:spacing w:val="-1"/>
          <w:sz w:val="20"/>
          <w:szCs w:val="20"/>
        </w:rPr>
        <w:t>е</w:t>
      </w:r>
      <w:r w:rsidR="006A7B7F" w:rsidRPr="00B66B7C">
        <w:rPr>
          <w:rFonts w:eastAsia="SARAH+TimesNewRomanPSMT"/>
          <w:sz w:val="20"/>
          <w:szCs w:val="20"/>
        </w:rPr>
        <w:t>е</w:t>
      </w:r>
      <w:r>
        <w:rPr>
          <w:rFonts w:eastAsia="SARAH+TimesNewRomanPSMT"/>
          <w:sz w:val="20"/>
          <w:szCs w:val="20"/>
        </w:rPr>
        <w:t xml:space="preserve"> </w:t>
      </w:r>
      <w:r w:rsidR="006A7B7F" w:rsidRPr="00B66B7C">
        <w:rPr>
          <w:rFonts w:eastAsia="SARAH+TimesNewRomanPSMT"/>
          <w:sz w:val="20"/>
          <w:szCs w:val="20"/>
        </w:rPr>
        <w:t>з</w:t>
      </w:r>
      <w:r w:rsidR="006A7B7F" w:rsidRPr="00B66B7C">
        <w:rPr>
          <w:rFonts w:eastAsia="SARAH+TimesNewRomanPSMT"/>
          <w:spacing w:val="1"/>
          <w:w w:val="99"/>
          <w:sz w:val="20"/>
          <w:szCs w:val="20"/>
        </w:rPr>
        <w:t>н</w:t>
      </w:r>
      <w:r w:rsidR="006A7B7F" w:rsidRPr="00B66B7C">
        <w:rPr>
          <w:rFonts w:eastAsia="SARAH+TimesNewRomanPSMT"/>
          <w:spacing w:val="-9"/>
          <w:sz w:val="20"/>
          <w:szCs w:val="20"/>
        </w:rPr>
        <w:t>а</w:t>
      </w:r>
      <w:r w:rsidR="006A7B7F" w:rsidRPr="00B66B7C">
        <w:rPr>
          <w:rFonts w:eastAsia="SARAH+TimesNewRomanPSMT"/>
          <w:spacing w:val="-3"/>
          <w:sz w:val="20"/>
          <w:szCs w:val="20"/>
        </w:rPr>
        <w:t>ч</w:t>
      </w:r>
      <w:r w:rsidR="006A7B7F" w:rsidRPr="00B66B7C">
        <w:rPr>
          <w:rFonts w:eastAsia="SARAH+TimesNewRomanPSMT"/>
          <w:w w:val="99"/>
          <w:sz w:val="20"/>
          <w:szCs w:val="20"/>
        </w:rPr>
        <w:t>и</w:t>
      </w:r>
      <w:r w:rsidR="006A7B7F" w:rsidRPr="00B66B7C">
        <w:rPr>
          <w:rFonts w:eastAsia="SARAH+TimesNewRomanPSMT"/>
          <w:sz w:val="20"/>
          <w:szCs w:val="20"/>
        </w:rPr>
        <w:t>мых</w:t>
      </w:r>
      <w:r>
        <w:rPr>
          <w:rFonts w:eastAsia="SARAH+TimesNewRomanPSMT"/>
          <w:sz w:val="20"/>
          <w:szCs w:val="20"/>
        </w:rPr>
        <w:t xml:space="preserve"> </w:t>
      </w:r>
      <w:r w:rsidR="006A7B7F" w:rsidRPr="00B66B7C">
        <w:rPr>
          <w:rFonts w:eastAsia="SARAH+TimesNewRomanPSMT"/>
          <w:spacing w:val="-4"/>
          <w:sz w:val="20"/>
          <w:szCs w:val="20"/>
        </w:rPr>
        <w:t>у</w:t>
      </w:r>
      <w:r w:rsidR="006A7B7F" w:rsidRPr="00B66B7C">
        <w:rPr>
          <w:rFonts w:eastAsia="SARAH+TimesNewRomanPSMT"/>
          <w:spacing w:val="-1"/>
          <w:sz w:val="20"/>
          <w:szCs w:val="20"/>
        </w:rPr>
        <w:t>с</w:t>
      </w:r>
      <w:r w:rsidR="006A7B7F" w:rsidRPr="00B66B7C">
        <w:rPr>
          <w:rFonts w:eastAsia="SARAH+TimesNewRomanPSMT"/>
          <w:sz w:val="20"/>
          <w:szCs w:val="20"/>
        </w:rPr>
        <w:t>лов</w:t>
      </w:r>
      <w:r w:rsidR="006A7B7F" w:rsidRPr="00B66B7C">
        <w:rPr>
          <w:rFonts w:eastAsia="SARAH+TimesNewRomanPSMT"/>
          <w:w w:val="99"/>
          <w:sz w:val="20"/>
          <w:szCs w:val="20"/>
        </w:rPr>
        <w:t>ий</w:t>
      </w:r>
      <w:r>
        <w:rPr>
          <w:rFonts w:eastAsia="SARAH+TimesNewRomanPSMT"/>
          <w:w w:val="99"/>
          <w:sz w:val="20"/>
          <w:szCs w:val="20"/>
        </w:rPr>
        <w:t xml:space="preserve"> </w:t>
      </w:r>
      <w:r w:rsidR="006A7B7F" w:rsidRPr="00B66B7C">
        <w:rPr>
          <w:rFonts w:eastAsia="SARAH+TimesNewRomanPSMT"/>
          <w:spacing w:val="-2"/>
          <w:w w:val="99"/>
          <w:sz w:val="20"/>
          <w:szCs w:val="20"/>
        </w:rPr>
        <w:t>э</w:t>
      </w:r>
      <w:r w:rsidR="006A7B7F" w:rsidRPr="00B66B7C">
        <w:rPr>
          <w:rFonts w:eastAsia="SARAH+TimesNewRomanPSMT"/>
          <w:spacing w:val="-2"/>
          <w:sz w:val="20"/>
          <w:szCs w:val="20"/>
        </w:rPr>
        <w:t>ф</w:t>
      </w:r>
      <w:r w:rsidR="006A7B7F" w:rsidRPr="00B66B7C">
        <w:rPr>
          <w:rFonts w:eastAsia="SARAH+TimesNewRomanPSMT"/>
          <w:sz w:val="20"/>
          <w:szCs w:val="20"/>
        </w:rPr>
        <w:t>фе</w:t>
      </w:r>
      <w:r w:rsidR="006A7B7F" w:rsidRPr="00B66B7C">
        <w:rPr>
          <w:rFonts w:eastAsia="SARAH+TimesNewRomanPSMT"/>
          <w:spacing w:val="-1"/>
          <w:sz w:val="20"/>
          <w:szCs w:val="20"/>
        </w:rPr>
        <w:t>к</w:t>
      </w:r>
      <w:r w:rsidR="006A7B7F" w:rsidRPr="00B66B7C">
        <w:rPr>
          <w:rFonts w:eastAsia="SARAH+TimesNewRomanPSMT"/>
          <w:w w:val="99"/>
          <w:sz w:val="20"/>
          <w:szCs w:val="20"/>
        </w:rPr>
        <w:t>т</w:t>
      </w:r>
      <w:r w:rsidR="006A7B7F" w:rsidRPr="00B66B7C">
        <w:rPr>
          <w:rFonts w:eastAsia="SARAH+TimesNewRomanPSMT"/>
          <w:sz w:val="20"/>
          <w:szCs w:val="20"/>
        </w:rPr>
        <w:t>ивн</w:t>
      </w:r>
      <w:r w:rsidR="006A7B7F" w:rsidRPr="00B66B7C">
        <w:rPr>
          <w:rFonts w:eastAsia="SARAH+TimesNewRomanPSMT"/>
          <w:spacing w:val="4"/>
          <w:sz w:val="20"/>
          <w:szCs w:val="20"/>
        </w:rPr>
        <w:t>о</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z w:val="20"/>
          <w:szCs w:val="20"/>
        </w:rPr>
        <w:t>и</w:t>
      </w:r>
      <w:r>
        <w:rPr>
          <w:rFonts w:eastAsia="SARAH+TimesNewRomanPSMT"/>
          <w:sz w:val="20"/>
          <w:szCs w:val="20"/>
        </w:rPr>
        <w:t xml:space="preserve"> </w:t>
      </w:r>
      <w:r w:rsidR="006A7B7F" w:rsidRPr="00B66B7C">
        <w:rPr>
          <w:rFonts w:eastAsia="SARAH+TimesNewRomanPSMT"/>
          <w:spacing w:val="1"/>
          <w:sz w:val="20"/>
          <w:szCs w:val="20"/>
        </w:rPr>
        <w:t>ин</w:t>
      </w:r>
      <w:r w:rsidR="006A7B7F" w:rsidRPr="00B66B7C">
        <w:rPr>
          <w:rFonts w:eastAsia="SARAH+TimesNewRomanPSMT"/>
          <w:sz w:val="20"/>
          <w:szCs w:val="20"/>
        </w:rPr>
        <w:t>д</w:t>
      </w:r>
      <w:r w:rsidR="006A7B7F" w:rsidRPr="00B66B7C">
        <w:rPr>
          <w:rFonts w:eastAsia="SARAH+TimesNewRomanPSMT"/>
          <w:spacing w:val="2"/>
          <w:sz w:val="20"/>
          <w:szCs w:val="20"/>
        </w:rPr>
        <w:t>и</w:t>
      </w:r>
      <w:r w:rsidR="006A7B7F" w:rsidRPr="00B66B7C">
        <w:rPr>
          <w:rFonts w:eastAsia="SARAH+TimesNewRomanPSMT"/>
          <w:spacing w:val="-2"/>
          <w:sz w:val="20"/>
          <w:szCs w:val="20"/>
        </w:rPr>
        <w:t>в</w:t>
      </w:r>
      <w:r w:rsidR="006A7B7F" w:rsidRPr="00B66B7C">
        <w:rPr>
          <w:rFonts w:eastAsia="SARAH+TimesNewRomanPSMT"/>
          <w:sz w:val="20"/>
          <w:szCs w:val="20"/>
        </w:rPr>
        <w:t>и</w:t>
      </w:r>
      <w:r w:rsidR="006A7B7F" w:rsidRPr="00B66B7C">
        <w:rPr>
          <w:rFonts w:eastAsia="SARAH+TimesNewRomanPSMT"/>
          <w:spacing w:val="2"/>
          <w:sz w:val="20"/>
          <w:szCs w:val="20"/>
        </w:rPr>
        <w:t>д</w:t>
      </w:r>
      <w:r w:rsidR="006A7B7F" w:rsidRPr="00B66B7C">
        <w:rPr>
          <w:rFonts w:eastAsia="SARAH+TimesNewRomanPSMT"/>
          <w:spacing w:val="-8"/>
          <w:sz w:val="20"/>
          <w:szCs w:val="20"/>
        </w:rPr>
        <w:t>у</w:t>
      </w:r>
      <w:r w:rsidR="006A7B7F" w:rsidRPr="00B66B7C">
        <w:rPr>
          <w:rFonts w:eastAsia="SARAH+TimesNewRomanPSMT"/>
          <w:sz w:val="20"/>
          <w:szCs w:val="20"/>
        </w:rPr>
        <w:t>ал</w:t>
      </w:r>
      <w:r w:rsidR="006A7B7F" w:rsidRPr="00B66B7C">
        <w:rPr>
          <w:rFonts w:eastAsia="SARAH+TimesNewRomanPSMT"/>
          <w:spacing w:val="1"/>
          <w:w w:val="99"/>
          <w:sz w:val="20"/>
          <w:szCs w:val="20"/>
        </w:rPr>
        <w:t>ь</w:t>
      </w:r>
      <w:r w:rsidR="006A7B7F" w:rsidRPr="00B66B7C">
        <w:rPr>
          <w:rFonts w:eastAsia="SARAH+TimesNewRomanPSMT"/>
          <w:spacing w:val="1"/>
          <w:sz w:val="20"/>
          <w:szCs w:val="20"/>
        </w:rPr>
        <w:t>н</w:t>
      </w:r>
      <w:r w:rsidR="006A7B7F" w:rsidRPr="00B66B7C">
        <w:rPr>
          <w:rFonts w:eastAsia="SARAH+TimesNewRomanPSMT"/>
          <w:sz w:val="20"/>
          <w:szCs w:val="20"/>
        </w:rPr>
        <w:t>ой</w:t>
      </w:r>
      <w:r>
        <w:rPr>
          <w:rFonts w:eastAsia="SARAH+TimesNewRomanPSMT"/>
          <w:sz w:val="20"/>
          <w:szCs w:val="20"/>
        </w:rPr>
        <w:t xml:space="preserve"> </w:t>
      </w:r>
      <w:r w:rsidR="006A7B7F" w:rsidRPr="00B66B7C">
        <w:rPr>
          <w:rFonts w:eastAsia="SARAH+TimesNewRomanPSMT"/>
          <w:spacing w:val="-10"/>
          <w:sz w:val="20"/>
          <w:szCs w:val="20"/>
        </w:rPr>
        <w:t>к</w:t>
      </w:r>
      <w:r w:rsidR="006A7B7F" w:rsidRPr="00B66B7C">
        <w:rPr>
          <w:rFonts w:eastAsia="SARAH+TimesNewRomanPSMT"/>
          <w:sz w:val="20"/>
          <w:szCs w:val="20"/>
        </w:rPr>
        <w:t>орр</w:t>
      </w:r>
      <w:r w:rsidR="006A7B7F" w:rsidRPr="00B66B7C">
        <w:rPr>
          <w:rFonts w:eastAsia="SARAH+TimesNewRomanPSMT"/>
          <w:spacing w:val="-1"/>
          <w:sz w:val="20"/>
          <w:szCs w:val="20"/>
        </w:rPr>
        <w:t>е</w:t>
      </w:r>
      <w:r w:rsidR="006A7B7F" w:rsidRPr="00B66B7C">
        <w:rPr>
          <w:rFonts w:eastAsia="SARAH+TimesNewRomanPSMT"/>
          <w:sz w:val="20"/>
          <w:szCs w:val="20"/>
        </w:rPr>
        <w:t>кционной</w:t>
      </w:r>
      <w:r>
        <w:rPr>
          <w:rFonts w:eastAsia="SARAH+TimesNewRomanPSMT"/>
          <w:sz w:val="20"/>
          <w:szCs w:val="20"/>
        </w:rPr>
        <w:t xml:space="preserve"> </w:t>
      </w:r>
      <w:r w:rsidR="006A7B7F" w:rsidRPr="00B66B7C">
        <w:rPr>
          <w:rFonts w:eastAsia="SARAH+TimesNewRomanPSMT"/>
          <w:w w:val="99"/>
          <w:sz w:val="20"/>
          <w:szCs w:val="20"/>
        </w:rPr>
        <w:t>р</w:t>
      </w:r>
      <w:r w:rsidR="006A7B7F" w:rsidRPr="00B66B7C">
        <w:rPr>
          <w:rFonts w:eastAsia="SARAH+TimesNewRomanPSMT"/>
          <w:sz w:val="20"/>
          <w:szCs w:val="20"/>
        </w:rPr>
        <w:t>аб</w:t>
      </w:r>
      <w:r w:rsidR="006A7B7F" w:rsidRPr="00B66B7C">
        <w:rPr>
          <w:rFonts w:eastAsia="SARAH+TimesNewRomanPSMT"/>
          <w:spacing w:val="-2"/>
          <w:sz w:val="20"/>
          <w:szCs w:val="20"/>
        </w:rPr>
        <w:t>о</w:t>
      </w:r>
      <w:r w:rsidR="006A7B7F" w:rsidRPr="00B66B7C">
        <w:rPr>
          <w:rFonts w:eastAsia="SARAH+TimesNewRomanPSMT"/>
          <w:spacing w:val="-1"/>
          <w:sz w:val="20"/>
          <w:szCs w:val="20"/>
        </w:rPr>
        <w:t>т</w:t>
      </w:r>
      <w:r w:rsidR="006A7B7F" w:rsidRPr="00B66B7C">
        <w:rPr>
          <w:rFonts w:eastAsia="SARAH+TimesNewRomanPSMT"/>
          <w:sz w:val="20"/>
          <w:szCs w:val="20"/>
        </w:rPr>
        <w:t>ы, со</w:t>
      </w:r>
      <w:r w:rsidR="006A7B7F" w:rsidRPr="00B66B7C">
        <w:rPr>
          <w:rFonts w:eastAsia="SARAH+TimesNewRomanPSMT"/>
          <w:w w:val="99"/>
          <w:sz w:val="20"/>
          <w:szCs w:val="20"/>
        </w:rPr>
        <w:t>ц</w:t>
      </w:r>
      <w:r w:rsidR="006A7B7F" w:rsidRPr="00B66B7C">
        <w:rPr>
          <w:rFonts w:eastAsia="SARAH+TimesNewRomanPSMT"/>
          <w:spacing w:val="1"/>
          <w:w w:val="99"/>
          <w:sz w:val="20"/>
          <w:szCs w:val="20"/>
        </w:rPr>
        <w:t>и</w:t>
      </w:r>
      <w:r w:rsidR="006A7B7F" w:rsidRPr="00B66B7C">
        <w:rPr>
          <w:rFonts w:eastAsia="SARAH+TimesNewRomanPSMT"/>
          <w:spacing w:val="1"/>
          <w:sz w:val="20"/>
          <w:szCs w:val="20"/>
        </w:rPr>
        <w:t>а</w:t>
      </w:r>
      <w:r w:rsidR="006A7B7F" w:rsidRPr="00B66B7C">
        <w:rPr>
          <w:rFonts w:eastAsia="SARAH+TimesNewRomanPSMT"/>
          <w:w w:val="99"/>
          <w:sz w:val="20"/>
          <w:szCs w:val="20"/>
        </w:rPr>
        <w:t>л</w:t>
      </w:r>
      <w:r w:rsidR="006A7B7F" w:rsidRPr="00B66B7C">
        <w:rPr>
          <w:rFonts w:eastAsia="SARAH+TimesNewRomanPSMT"/>
          <w:spacing w:val="1"/>
          <w:sz w:val="20"/>
          <w:szCs w:val="20"/>
        </w:rPr>
        <w:t>ь</w:t>
      </w:r>
      <w:r w:rsidR="006A7B7F" w:rsidRPr="00B66B7C">
        <w:rPr>
          <w:rFonts w:eastAsia="SARAH+TimesNewRomanPSMT"/>
          <w:spacing w:val="1"/>
          <w:w w:val="99"/>
          <w:sz w:val="20"/>
          <w:szCs w:val="20"/>
        </w:rPr>
        <w:t>н</w:t>
      </w:r>
      <w:r w:rsidR="006A7B7F" w:rsidRPr="00B66B7C">
        <w:rPr>
          <w:rFonts w:eastAsia="SARAH+TimesNewRomanPSMT"/>
          <w:spacing w:val="-1"/>
          <w:sz w:val="20"/>
          <w:szCs w:val="20"/>
        </w:rPr>
        <w:t>о</w:t>
      </w:r>
      <w:r w:rsidR="006A7B7F" w:rsidRPr="00B66B7C">
        <w:rPr>
          <w:rFonts w:eastAsia="SARAH+TimesNewRomanPSMT"/>
          <w:w w:val="99"/>
          <w:sz w:val="20"/>
          <w:szCs w:val="20"/>
        </w:rPr>
        <w:t>й</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с</w:t>
      </w:r>
      <w:r w:rsidR="006A7B7F" w:rsidRPr="00B66B7C">
        <w:rPr>
          <w:rFonts w:eastAsia="SARAH+TimesNewRomanPSMT"/>
          <w:spacing w:val="-1"/>
          <w:w w:val="99"/>
          <w:sz w:val="20"/>
          <w:szCs w:val="20"/>
        </w:rPr>
        <w:t>и</w:t>
      </w:r>
      <w:r w:rsidR="006A7B7F" w:rsidRPr="00B66B7C">
        <w:rPr>
          <w:rFonts w:eastAsia="SARAH+TimesNewRomanPSMT"/>
          <w:spacing w:val="-10"/>
          <w:sz w:val="20"/>
          <w:szCs w:val="20"/>
        </w:rPr>
        <w:t>х</w:t>
      </w:r>
      <w:r w:rsidR="006A7B7F" w:rsidRPr="00B66B7C">
        <w:rPr>
          <w:rFonts w:eastAsia="SARAH+TimesNewRomanPSMT"/>
          <w:spacing w:val="-2"/>
          <w:sz w:val="20"/>
          <w:szCs w:val="20"/>
        </w:rPr>
        <w:t>о</w:t>
      </w:r>
      <w:r w:rsidR="006A7B7F" w:rsidRPr="00B66B7C">
        <w:rPr>
          <w:rFonts w:eastAsia="SARAH+TimesNewRomanPSMT"/>
          <w:sz w:val="20"/>
          <w:szCs w:val="20"/>
        </w:rPr>
        <w:t>ло</w:t>
      </w:r>
      <w:r w:rsidR="006A7B7F" w:rsidRPr="00B66B7C">
        <w:rPr>
          <w:rFonts w:eastAsia="SARAH+TimesNewRomanPSMT"/>
          <w:w w:val="99"/>
          <w:sz w:val="20"/>
          <w:szCs w:val="20"/>
        </w:rPr>
        <w:t>г</w:t>
      </w:r>
      <w:r w:rsidR="006A7B7F" w:rsidRPr="00B66B7C">
        <w:rPr>
          <w:rFonts w:eastAsia="SARAH+TimesNewRomanPSMT"/>
          <w:spacing w:val="-1"/>
          <w:w w:val="99"/>
          <w:sz w:val="20"/>
          <w:szCs w:val="20"/>
        </w:rPr>
        <w:t>и</w:t>
      </w:r>
      <w:r w:rsidR="006A7B7F" w:rsidRPr="00B66B7C">
        <w:rPr>
          <w:rFonts w:eastAsia="SARAH+TimesNewRomanPSMT"/>
          <w:spacing w:val="-1"/>
          <w:sz w:val="20"/>
          <w:szCs w:val="20"/>
        </w:rPr>
        <w:t>ч</w:t>
      </w:r>
      <w:r w:rsidR="006A7B7F" w:rsidRPr="00B66B7C">
        <w:rPr>
          <w:rFonts w:eastAsia="SARAH+TimesNewRomanPSMT"/>
          <w:spacing w:val="5"/>
          <w:sz w:val="20"/>
          <w:szCs w:val="20"/>
        </w:rPr>
        <w:t>е</w:t>
      </w:r>
      <w:r w:rsidR="006A7B7F" w:rsidRPr="00B66B7C">
        <w:rPr>
          <w:rFonts w:eastAsia="SARAH+TimesNewRomanPSMT"/>
          <w:sz w:val="20"/>
          <w:szCs w:val="20"/>
        </w:rPr>
        <w:t>с</w:t>
      </w:r>
      <w:r w:rsidR="006A7B7F" w:rsidRPr="00B66B7C">
        <w:rPr>
          <w:rFonts w:eastAsia="SARAH+TimesNewRomanPSMT"/>
          <w:spacing w:val="-10"/>
          <w:sz w:val="20"/>
          <w:szCs w:val="20"/>
        </w:rPr>
        <w:t>к</w:t>
      </w:r>
      <w:r w:rsidR="006A7B7F" w:rsidRPr="00B66B7C">
        <w:rPr>
          <w:rFonts w:eastAsia="SARAH+TimesNewRomanPSMT"/>
          <w:sz w:val="20"/>
          <w:szCs w:val="20"/>
        </w:rPr>
        <w:t>о</w:t>
      </w:r>
      <w:r w:rsidR="006A7B7F" w:rsidRPr="00B66B7C">
        <w:rPr>
          <w:rFonts w:eastAsia="SARAH+TimesNewRomanPSMT"/>
          <w:w w:val="99"/>
          <w:sz w:val="20"/>
          <w:szCs w:val="20"/>
        </w:rPr>
        <w:t>й</w:t>
      </w:r>
      <w:r>
        <w:rPr>
          <w:rFonts w:eastAsia="SARAH+TimesNewRomanPSMT"/>
          <w:w w:val="99"/>
          <w:sz w:val="20"/>
          <w:szCs w:val="20"/>
        </w:rPr>
        <w:t xml:space="preserve"> </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pacing w:val="-2"/>
          <w:sz w:val="20"/>
          <w:szCs w:val="20"/>
        </w:rPr>
        <w:t>е</w:t>
      </w:r>
      <w:r w:rsidR="006A7B7F" w:rsidRPr="00B66B7C">
        <w:rPr>
          <w:rFonts w:eastAsia="SARAH+TimesNewRomanPSMT"/>
          <w:sz w:val="20"/>
          <w:szCs w:val="20"/>
        </w:rPr>
        <w:t>да</w:t>
      </w:r>
      <w:r w:rsidR="006A7B7F" w:rsidRPr="00B66B7C">
        <w:rPr>
          <w:rFonts w:eastAsia="SARAH+TimesNewRomanPSMT"/>
          <w:spacing w:val="-5"/>
          <w:sz w:val="20"/>
          <w:szCs w:val="20"/>
        </w:rPr>
        <w:t>г</w:t>
      </w:r>
      <w:r w:rsidR="006A7B7F" w:rsidRPr="00B66B7C">
        <w:rPr>
          <w:rFonts w:eastAsia="SARAH+TimesNewRomanPSMT"/>
          <w:sz w:val="20"/>
          <w:szCs w:val="20"/>
        </w:rPr>
        <w:t>огич</w:t>
      </w:r>
      <w:r w:rsidR="006A7B7F" w:rsidRPr="00B66B7C">
        <w:rPr>
          <w:rFonts w:eastAsia="SARAH+TimesNewRomanPSMT"/>
          <w:spacing w:val="3"/>
          <w:sz w:val="20"/>
          <w:szCs w:val="20"/>
        </w:rPr>
        <w:t>е</w:t>
      </w:r>
      <w:r w:rsidR="006A7B7F" w:rsidRPr="00B66B7C">
        <w:rPr>
          <w:rFonts w:eastAsia="SARAH+TimesNewRomanPSMT"/>
          <w:sz w:val="20"/>
          <w:szCs w:val="20"/>
        </w:rPr>
        <w:t>с</w:t>
      </w:r>
      <w:r w:rsidR="006A7B7F" w:rsidRPr="00B66B7C">
        <w:rPr>
          <w:rFonts w:eastAsia="SARAH+TimesNewRomanPSMT"/>
          <w:spacing w:val="-10"/>
          <w:sz w:val="20"/>
          <w:szCs w:val="20"/>
        </w:rPr>
        <w:t>к</w:t>
      </w:r>
      <w:r w:rsidR="006A7B7F" w:rsidRPr="00B66B7C">
        <w:rPr>
          <w:rFonts w:eastAsia="SARAH+TimesNewRomanPSMT"/>
          <w:sz w:val="20"/>
          <w:szCs w:val="20"/>
        </w:rPr>
        <w:t>ой</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pacing w:val="-6"/>
          <w:sz w:val="20"/>
          <w:szCs w:val="20"/>
        </w:rPr>
        <w:t>о</w:t>
      </w:r>
      <w:r w:rsidR="006A7B7F" w:rsidRPr="00B66B7C">
        <w:rPr>
          <w:rFonts w:eastAsia="SARAH+TimesNewRomanPSMT"/>
          <w:sz w:val="20"/>
          <w:szCs w:val="20"/>
        </w:rPr>
        <w:t>ддерж</w:t>
      </w:r>
      <w:r w:rsidR="006A7B7F" w:rsidRPr="00B66B7C">
        <w:rPr>
          <w:rFonts w:eastAsia="SARAH+TimesNewRomanPSMT"/>
          <w:spacing w:val="-2"/>
          <w:sz w:val="20"/>
          <w:szCs w:val="20"/>
        </w:rPr>
        <w:t>к</w:t>
      </w:r>
      <w:r w:rsidR="006A7B7F" w:rsidRPr="00B66B7C">
        <w:rPr>
          <w:rFonts w:eastAsia="SARAH+TimesNewRomanPSMT"/>
          <w:spacing w:val="1"/>
          <w:sz w:val="20"/>
          <w:szCs w:val="20"/>
        </w:rPr>
        <w:t>и</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pacing w:val="-18"/>
          <w:w w:val="99"/>
          <w:sz w:val="20"/>
          <w:szCs w:val="20"/>
        </w:rPr>
        <w:t>т</w:t>
      </w:r>
      <w:r w:rsidR="006A7B7F" w:rsidRPr="00B66B7C">
        <w:rPr>
          <w:rFonts w:eastAsia="SARAH+TimesNewRomanPSMT"/>
          <w:sz w:val="20"/>
          <w:szCs w:val="20"/>
        </w:rPr>
        <w:t>.к.</w:t>
      </w:r>
      <w:r>
        <w:rPr>
          <w:rFonts w:eastAsia="SARAH+TimesNewRomanPSMT"/>
          <w:sz w:val="20"/>
          <w:szCs w:val="20"/>
        </w:rPr>
        <w:t xml:space="preserve"> </w:t>
      </w:r>
      <w:r w:rsidR="006A7B7F" w:rsidRPr="00B66B7C">
        <w:rPr>
          <w:rFonts w:eastAsia="SARAH+TimesNewRomanPSMT"/>
          <w:spacing w:val="5"/>
          <w:sz w:val="20"/>
          <w:szCs w:val="20"/>
        </w:rPr>
        <w:t>о</w:t>
      </w:r>
      <w:r w:rsidR="006A7B7F" w:rsidRPr="00B66B7C">
        <w:rPr>
          <w:rFonts w:eastAsia="SARAH+TimesNewRomanPSMT"/>
          <w:spacing w:val="-4"/>
          <w:sz w:val="20"/>
          <w:szCs w:val="20"/>
        </w:rPr>
        <w:t>су</w:t>
      </w:r>
      <w:r w:rsidR="006A7B7F" w:rsidRPr="00B66B7C">
        <w:rPr>
          <w:rFonts w:eastAsia="SARAH+TimesNewRomanPSMT"/>
          <w:w w:val="99"/>
          <w:sz w:val="20"/>
          <w:szCs w:val="20"/>
        </w:rPr>
        <w:t>щ</w:t>
      </w:r>
      <w:r w:rsidR="006A7B7F" w:rsidRPr="00B66B7C">
        <w:rPr>
          <w:rFonts w:eastAsia="SARAH+TimesNewRomanPSMT"/>
          <w:spacing w:val="6"/>
          <w:sz w:val="20"/>
          <w:szCs w:val="20"/>
        </w:rPr>
        <w:t>е</w:t>
      </w:r>
      <w:r w:rsidR="006A7B7F" w:rsidRPr="00B66B7C">
        <w:rPr>
          <w:rFonts w:eastAsia="SARAH+TimesNewRomanPSMT"/>
          <w:sz w:val="20"/>
          <w:szCs w:val="20"/>
        </w:rPr>
        <w:t>с</w:t>
      </w:r>
      <w:r w:rsidR="006A7B7F" w:rsidRPr="00B66B7C">
        <w:rPr>
          <w:rFonts w:eastAsia="SARAH+TimesNewRomanPSMT"/>
          <w:w w:val="99"/>
          <w:sz w:val="20"/>
          <w:szCs w:val="20"/>
        </w:rPr>
        <w:t>т</w:t>
      </w:r>
      <w:r w:rsidR="006A7B7F" w:rsidRPr="00B66B7C">
        <w:rPr>
          <w:rFonts w:eastAsia="SARAH+TimesNewRomanPSMT"/>
          <w:spacing w:val="-1"/>
          <w:sz w:val="20"/>
          <w:szCs w:val="20"/>
        </w:rPr>
        <w:t>в</w:t>
      </w:r>
      <w:r w:rsidR="006A7B7F" w:rsidRPr="00B66B7C">
        <w:rPr>
          <w:rFonts w:eastAsia="SARAH+TimesNewRomanPSMT"/>
          <w:sz w:val="20"/>
          <w:szCs w:val="20"/>
        </w:rPr>
        <w:t>ля</w:t>
      </w:r>
      <w:r w:rsidR="006A7B7F" w:rsidRPr="00B66B7C">
        <w:rPr>
          <w:rFonts w:eastAsia="SARAH+TimesNewRomanPSMT"/>
          <w:spacing w:val="-1"/>
          <w:sz w:val="20"/>
          <w:szCs w:val="20"/>
        </w:rPr>
        <w:t>е</w:t>
      </w:r>
      <w:r w:rsidR="006A7B7F" w:rsidRPr="00B66B7C">
        <w:rPr>
          <w:rFonts w:eastAsia="SARAH+TimesNewRomanPSMT"/>
          <w:spacing w:val="1"/>
          <w:w w:val="99"/>
          <w:sz w:val="20"/>
          <w:szCs w:val="20"/>
        </w:rPr>
        <w:t>т</w:t>
      </w:r>
      <w:r w:rsidR="006A7B7F" w:rsidRPr="00B66B7C">
        <w:rPr>
          <w:rFonts w:eastAsia="SARAH+TimesNewRomanPSMT"/>
          <w:sz w:val="20"/>
          <w:szCs w:val="20"/>
        </w:rPr>
        <w:t>ся</w:t>
      </w:r>
      <w:r>
        <w:rPr>
          <w:rFonts w:eastAsia="SARAH+TimesNewRomanPSMT"/>
          <w:sz w:val="20"/>
          <w:szCs w:val="20"/>
        </w:rPr>
        <w:t xml:space="preserve"> </w:t>
      </w:r>
      <w:r w:rsidR="006A7B7F" w:rsidRPr="00B66B7C">
        <w:rPr>
          <w:rFonts w:eastAsia="SARAH+TimesNewRomanPSMT"/>
          <w:spacing w:val="-10"/>
          <w:sz w:val="20"/>
          <w:szCs w:val="20"/>
        </w:rPr>
        <w:t>к</w:t>
      </w:r>
      <w:r w:rsidR="006A7B7F" w:rsidRPr="00B66B7C">
        <w:rPr>
          <w:rFonts w:eastAsia="SARAH+TimesNewRomanPSMT"/>
          <w:spacing w:val="-5"/>
          <w:sz w:val="20"/>
          <w:szCs w:val="20"/>
        </w:rPr>
        <w:t>о</w:t>
      </w:r>
      <w:r w:rsidR="006A7B7F" w:rsidRPr="00B66B7C">
        <w:rPr>
          <w:rFonts w:eastAsia="SARAH+TimesNewRomanPSMT"/>
          <w:sz w:val="20"/>
          <w:szCs w:val="20"/>
        </w:rPr>
        <w:t>м</w:t>
      </w:r>
      <w:r w:rsidR="006A7B7F" w:rsidRPr="00B66B7C">
        <w:rPr>
          <w:rFonts w:eastAsia="SARAH+TimesNewRomanPSMT"/>
          <w:w w:val="99"/>
          <w:sz w:val="20"/>
          <w:szCs w:val="20"/>
        </w:rPr>
        <w:t>пл</w:t>
      </w:r>
      <w:r w:rsidR="006A7B7F" w:rsidRPr="00B66B7C">
        <w:rPr>
          <w:rFonts w:eastAsia="SARAH+TimesNewRomanPSMT"/>
          <w:sz w:val="20"/>
          <w:szCs w:val="20"/>
        </w:rPr>
        <w:t>е</w:t>
      </w:r>
      <w:r w:rsidR="006A7B7F" w:rsidRPr="00B66B7C">
        <w:rPr>
          <w:rFonts w:eastAsia="SARAH+TimesNewRomanPSMT"/>
          <w:spacing w:val="-4"/>
          <w:sz w:val="20"/>
          <w:szCs w:val="20"/>
        </w:rPr>
        <w:t>к</w:t>
      </w:r>
      <w:r w:rsidR="006A7B7F" w:rsidRPr="00B66B7C">
        <w:rPr>
          <w:rFonts w:eastAsia="SARAH+TimesNewRomanPSMT"/>
          <w:sz w:val="20"/>
          <w:szCs w:val="20"/>
        </w:rPr>
        <w:t>с м</w:t>
      </w:r>
      <w:r w:rsidR="006A7B7F" w:rsidRPr="00B66B7C">
        <w:rPr>
          <w:rFonts w:eastAsia="SARAH+TimesNewRomanPSMT"/>
          <w:spacing w:val="-1"/>
          <w:sz w:val="20"/>
          <w:szCs w:val="20"/>
        </w:rPr>
        <w:t>е</w:t>
      </w:r>
      <w:r w:rsidR="006A7B7F" w:rsidRPr="00B66B7C">
        <w:rPr>
          <w:rFonts w:eastAsia="SARAH+TimesNewRomanPSMT"/>
          <w:sz w:val="20"/>
          <w:szCs w:val="20"/>
        </w:rPr>
        <w:t>ро</w:t>
      </w:r>
      <w:r w:rsidR="006A7B7F" w:rsidRPr="00B66B7C">
        <w:rPr>
          <w:rFonts w:eastAsia="SARAH+TimesNewRomanPSMT"/>
          <w:w w:val="99"/>
          <w:sz w:val="20"/>
          <w:szCs w:val="20"/>
        </w:rPr>
        <w:t>п</w:t>
      </w:r>
      <w:r w:rsidR="006A7B7F" w:rsidRPr="00B66B7C">
        <w:rPr>
          <w:rFonts w:eastAsia="SARAH+TimesNewRomanPSMT"/>
          <w:sz w:val="20"/>
          <w:szCs w:val="20"/>
        </w:rPr>
        <w:t>р</w:t>
      </w:r>
      <w:r w:rsidR="006A7B7F" w:rsidRPr="00B66B7C">
        <w:rPr>
          <w:rFonts w:eastAsia="SARAH+TimesNewRomanPSMT"/>
          <w:spacing w:val="1"/>
          <w:w w:val="99"/>
          <w:sz w:val="20"/>
          <w:szCs w:val="20"/>
        </w:rPr>
        <w:t>и</w:t>
      </w:r>
      <w:r w:rsidR="006A7B7F" w:rsidRPr="00B66B7C">
        <w:rPr>
          <w:rFonts w:eastAsia="SARAH+TimesNewRomanPSMT"/>
          <w:sz w:val="20"/>
          <w:szCs w:val="20"/>
        </w:rPr>
        <w:t>ят</w:t>
      </w:r>
      <w:r w:rsidR="006A7B7F" w:rsidRPr="00B66B7C">
        <w:rPr>
          <w:rFonts w:eastAsia="SARAH+TimesNewRomanPSMT"/>
          <w:w w:val="99"/>
          <w:sz w:val="20"/>
          <w:szCs w:val="20"/>
        </w:rPr>
        <w:t>и</w:t>
      </w:r>
      <w:r w:rsidR="006A7B7F" w:rsidRPr="00B66B7C">
        <w:rPr>
          <w:rFonts w:eastAsia="SARAH+TimesNewRomanPSMT"/>
          <w:spacing w:val="1"/>
          <w:w w:val="99"/>
          <w:sz w:val="20"/>
          <w:szCs w:val="20"/>
        </w:rPr>
        <w:t>й</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pacing w:val="-2"/>
          <w:sz w:val="20"/>
          <w:szCs w:val="20"/>
        </w:rPr>
        <w:t>а</w:t>
      </w:r>
      <w:r w:rsidR="006A7B7F" w:rsidRPr="00B66B7C">
        <w:rPr>
          <w:rFonts w:eastAsia="SARAH+TimesNewRomanPSMT"/>
          <w:w w:val="99"/>
          <w:sz w:val="20"/>
          <w:szCs w:val="20"/>
        </w:rPr>
        <w:t>п</w:t>
      </w:r>
      <w:r w:rsidR="006A7B7F" w:rsidRPr="00B66B7C">
        <w:rPr>
          <w:rFonts w:eastAsia="SARAH+TimesNewRomanPSMT"/>
          <w:sz w:val="20"/>
          <w:szCs w:val="20"/>
        </w:rPr>
        <w:t>ра</w:t>
      </w:r>
      <w:r w:rsidR="006A7B7F" w:rsidRPr="00B66B7C">
        <w:rPr>
          <w:rFonts w:eastAsia="SARAH+TimesNewRomanPSMT"/>
          <w:spacing w:val="-2"/>
          <w:sz w:val="20"/>
          <w:szCs w:val="20"/>
        </w:rPr>
        <w:t>в</w:t>
      </w:r>
      <w:r w:rsidR="006A7B7F" w:rsidRPr="00B66B7C">
        <w:rPr>
          <w:rFonts w:eastAsia="SARAH+TimesNewRomanPSMT"/>
          <w:sz w:val="20"/>
          <w:szCs w:val="20"/>
        </w:rPr>
        <w:t>л</w:t>
      </w:r>
      <w:r w:rsidR="006A7B7F" w:rsidRPr="00B66B7C">
        <w:rPr>
          <w:rFonts w:eastAsia="SARAH+TimesNewRomanPSMT"/>
          <w:spacing w:val="-2"/>
          <w:sz w:val="20"/>
          <w:szCs w:val="20"/>
        </w:rPr>
        <w:t>е</w:t>
      </w:r>
      <w:r w:rsidR="006A7B7F" w:rsidRPr="00B66B7C">
        <w:rPr>
          <w:rFonts w:eastAsia="SARAH+TimesNewRomanPSMT"/>
          <w:spacing w:val="1"/>
          <w:w w:val="99"/>
          <w:sz w:val="20"/>
          <w:szCs w:val="20"/>
        </w:rPr>
        <w:t>нн</w:t>
      </w:r>
      <w:r w:rsidR="006A7B7F" w:rsidRPr="00B66B7C">
        <w:rPr>
          <w:rFonts w:eastAsia="SARAH+TimesNewRomanPSMT"/>
          <w:spacing w:val="-2"/>
          <w:sz w:val="20"/>
          <w:szCs w:val="20"/>
        </w:rPr>
        <w:t>ы</w:t>
      </w:r>
      <w:r w:rsidR="006A7B7F" w:rsidRPr="00B66B7C">
        <w:rPr>
          <w:rFonts w:eastAsia="SARAH+TimesNewRomanPSMT"/>
          <w:sz w:val="20"/>
          <w:szCs w:val="20"/>
        </w:rPr>
        <w:t>х</w:t>
      </w:r>
      <w:r>
        <w:rPr>
          <w:rFonts w:eastAsia="SARAH+TimesNewRomanPSMT"/>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pacing w:val="1"/>
          <w:sz w:val="20"/>
          <w:szCs w:val="20"/>
        </w:rPr>
        <w:t>а</w:t>
      </w:r>
      <w:r>
        <w:rPr>
          <w:rFonts w:eastAsia="SARAH+TimesNewRomanPSMT"/>
          <w:spacing w:val="1"/>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ра</w:t>
      </w:r>
      <w:r w:rsidR="006A7B7F" w:rsidRPr="00B66B7C">
        <w:rPr>
          <w:rFonts w:eastAsia="SARAH+TimesNewRomanPSMT"/>
          <w:spacing w:val="-3"/>
          <w:sz w:val="20"/>
          <w:szCs w:val="20"/>
        </w:rPr>
        <w:t>в</w:t>
      </w:r>
      <w:r w:rsidR="006A7B7F" w:rsidRPr="00B66B7C">
        <w:rPr>
          <w:rFonts w:eastAsia="SARAH+TimesNewRomanPSMT"/>
          <w:sz w:val="20"/>
          <w:szCs w:val="20"/>
        </w:rPr>
        <w:t>о</w:t>
      </w:r>
      <w:r w:rsidR="006A7B7F" w:rsidRPr="00B66B7C">
        <w:rPr>
          <w:rFonts w:eastAsia="SARAH+TimesNewRomanPSMT"/>
          <w:spacing w:val="-3"/>
          <w:sz w:val="20"/>
          <w:szCs w:val="20"/>
        </w:rPr>
        <w:t>в</w:t>
      </w:r>
      <w:r w:rsidR="006A7B7F" w:rsidRPr="00B66B7C">
        <w:rPr>
          <w:rFonts w:eastAsia="SARAH+TimesNewRomanPSMT"/>
          <w:spacing w:val="2"/>
          <w:sz w:val="20"/>
          <w:szCs w:val="20"/>
        </w:rPr>
        <w:t>о</w:t>
      </w:r>
      <w:r w:rsidR="006A7B7F" w:rsidRPr="00B66B7C">
        <w:rPr>
          <w:rFonts w:eastAsia="SARAH+TimesNewRomanPSMT"/>
          <w:sz w:val="20"/>
          <w:szCs w:val="20"/>
        </w:rPr>
        <w:t>е</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р</w:t>
      </w:r>
      <w:r w:rsidR="006A7B7F" w:rsidRPr="00B66B7C">
        <w:rPr>
          <w:rFonts w:eastAsia="SARAH+TimesNewRomanPSMT"/>
          <w:spacing w:val="7"/>
          <w:sz w:val="20"/>
          <w:szCs w:val="20"/>
        </w:rPr>
        <w:t>о</w:t>
      </w:r>
      <w:r w:rsidR="006A7B7F" w:rsidRPr="00B66B7C">
        <w:rPr>
          <w:rFonts w:eastAsia="SARAH+TimesNewRomanPSMT"/>
          <w:sz w:val="20"/>
          <w:szCs w:val="20"/>
        </w:rPr>
        <w:t>с</w:t>
      </w:r>
      <w:r w:rsidR="006A7B7F" w:rsidRPr="00B66B7C">
        <w:rPr>
          <w:rFonts w:eastAsia="SARAH+TimesNewRomanPSMT"/>
          <w:spacing w:val="-2"/>
          <w:sz w:val="20"/>
          <w:szCs w:val="20"/>
        </w:rPr>
        <w:t>в</w:t>
      </w:r>
      <w:r w:rsidR="006A7B7F" w:rsidRPr="00B66B7C">
        <w:rPr>
          <w:rFonts w:eastAsia="SARAH+TimesNewRomanPSMT"/>
          <w:spacing w:val="-1"/>
          <w:sz w:val="20"/>
          <w:szCs w:val="20"/>
        </w:rPr>
        <w:t>е</w:t>
      </w:r>
      <w:r w:rsidR="006A7B7F" w:rsidRPr="00B66B7C">
        <w:rPr>
          <w:rFonts w:eastAsia="SARAH+TimesNewRomanPSMT"/>
          <w:spacing w:val="1"/>
          <w:w w:val="99"/>
          <w:sz w:val="20"/>
          <w:szCs w:val="20"/>
        </w:rPr>
        <w:t>щ</w:t>
      </w:r>
      <w:r w:rsidR="006A7B7F" w:rsidRPr="00B66B7C">
        <w:rPr>
          <w:rFonts w:eastAsia="SARAH+TimesNewRomanPSMT"/>
          <w:sz w:val="20"/>
          <w:szCs w:val="20"/>
        </w:rPr>
        <w:t>ен</w:t>
      </w:r>
      <w:r w:rsidR="006A7B7F" w:rsidRPr="00B66B7C">
        <w:rPr>
          <w:rFonts w:eastAsia="SARAH+TimesNewRomanPSMT"/>
          <w:spacing w:val="1"/>
          <w:sz w:val="20"/>
          <w:szCs w:val="20"/>
        </w:rPr>
        <w:t>и</w:t>
      </w:r>
      <w:r w:rsidR="006A7B7F" w:rsidRPr="00B66B7C">
        <w:rPr>
          <w:rFonts w:eastAsia="SARAH+TimesNewRomanPSMT"/>
          <w:sz w:val="20"/>
          <w:szCs w:val="20"/>
        </w:rPr>
        <w:t>е</w:t>
      </w:r>
      <w:r>
        <w:rPr>
          <w:rFonts w:eastAsia="SARAH+TimesNewRomanPSMT"/>
          <w:sz w:val="20"/>
          <w:szCs w:val="20"/>
        </w:rPr>
        <w:t xml:space="preserve"> </w:t>
      </w:r>
      <w:r w:rsidR="006A7B7F" w:rsidRPr="00B66B7C">
        <w:rPr>
          <w:rFonts w:eastAsia="SARAH+TimesNewRomanPSMT"/>
          <w:spacing w:val="-4"/>
          <w:sz w:val="20"/>
          <w:szCs w:val="20"/>
        </w:rPr>
        <w:t>у</w:t>
      </w:r>
      <w:r w:rsidR="006A7B7F" w:rsidRPr="00B66B7C">
        <w:rPr>
          <w:rFonts w:eastAsia="SARAH+TimesNewRomanPSMT"/>
          <w:spacing w:val="1"/>
          <w:sz w:val="20"/>
          <w:szCs w:val="20"/>
        </w:rPr>
        <w:t>ч</w:t>
      </w:r>
      <w:r w:rsidR="006A7B7F" w:rsidRPr="00B66B7C">
        <w:rPr>
          <w:rFonts w:eastAsia="SARAH+TimesNewRomanPSMT"/>
          <w:sz w:val="20"/>
          <w:szCs w:val="20"/>
        </w:rPr>
        <w:t>а</w:t>
      </w:r>
      <w:r w:rsidR="006A7B7F" w:rsidRPr="00B66B7C">
        <w:rPr>
          <w:rFonts w:eastAsia="SARAH+TimesNewRomanPSMT"/>
          <w:w w:val="99"/>
          <w:sz w:val="20"/>
          <w:szCs w:val="20"/>
        </w:rPr>
        <w:t>щ</w:t>
      </w:r>
      <w:r w:rsidR="006A7B7F" w:rsidRPr="00B66B7C">
        <w:rPr>
          <w:rFonts w:eastAsia="SARAH+TimesNewRomanPSMT"/>
          <w:sz w:val="20"/>
          <w:szCs w:val="20"/>
        </w:rPr>
        <w:t>и</w:t>
      </w:r>
      <w:r w:rsidR="006A7B7F" w:rsidRPr="00B66B7C">
        <w:rPr>
          <w:rFonts w:eastAsia="SARAH+TimesNewRomanPSMT"/>
          <w:spacing w:val="-3"/>
          <w:sz w:val="20"/>
          <w:szCs w:val="20"/>
        </w:rPr>
        <w:t>х</w:t>
      </w:r>
      <w:r w:rsidR="006A7B7F" w:rsidRPr="00B66B7C">
        <w:rPr>
          <w:rFonts w:eastAsia="SARAH+TimesNewRomanPSMT"/>
          <w:spacing w:val="-1"/>
          <w:sz w:val="20"/>
          <w:szCs w:val="20"/>
        </w:rPr>
        <w:t>с</w:t>
      </w:r>
      <w:r w:rsidR="006A7B7F" w:rsidRPr="00B66B7C">
        <w:rPr>
          <w:rFonts w:eastAsia="SARAH+TimesNewRomanPSMT"/>
          <w:sz w:val="20"/>
          <w:szCs w:val="20"/>
        </w:rPr>
        <w:t>я,</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ро</w:t>
      </w:r>
      <w:r w:rsidR="006A7B7F" w:rsidRPr="00B66B7C">
        <w:rPr>
          <w:rFonts w:eastAsia="SARAH+TimesNewRomanPSMT"/>
          <w:spacing w:val="-1"/>
          <w:sz w:val="20"/>
          <w:szCs w:val="20"/>
        </w:rPr>
        <w:t>в</w:t>
      </w:r>
      <w:r w:rsidR="006A7B7F" w:rsidRPr="00B66B7C">
        <w:rPr>
          <w:rFonts w:eastAsia="SARAH+TimesNewRomanPSMT"/>
          <w:spacing w:val="-4"/>
          <w:sz w:val="20"/>
          <w:szCs w:val="20"/>
        </w:rPr>
        <w:t>е</w:t>
      </w:r>
      <w:r w:rsidR="006A7B7F" w:rsidRPr="00B66B7C">
        <w:rPr>
          <w:rFonts w:eastAsia="SARAH+TimesNewRomanPSMT"/>
          <w:sz w:val="20"/>
          <w:szCs w:val="20"/>
        </w:rPr>
        <w:t>ден</w:t>
      </w:r>
      <w:r w:rsidR="006A7B7F" w:rsidRPr="00B66B7C">
        <w:rPr>
          <w:rFonts w:eastAsia="SARAH+TimesNewRomanPSMT"/>
          <w:spacing w:val="1"/>
          <w:sz w:val="20"/>
          <w:szCs w:val="20"/>
        </w:rPr>
        <w:t>и</w:t>
      </w:r>
      <w:r w:rsidR="006A7B7F" w:rsidRPr="00B66B7C">
        <w:rPr>
          <w:rFonts w:eastAsia="SARAH+TimesNewRomanPSMT"/>
          <w:sz w:val="20"/>
          <w:szCs w:val="20"/>
        </w:rPr>
        <w:t>и</w:t>
      </w:r>
      <w:r>
        <w:rPr>
          <w:rFonts w:eastAsia="SARAH+TimesNewRomanPSMT"/>
          <w:sz w:val="20"/>
          <w:szCs w:val="20"/>
        </w:rPr>
        <w:t xml:space="preserve"> </w:t>
      </w:r>
      <w:r w:rsidR="006A7B7F" w:rsidRPr="00B66B7C">
        <w:rPr>
          <w:rFonts w:eastAsia="SARAH+TimesNewRomanPSMT"/>
          <w:spacing w:val="1"/>
          <w:sz w:val="20"/>
          <w:szCs w:val="20"/>
        </w:rPr>
        <w:t>п</w:t>
      </w:r>
      <w:r w:rsidR="006A7B7F" w:rsidRPr="00B66B7C">
        <w:rPr>
          <w:rFonts w:eastAsia="SARAH+TimesNewRomanPSMT"/>
          <w:sz w:val="20"/>
          <w:szCs w:val="20"/>
        </w:rPr>
        <w:t>рограм</w:t>
      </w:r>
      <w:r w:rsidR="006A7B7F" w:rsidRPr="00B66B7C">
        <w:rPr>
          <w:rFonts w:eastAsia="SARAH+TimesNewRomanPSMT"/>
          <w:spacing w:val="-1"/>
          <w:sz w:val="20"/>
          <w:szCs w:val="20"/>
        </w:rPr>
        <w:t>м</w:t>
      </w:r>
      <w:r w:rsidR="006A7B7F" w:rsidRPr="00B66B7C">
        <w:rPr>
          <w:rFonts w:eastAsia="SARAH+TimesNewRomanPSMT"/>
          <w:spacing w:val="1"/>
          <w:w w:val="99"/>
          <w:sz w:val="20"/>
          <w:szCs w:val="20"/>
        </w:rPr>
        <w:t>н</w:t>
      </w:r>
      <w:r w:rsidR="006A7B7F" w:rsidRPr="00B66B7C">
        <w:rPr>
          <w:rFonts w:eastAsia="SARAH+TimesNewRomanPSMT"/>
          <w:spacing w:val="-2"/>
          <w:sz w:val="20"/>
          <w:szCs w:val="20"/>
        </w:rPr>
        <w:t>ы</w:t>
      </w:r>
      <w:r w:rsidR="006A7B7F" w:rsidRPr="00B66B7C">
        <w:rPr>
          <w:rFonts w:eastAsia="SARAH+TimesNewRomanPSMT"/>
          <w:sz w:val="20"/>
          <w:szCs w:val="20"/>
        </w:rPr>
        <w:t>х м</w:t>
      </w:r>
      <w:r w:rsidR="006A7B7F" w:rsidRPr="00B66B7C">
        <w:rPr>
          <w:rFonts w:eastAsia="SARAH+TimesNewRomanPSMT"/>
          <w:spacing w:val="-1"/>
          <w:sz w:val="20"/>
          <w:szCs w:val="20"/>
        </w:rPr>
        <w:t>е</w:t>
      </w:r>
      <w:r w:rsidR="006A7B7F" w:rsidRPr="00B66B7C">
        <w:rPr>
          <w:rFonts w:eastAsia="SARAH+TimesNewRomanPSMT"/>
          <w:sz w:val="20"/>
          <w:szCs w:val="20"/>
        </w:rPr>
        <w:t>ро</w:t>
      </w:r>
      <w:r w:rsidR="006A7B7F" w:rsidRPr="00B66B7C">
        <w:rPr>
          <w:rFonts w:eastAsia="SARAH+TimesNewRomanPSMT"/>
          <w:w w:val="99"/>
          <w:sz w:val="20"/>
          <w:szCs w:val="20"/>
        </w:rPr>
        <w:t>п</w:t>
      </w:r>
      <w:r w:rsidR="006A7B7F" w:rsidRPr="00B66B7C">
        <w:rPr>
          <w:rFonts w:eastAsia="SARAH+TimesNewRomanPSMT"/>
          <w:sz w:val="20"/>
          <w:szCs w:val="20"/>
        </w:rPr>
        <w:t>р</w:t>
      </w:r>
      <w:r w:rsidR="006A7B7F" w:rsidRPr="00B66B7C">
        <w:rPr>
          <w:rFonts w:eastAsia="SARAH+TimesNewRomanPSMT"/>
          <w:spacing w:val="1"/>
          <w:w w:val="99"/>
          <w:sz w:val="20"/>
          <w:szCs w:val="20"/>
        </w:rPr>
        <w:t>и</w:t>
      </w:r>
      <w:r w:rsidR="006A7B7F" w:rsidRPr="00B66B7C">
        <w:rPr>
          <w:rFonts w:eastAsia="SARAH+TimesNewRomanPSMT"/>
          <w:sz w:val="20"/>
          <w:szCs w:val="20"/>
        </w:rPr>
        <w:t>ят</w:t>
      </w:r>
      <w:r w:rsidR="006A7B7F" w:rsidRPr="00B66B7C">
        <w:rPr>
          <w:rFonts w:eastAsia="SARAH+TimesNewRomanPSMT"/>
          <w:w w:val="99"/>
          <w:sz w:val="20"/>
          <w:szCs w:val="20"/>
        </w:rPr>
        <w:t>ий</w:t>
      </w:r>
      <w:r>
        <w:rPr>
          <w:rFonts w:eastAsia="SARAH+TimesNewRomanPSMT"/>
          <w:w w:val="99"/>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z w:val="20"/>
          <w:szCs w:val="20"/>
        </w:rPr>
        <w:t>о</w:t>
      </w:r>
      <w:r>
        <w:rPr>
          <w:rFonts w:eastAsia="SARAH+TimesNewRomanPSMT"/>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z w:val="20"/>
          <w:szCs w:val="20"/>
        </w:rPr>
        <w:t>р</w:t>
      </w:r>
      <w:r w:rsidR="006A7B7F" w:rsidRPr="00B66B7C">
        <w:rPr>
          <w:rFonts w:eastAsia="SARAH+TimesNewRomanPSMT"/>
          <w:spacing w:val="-2"/>
          <w:sz w:val="20"/>
          <w:szCs w:val="20"/>
        </w:rPr>
        <w:t>а</w:t>
      </w:r>
      <w:r w:rsidR="006A7B7F" w:rsidRPr="00B66B7C">
        <w:rPr>
          <w:rFonts w:eastAsia="SARAH+TimesNewRomanPSMT"/>
          <w:spacing w:val="-3"/>
          <w:sz w:val="20"/>
          <w:szCs w:val="20"/>
        </w:rPr>
        <w:t>в</w:t>
      </w:r>
      <w:r w:rsidR="006A7B7F" w:rsidRPr="00B66B7C">
        <w:rPr>
          <w:rFonts w:eastAsia="SARAH+TimesNewRomanPSMT"/>
          <w:spacing w:val="-1"/>
          <w:sz w:val="20"/>
          <w:szCs w:val="20"/>
        </w:rPr>
        <w:t>с</w:t>
      </w:r>
      <w:r w:rsidR="006A7B7F" w:rsidRPr="00B66B7C">
        <w:rPr>
          <w:rFonts w:eastAsia="SARAH+TimesNewRomanPSMT"/>
          <w:sz w:val="20"/>
          <w:szCs w:val="20"/>
        </w:rPr>
        <w:t>тве</w:t>
      </w:r>
      <w:r w:rsidR="006A7B7F" w:rsidRPr="00B66B7C">
        <w:rPr>
          <w:rFonts w:eastAsia="SARAH+TimesNewRomanPSMT"/>
          <w:w w:val="99"/>
          <w:sz w:val="20"/>
          <w:szCs w:val="20"/>
        </w:rPr>
        <w:t>н</w:t>
      </w:r>
      <w:r w:rsidR="006A7B7F" w:rsidRPr="00B66B7C">
        <w:rPr>
          <w:rFonts w:eastAsia="SARAH+TimesNewRomanPSMT"/>
          <w:spacing w:val="1"/>
          <w:w w:val="99"/>
          <w:sz w:val="20"/>
          <w:szCs w:val="20"/>
        </w:rPr>
        <w:t>н</w:t>
      </w:r>
      <w:r w:rsidR="006A7B7F" w:rsidRPr="00B66B7C">
        <w:rPr>
          <w:rFonts w:eastAsia="SARAH+TimesNewRomanPSMT"/>
          <w:spacing w:val="-4"/>
          <w:sz w:val="20"/>
          <w:szCs w:val="20"/>
        </w:rPr>
        <w:t>о</w:t>
      </w:r>
      <w:r w:rsidR="006A7B7F" w:rsidRPr="00B66B7C">
        <w:rPr>
          <w:rFonts w:eastAsia="SARAH+TimesNewRomanPSMT"/>
          <w:spacing w:val="1"/>
          <w:sz w:val="20"/>
          <w:szCs w:val="20"/>
        </w:rPr>
        <w:t>м</w:t>
      </w:r>
      <w:r w:rsidR="006A7B7F" w:rsidRPr="00B66B7C">
        <w:rPr>
          <w:rFonts w:eastAsia="SARAH+TimesNewRomanPSMT"/>
          <w:sz w:val="20"/>
          <w:szCs w:val="20"/>
        </w:rPr>
        <w:t>у</w:t>
      </w:r>
      <w:r>
        <w:rPr>
          <w:rFonts w:eastAsia="SARAH+TimesNewRomanPSMT"/>
          <w:sz w:val="20"/>
          <w:szCs w:val="20"/>
        </w:rPr>
        <w:t xml:space="preserve"> </w:t>
      </w:r>
      <w:r w:rsidR="006A7B7F" w:rsidRPr="00B66B7C">
        <w:rPr>
          <w:rFonts w:eastAsia="SARAH+TimesNewRomanPSMT"/>
          <w:sz w:val="20"/>
          <w:szCs w:val="20"/>
        </w:rPr>
        <w:t>в</w:t>
      </w:r>
      <w:r w:rsidR="006A7B7F" w:rsidRPr="00B66B7C">
        <w:rPr>
          <w:rFonts w:eastAsia="SARAH+TimesNewRomanPSMT"/>
          <w:spacing w:val="4"/>
          <w:w w:val="99"/>
          <w:sz w:val="20"/>
          <w:szCs w:val="20"/>
        </w:rPr>
        <w:t>о</w:t>
      </w:r>
      <w:r w:rsidR="006A7B7F" w:rsidRPr="00B66B7C">
        <w:rPr>
          <w:rFonts w:eastAsia="SARAH+TimesNewRomanPSMT"/>
          <w:sz w:val="20"/>
          <w:szCs w:val="20"/>
        </w:rPr>
        <w:t>сп</w:t>
      </w:r>
      <w:r w:rsidR="006A7B7F" w:rsidRPr="00B66B7C">
        <w:rPr>
          <w:rFonts w:eastAsia="SARAH+TimesNewRomanPSMT"/>
          <w:spacing w:val="1"/>
          <w:sz w:val="20"/>
          <w:szCs w:val="20"/>
        </w:rPr>
        <w:t>и</w:t>
      </w:r>
      <w:r w:rsidR="006A7B7F" w:rsidRPr="00B66B7C">
        <w:rPr>
          <w:rFonts w:eastAsia="SARAH+TimesNewRomanPSMT"/>
          <w:spacing w:val="3"/>
          <w:w w:val="99"/>
          <w:sz w:val="20"/>
          <w:szCs w:val="20"/>
        </w:rPr>
        <w:t>т</w:t>
      </w:r>
      <w:r w:rsidR="006A7B7F" w:rsidRPr="00B66B7C">
        <w:rPr>
          <w:rFonts w:eastAsia="SARAH+TimesNewRomanPSMT"/>
          <w:sz w:val="20"/>
          <w:szCs w:val="20"/>
        </w:rPr>
        <w:t>а</w:t>
      </w:r>
      <w:r w:rsidR="006A7B7F" w:rsidRPr="00B66B7C">
        <w:rPr>
          <w:rFonts w:eastAsia="SARAH+TimesNewRomanPSMT"/>
          <w:spacing w:val="1"/>
          <w:sz w:val="20"/>
          <w:szCs w:val="20"/>
        </w:rPr>
        <w:t>ни</w:t>
      </w:r>
      <w:r w:rsidR="006A7B7F" w:rsidRPr="00B66B7C">
        <w:rPr>
          <w:rFonts w:eastAsia="SARAH+TimesNewRomanPSMT"/>
          <w:w w:val="99"/>
          <w:sz w:val="20"/>
          <w:szCs w:val="20"/>
        </w:rPr>
        <w:t>ю</w:t>
      </w:r>
      <w:r w:rsidR="006A7B7F" w:rsidRPr="00B66B7C">
        <w:rPr>
          <w:rFonts w:eastAsia="SARAH+TimesNewRomanPSMT"/>
          <w:sz w:val="20"/>
          <w:szCs w:val="20"/>
        </w:rPr>
        <w:t>,</w:t>
      </w:r>
      <w:r>
        <w:rPr>
          <w:rFonts w:eastAsia="SARAH+TimesNewRomanPSMT"/>
          <w:sz w:val="20"/>
          <w:szCs w:val="20"/>
        </w:rPr>
        <w:t xml:space="preserve"> </w:t>
      </w:r>
      <w:r w:rsidR="006A7B7F" w:rsidRPr="00B66B7C">
        <w:rPr>
          <w:rFonts w:eastAsia="SARAH+TimesNewRomanPSMT"/>
          <w:spacing w:val="-1"/>
          <w:sz w:val="20"/>
          <w:szCs w:val="20"/>
        </w:rPr>
        <w:t>о</w:t>
      </w:r>
      <w:r w:rsidR="006A7B7F" w:rsidRPr="00B66B7C">
        <w:rPr>
          <w:rFonts w:eastAsia="SARAH+TimesNewRomanPSMT"/>
          <w:spacing w:val="-5"/>
          <w:sz w:val="20"/>
          <w:szCs w:val="20"/>
        </w:rPr>
        <w:t>б</w:t>
      </w:r>
      <w:r w:rsidR="006A7B7F" w:rsidRPr="00B66B7C">
        <w:rPr>
          <w:rFonts w:eastAsia="SARAH+TimesNewRomanPSMT"/>
          <w:sz w:val="20"/>
          <w:szCs w:val="20"/>
        </w:rPr>
        <w:t>ъ</w:t>
      </w:r>
      <w:r w:rsidR="006A7B7F" w:rsidRPr="00B66B7C">
        <w:rPr>
          <w:rFonts w:eastAsia="SARAH+TimesNewRomanPSMT"/>
          <w:spacing w:val="-2"/>
          <w:sz w:val="20"/>
          <w:szCs w:val="20"/>
        </w:rPr>
        <w:t>е</w:t>
      </w:r>
      <w:r w:rsidR="006A7B7F" w:rsidRPr="00B66B7C">
        <w:rPr>
          <w:rFonts w:eastAsia="SARAH+TimesNewRomanPSMT"/>
          <w:sz w:val="20"/>
          <w:szCs w:val="20"/>
        </w:rPr>
        <w:t>дине</w:t>
      </w:r>
      <w:r w:rsidR="006A7B7F" w:rsidRPr="00B66B7C">
        <w:rPr>
          <w:rFonts w:eastAsia="SARAH+TimesNewRomanPSMT"/>
          <w:spacing w:val="-1"/>
          <w:sz w:val="20"/>
          <w:szCs w:val="20"/>
        </w:rPr>
        <w:t>н</w:t>
      </w:r>
      <w:r w:rsidR="006A7B7F" w:rsidRPr="00B66B7C">
        <w:rPr>
          <w:rFonts w:eastAsia="SARAH+TimesNewRomanPSMT"/>
          <w:sz w:val="20"/>
          <w:szCs w:val="20"/>
        </w:rPr>
        <w:t>ии</w:t>
      </w:r>
      <w:r>
        <w:rPr>
          <w:rFonts w:eastAsia="SARAH+TimesNewRomanPSMT"/>
          <w:sz w:val="20"/>
          <w:szCs w:val="20"/>
        </w:rPr>
        <w:t xml:space="preserve"> </w:t>
      </w:r>
      <w:r w:rsidR="006A7B7F" w:rsidRPr="00B66B7C">
        <w:rPr>
          <w:rFonts w:eastAsia="SARAH+TimesNewRomanPSMT"/>
          <w:spacing w:val="-6"/>
          <w:sz w:val="20"/>
          <w:szCs w:val="20"/>
        </w:rPr>
        <w:t>у</w:t>
      </w:r>
      <w:r w:rsidR="006A7B7F" w:rsidRPr="00B66B7C">
        <w:rPr>
          <w:rFonts w:eastAsia="SARAH+TimesNewRomanPSMT"/>
          <w:sz w:val="20"/>
          <w:szCs w:val="20"/>
        </w:rPr>
        <w:t>с</w:t>
      </w:r>
      <w:r w:rsidR="006A7B7F" w:rsidRPr="00B66B7C">
        <w:rPr>
          <w:rFonts w:eastAsia="SARAH+TimesNewRomanPSMT"/>
          <w:spacing w:val="1"/>
          <w:sz w:val="20"/>
          <w:szCs w:val="20"/>
        </w:rPr>
        <w:t>и</w:t>
      </w:r>
      <w:r w:rsidR="006A7B7F" w:rsidRPr="00B66B7C">
        <w:rPr>
          <w:rFonts w:eastAsia="SARAH+TimesNewRomanPSMT"/>
          <w:sz w:val="20"/>
          <w:szCs w:val="20"/>
        </w:rPr>
        <w:t>лий</w:t>
      </w:r>
      <w:r>
        <w:rPr>
          <w:rFonts w:eastAsia="SARAH+TimesNewRomanPSMT"/>
          <w:sz w:val="20"/>
          <w:szCs w:val="20"/>
        </w:rPr>
        <w:t xml:space="preserve"> </w:t>
      </w:r>
      <w:r w:rsidR="006A7B7F" w:rsidRPr="00B66B7C">
        <w:rPr>
          <w:rFonts w:eastAsia="SARAH+TimesNewRomanPSMT"/>
          <w:spacing w:val="-1"/>
          <w:sz w:val="20"/>
          <w:szCs w:val="20"/>
        </w:rPr>
        <w:t>в</w:t>
      </w:r>
      <w:r w:rsidR="006A7B7F" w:rsidRPr="00B66B7C">
        <w:rPr>
          <w:rFonts w:eastAsia="SARAH+TimesNewRomanPSMT"/>
          <w:sz w:val="20"/>
          <w:szCs w:val="20"/>
        </w:rPr>
        <w:t>с</w:t>
      </w:r>
      <w:r w:rsidR="006A7B7F" w:rsidRPr="00B66B7C">
        <w:rPr>
          <w:rFonts w:eastAsia="SARAH+TimesNewRomanPSMT"/>
          <w:spacing w:val="-3"/>
          <w:sz w:val="20"/>
          <w:szCs w:val="20"/>
        </w:rPr>
        <w:t>е</w:t>
      </w:r>
      <w:r w:rsidR="006A7B7F" w:rsidRPr="00B66B7C">
        <w:rPr>
          <w:rFonts w:eastAsia="SARAH+TimesNewRomanPSMT"/>
          <w:sz w:val="20"/>
          <w:szCs w:val="20"/>
        </w:rPr>
        <w:t>х</w:t>
      </w:r>
      <w:r>
        <w:rPr>
          <w:rFonts w:eastAsia="SARAH+TimesNewRomanPSMT"/>
          <w:sz w:val="20"/>
          <w:szCs w:val="20"/>
        </w:rPr>
        <w:t xml:space="preserve"> </w:t>
      </w:r>
      <w:r w:rsidR="006A7B7F" w:rsidRPr="00B66B7C">
        <w:rPr>
          <w:rFonts w:eastAsia="SARAH+TimesNewRomanPSMT"/>
          <w:sz w:val="20"/>
          <w:szCs w:val="20"/>
        </w:rPr>
        <w:t>орган</w:t>
      </w:r>
      <w:r w:rsidR="006A7B7F" w:rsidRPr="00B66B7C">
        <w:rPr>
          <w:rFonts w:eastAsia="SARAH+TimesNewRomanPSMT"/>
          <w:w w:val="99"/>
          <w:sz w:val="20"/>
          <w:szCs w:val="20"/>
        </w:rPr>
        <w:t>из</w:t>
      </w:r>
      <w:r w:rsidR="006A7B7F" w:rsidRPr="00B66B7C">
        <w:rPr>
          <w:rFonts w:eastAsia="SARAH+TimesNewRomanPSMT"/>
          <w:sz w:val="20"/>
          <w:szCs w:val="20"/>
        </w:rPr>
        <w:t>а</w:t>
      </w:r>
      <w:r w:rsidR="006A7B7F" w:rsidRPr="00B66B7C">
        <w:rPr>
          <w:rFonts w:eastAsia="SARAH+TimesNewRomanPSMT"/>
          <w:spacing w:val="-1"/>
          <w:w w:val="99"/>
          <w:sz w:val="20"/>
          <w:szCs w:val="20"/>
        </w:rPr>
        <w:t>ц</w:t>
      </w:r>
      <w:r w:rsidR="006A7B7F" w:rsidRPr="00B66B7C">
        <w:rPr>
          <w:rFonts w:eastAsia="SARAH+TimesNewRomanPSMT"/>
          <w:w w:val="99"/>
          <w:sz w:val="20"/>
          <w:szCs w:val="20"/>
        </w:rPr>
        <w:t>и</w:t>
      </w:r>
      <w:r w:rsidR="006A7B7F" w:rsidRPr="00B66B7C">
        <w:rPr>
          <w:rFonts w:eastAsia="SARAH+TimesNewRomanPSMT"/>
          <w:spacing w:val="1"/>
          <w:w w:val="99"/>
          <w:sz w:val="20"/>
          <w:szCs w:val="20"/>
        </w:rPr>
        <w:t>й</w:t>
      </w:r>
      <w:r w:rsidR="006A7B7F" w:rsidRPr="00B66B7C">
        <w:rPr>
          <w:rFonts w:eastAsia="SARAH+TimesNewRomanPSMT"/>
          <w:sz w:val="20"/>
          <w:szCs w:val="20"/>
        </w:rPr>
        <w:t xml:space="preserve">, </w:t>
      </w:r>
      <w:r w:rsidR="006A7B7F" w:rsidRPr="00B66B7C">
        <w:rPr>
          <w:rFonts w:eastAsia="SARAH+TimesNewRomanPSMT"/>
          <w:spacing w:val="-4"/>
          <w:sz w:val="20"/>
          <w:szCs w:val="20"/>
        </w:rPr>
        <w:t>у</w:t>
      </w:r>
      <w:r w:rsidR="006A7B7F" w:rsidRPr="00B66B7C">
        <w:rPr>
          <w:rFonts w:eastAsia="SARAH+TimesNewRomanPSMT"/>
          <w:sz w:val="20"/>
          <w:szCs w:val="20"/>
        </w:rPr>
        <w:t>ч</w:t>
      </w:r>
      <w:r w:rsidR="006A7B7F" w:rsidRPr="00B66B7C">
        <w:rPr>
          <w:rFonts w:eastAsia="SARAH+TimesNewRomanPSMT"/>
          <w:spacing w:val="3"/>
          <w:sz w:val="20"/>
          <w:szCs w:val="20"/>
        </w:rPr>
        <w:t>р</w:t>
      </w:r>
      <w:r w:rsidR="006A7B7F" w:rsidRPr="00B66B7C">
        <w:rPr>
          <w:rFonts w:eastAsia="SARAH+TimesNewRomanPSMT"/>
          <w:sz w:val="20"/>
          <w:szCs w:val="20"/>
        </w:rPr>
        <w:t>ежд</w:t>
      </w:r>
      <w:r w:rsidR="006A7B7F" w:rsidRPr="00B66B7C">
        <w:rPr>
          <w:rFonts w:eastAsia="SARAH+TimesNewRomanPSMT"/>
          <w:spacing w:val="-1"/>
          <w:sz w:val="20"/>
          <w:szCs w:val="20"/>
        </w:rPr>
        <w:t>е</w:t>
      </w:r>
      <w:r w:rsidR="006A7B7F" w:rsidRPr="00B66B7C">
        <w:rPr>
          <w:rFonts w:eastAsia="SARAH+TimesNewRomanPSMT"/>
          <w:spacing w:val="1"/>
          <w:w w:val="99"/>
          <w:sz w:val="20"/>
          <w:szCs w:val="20"/>
        </w:rPr>
        <w:t>ни</w:t>
      </w:r>
      <w:r w:rsidR="006A7B7F" w:rsidRPr="00B66B7C">
        <w:rPr>
          <w:rFonts w:eastAsia="SARAH+TimesNewRomanPSMT"/>
          <w:w w:val="99"/>
          <w:sz w:val="20"/>
          <w:szCs w:val="20"/>
        </w:rPr>
        <w:t>йи</w:t>
      </w:r>
      <w:r w:rsidR="006A7B7F" w:rsidRPr="00B66B7C">
        <w:rPr>
          <w:rFonts w:eastAsia="SARAH+TimesNewRomanPSMT"/>
          <w:sz w:val="20"/>
          <w:szCs w:val="20"/>
        </w:rPr>
        <w:t xml:space="preserve"> с</w:t>
      </w:r>
      <w:r w:rsidR="006A7B7F" w:rsidRPr="00B66B7C">
        <w:rPr>
          <w:rFonts w:eastAsia="SARAH+TimesNewRomanPSMT"/>
          <w:spacing w:val="1"/>
          <w:sz w:val="20"/>
          <w:szCs w:val="20"/>
        </w:rPr>
        <w:t>л</w:t>
      </w:r>
      <w:r w:rsidR="006A7B7F" w:rsidRPr="00B66B7C">
        <w:rPr>
          <w:rFonts w:eastAsia="SARAH+TimesNewRomanPSMT"/>
          <w:spacing w:val="-8"/>
          <w:sz w:val="20"/>
          <w:szCs w:val="20"/>
        </w:rPr>
        <w:t>у</w:t>
      </w:r>
      <w:r w:rsidR="006A7B7F" w:rsidRPr="00B66B7C">
        <w:rPr>
          <w:rFonts w:eastAsia="SARAH+TimesNewRomanPSMT"/>
          <w:sz w:val="20"/>
          <w:szCs w:val="20"/>
        </w:rPr>
        <w:t>жб, за</w:t>
      </w:r>
      <w:r w:rsidR="006A7B7F" w:rsidRPr="00B66B7C">
        <w:rPr>
          <w:rFonts w:eastAsia="SARAH+TimesNewRomanPSMT"/>
          <w:spacing w:val="1"/>
          <w:w w:val="99"/>
          <w:sz w:val="20"/>
          <w:szCs w:val="20"/>
        </w:rPr>
        <w:t>ин</w:t>
      </w:r>
      <w:r w:rsidR="006A7B7F" w:rsidRPr="00B66B7C">
        <w:rPr>
          <w:rFonts w:eastAsia="SARAH+TimesNewRomanPSMT"/>
          <w:sz w:val="20"/>
          <w:szCs w:val="20"/>
        </w:rPr>
        <w:t>тер</w:t>
      </w:r>
      <w:r w:rsidR="006A7B7F" w:rsidRPr="00B66B7C">
        <w:rPr>
          <w:rFonts w:eastAsia="SARAH+TimesNewRomanPSMT"/>
          <w:spacing w:val="3"/>
          <w:sz w:val="20"/>
          <w:szCs w:val="20"/>
        </w:rPr>
        <w:t>е</w:t>
      </w:r>
      <w:r w:rsidR="006A7B7F" w:rsidRPr="00B66B7C">
        <w:rPr>
          <w:rFonts w:eastAsia="SARAH+TimesNewRomanPSMT"/>
          <w:sz w:val="20"/>
          <w:szCs w:val="20"/>
        </w:rPr>
        <w:t>со</w:t>
      </w:r>
      <w:r w:rsidR="006A7B7F" w:rsidRPr="00B66B7C">
        <w:rPr>
          <w:rFonts w:eastAsia="SARAH+TimesNewRomanPSMT"/>
          <w:spacing w:val="-2"/>
          <w:sz w:val="20"/>
          <w:szCs w:val="20"/>
        </w:rPr>
        <w:t>в</w:t>
      </w:r>
      <w:r w:rsidR="006A7B7F" w:rsidRPr="00B66B7C">
        <w:rPr>
          <w:rFonts w:eastAsia="SARAH+TimesNewRomanPSMT"/>
          <w:spacing w:val="-1"/>
          <w:sz w:val="20"/>
          <w:szCs w:val="20"/>
        </w:rPr>
        <w:t>а</w:t>
      </w:r>
      <w:r w:rsidR="006A7B7F" w:rsidRPr="00B66B7C">
        <w:rPr>
          <w:rFonts w:eastAsia="SARAH+TimesNewRomanPSMT"/>
          <w:sz w:val="20"/>
          <w:szCs w:val="20"/>
        </w:rPr>
        <w:t>нных в ре</w:t>
      </w:r>
      <w:r w:rsidR="006A7B7F" w:rsidRPr="00B66B7C">
        <w:rPr>
          <w:rFonts w:eastAsia="SARAH+TimesNewRomanPSMT"/>
          <w:w w:val="99"/>
          <w:sz w:val="20"/>
          <w:szCs w:val="20"/>
        </w:rPr>
        <w:t>ш</w:t>
      </w:r>
      <w:r w:rsidR="006A7B7F" w:rsidRPr="00B66B7C">
        <w:rPr>
          <w:rFonts w:eastAsia="SARAH+TimesNewRomanPSMT"/>
          <w:spacing w:val="-1"/>
          <w:sz w:val="20"/>
          <w:szCs w:val="20"/>
        </w:rPr>
        <w:t>е</w:t>
      </w:r>
      <w:r w:rsidR="006A7B7F" w:rsidRPr="00B66B7C">
        <w:rPr>
          <w:rFonts w:eastAsia="SARAH+TimesNewRomanPSMT"/>
          <w:sz w:val="20"/>
          <w:szCs w:val="20"/>
        </w:rPr>
        <w:t>н</w:t>
      </w:r>
      <w:r w:rsidR="006A7B7F" w:rsidRPr="00B66B7C">
        <w:rPr>
          <w:rFonts w:eastAsia="SARAH+TimesNewRomanPSMT"/>
          <w:spacing w:val="1"/>
          <w:sz w:val="20"/>
          <w:szCs w:val="20"/>
        </w:rPr>
        <w:t>и</w:t>
      </w:r>
      <w:r w:rsidR="006A7B7F" w:rsidRPr="00B66B7C">
        <w:rPr>
          <w:rFonts w:eastAsia="SARAH+TimesNewRomanPSMT"/>
          <w:sz w:val="20"/>
          <w:szCs w:val="20"/>
        </w:rPr>
        <w:t>и про</w:t>
      </w:r>
      <w:r w:rsidR="006A7B7F" w:rsidRPr="00B66B7C">
        <w:rPr>
          <w:rFonts w:eastAsia="SARAH+TimesNewRomanPSMT"/>
          <w:spacing w:val="-5"/>
          <w:sz w:val="20"/>
          <w:szCs w:val="20"/>
        </w:rPr>
        <w:t>б</w:t>
      </w:r>
      <w:r w:rsidR="006A7B7F" w:rsidRPr="00B66B7C">
        <w:rPr>
          <w:rFonts w:eastAsia="SARAH+TimesNewRomanPSMT"/>
          <w:spacing w:val="-2"/>
          <w:sz w:val="20"/>
          <w:szCs w:val="20"/>
        </w:rPr>
        <w:t>л</w:t>
      </w:r>
      <w:r w:rsidR="006A7B7F" w:rsidRPr="00B66B7C">
        <w:rPr>
          <w:rFonts w:eastAsia="SARAH+TimesNewRomanPSMT"/>
          <w:spacing w:val="-1"/>
          <w:sz w:val="20"/>
          <w:szCs w:val="20"/>
        </w:rPr>
        <w:t>ем</w:t>
      </w:r>
      <w:r w:rsidR="006A7B7F" w:rsidRPr="00B66B7C">
        <w:rPr>
          <w:rFonts w:eastAsia="SARAH+TimesNewRomanPSMT"/>
          <w:sz w:val="20"/>
          <w:szCs w:val="20"/>
        </w:rPr>
        <w:t>ы</w:t>
      </w:r>
      <w:r w:rsidR="006A7B7F" w:rsidRPr="00B66B7C">
        <w:rPr>
          <w:rFonts w:eastAsia="SARAH+TimesNewRomanPSMT"/>
          <w:sz w:val="20"/>
          <w:szCs w:val="20"/>
        </w:rPr>
        <w:tab/>
      </w:r>
      <w:r w:rsidR="006A7B7F" w:rsidRPr="00B66B7C">
        <w:rPr>
          <w:rFonts w:eastAsia="SARAH+TimesNewRomanPSMT"/>
          <w:spacing w:val="-2"/>
          <w:sz w:val="20"/>
          <w:szCs w:val="20"/>
        </w:rPr>
        <w:t>б</w:t>
      </w:r>
      <w:r w:rsidR="006A7B7F" w:rsidRPr="00B66B7C">
        <w:rPr>
          <w:rFonts w:eastAsia="SARAH+TimesNewRomanPSMT"/>
          <w:spacing w:val="1"/>
          <w:sz w:val="20"/>
          <w:szCs w:val="20"/>
        </w:rPr>
        <w:t>е</w:t>
      </w:r>
      <w:r w:rsidR="006A7B7F" w:rsidRPr="00B66B7C">
        <w:rPr>
          <w:rFonts w:eastAsia="SARAH+TimesNewRomanPSMT"/>
          <w:spacing w:val="1"/>
          <w:w w:val="99"/>
          <w:sz w:val="20"/>
          <w:szCs w:val="20"/>
        </w:rPr>
        <w:t>з</w:t>
      </w:r>
      <w:r w:rsidR="006A7B7F" w:rsidRPr="00B66B7C">
        <w:rPr>
          <w:rFonts w:eastAsia="SARAH+TimesNewRomanPSMT"/>
          <w:spacing w:val="1"/>
          <w:sz w:val="20"/>
          <w:szCs w:val="20"/>
        </w:rPr>
        <w:t>н</w:t>
      </w:r>
      <w:r w:rsidR="006A7B7F" w:rsidRPr="00B66B7C">
        <w:rPr>
          <w:rFonts w:eastAsia="SARAH+TimesNewRomanPSMT"/>
          <w:sz w:val="20"/>
          <w:szCs w:val="20"/>
        </w:rPr>
        <w:t>а</w:t>
      </w:r>
      <w:r w:rsidR="006A7B7F" w:rsidRPr="00B66B7C">
        <w:rPr>
          <w:rFonts w:eastAsia="SARAH+TimesNewRomanPSMT"/>
          <w:spacing w:val="2"/>
          <w:sz w:val="20"/>
          <w:szCs w:val="20"/>
        </w:rPr>
        <w:t>д</w:t>
      </w:r>
      <w:r w:rsidR="006A7B7F" w:rsidRPr="00B66B7C">
        <w:rPr>
          <w:rFonts w:eastAsia="SARAH+TimesNewRomanPSMT"/>
          <w:w w:val="99"/>
          <w:sz w:val="20"/>
          <w:szCs w:val="20"/>
        </w:rPr>
        <w:t>з</w:t>
      </w:r>
      <w:r w:rsidR="006A7B7F" w:rsidRPr="00B66B7C">
        <w:rPr>
          <w:rFonts w:eastAsia="SARAH+TimesNewRomanPSMT"/>
          <w:sz w:val="20"/>
          <w:szCs w:val="20"/>
        </w:rPr>
        <w:t>орн</w:t>
      </w:r>
      <w:r w:rsidR="006A7B7F" w:rsidRPr="00B66B7C">
        <w:rPr>
          <w:rFonts w:eastAsia="SARAH+TimesNewRomanPSMT"/>
          <w:spacing w:val="4"/>
          <w:sz w:val="20"/>
          <w:szCs w:val="20"/>
        </w:rPr>
        <w:t>о</w:t>
      </w:r>
      <w:r w:rsidR="006A7B7F" w:rsidRPr="00B66B7C">
        <w:rPr>
          <w:rFonts w:eastAsia="SARAH+TimesNewRomanPSMT"/>
          <w:sz w:val="20"/>
          <w:szCs w:val="20"/>
        </w:rPr>
        <w:t>ст</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w w:val="99"/>
          <w:sz w:val="20"/>
          <w:szCs w:val="20"/>
        </w:rPr>
        <w:t>и</w:t>
      </w:r>
      <w:r>
        <w:rPr>
          <w:rFonts w:eastAsia="SARAH+TimesNewRomanPSMT"/>
          <w:w w:val="99"/>
          <w:sz w:val="20"/>
          <w:szCs w:val="20"/>
        </w:rPr>
        <w:t xml:space="preserve"> </w:t>
      </w:r>
      <w:r w:rsidR="006A7B7F" w:rsidRPr="00B66B7C">
        <w:rPr>
          <w:rFonts w:eastAsia="SARAH+TimesNewRomanPSMT"/>
          <w:w w:val="99"/>
          <w:sz w:val="20"/>
          <w:szCs w:val="20"/>
        </w:rPr>
        <w:t>п</w:t>
      </w:r>
      <w:r w:rsidR="006A7B7F" w:rsidRPr="00B66B7C">
        <w:rPr>
          <w:rFonts w:eastAsia="SARAH+TimesNewRomanPSMT"/>
          <w:sz w:val="20"/>
          <w:szCs w:val="20"/>
        </w:rPr>
        <w:t>ра</w:t>
      </w:r>
      <w:r w:rsidR="006A7B7F" w:rsidRPr="00B66B7C">
        <w:rPr>
          <w:rFonts w:eastAsia="SARAH+TimesNewRomanPSMT"/>
          <w:spacing w:val="-2"/>
          <w:sz w:val="20"/>
          <w:szCs w:val="20"/>
        </w:rPr>
        <w:t>в</w:t>
      </w:r>
      <w:r w:rsidR="006A7B7F" w:rsidRPr="00B66B7C">
        <w:rPr>
          <w:rFonts w:eastAsia="SARAH+TimesNewRomanPSMT"/>
          <w:sz w:val="20"/>
          <w:szCs w:val="20"/>
        </w:rPr>
        <w:t>о</w:t>
      </w:r>
      <w:r w:rsidR="006A7B7F" w:rsidRPr="00B66B7C">
        <w:rPr>
          <w:rFonts w:eastAsia="SARAH+TimesNewRomanPSMT"/>
          <w:w w:val="99"/>
          <w:sz w:val="20"/>
          <w:szCs w:val="20"/>
        </w:rPr>
        <w:t>н</w:t>
      </w:r>
      <w:r w:rsidR="006A7B7F" w:rsidRPr="00B66B7C">
        <w:rPr>
          <w:rFonts w:eastAsia="SARAH+TimesNewRomanPSMT"/>
          <w:sz w:val="20"/>
          <w:szCs w:val="20"/>
        </w:rPr>
        <w:t>ар</w:t>
      </w:r>
      <w:r w:rsidR="006A7B7F" w:rsidRPr="00B66B7C">
        <w:rPr>
          <w:rFonts w:eastAsia="SARAH+TimesNewRomanPSMT"/>
          <w:spacing w:val="-5"/>
          <w:sz w:val="20"/>
          <w:szCs w:val="20"/>
        </w:rPr>
        <w:t>у</w:t>
      </w:r>
      <w:r w:rsidR="006A7B7F" w:rsidRPr="00B66B7C">
        <w:rPr>
          <w:rFonts w:eastAsia="SARAH+TimesNewRomanPSMT"/>
          <w:w w:val="99"/>
          <w:sz w:val="20"/>
          <w:szCs w:val="20"/>
        </w:rPr>
        <w:t>ш</w:t>
      </w:r>
      <w:r w:rsidR="006A7B7F" w:rsidRPr="00B66B7C">
        <w:rPr>
          <w:rFonts w:eastAsia="SARAH+TimesNewRomanPSMT"/>
          <w:spacing w:val="-1"/>
          <w:sz w:val="20"/>
          <w:szCs w:val="20"/>
        </w:rPr>
        <w:t>е</w:t>
      </w:r>
      <w:r w:rsidR="006A7B7F" w:rsidRPr="00B66B7C">
        <w:rPr>
          <w:rFonts w:eastAsia="SARAH+TimesNewRomanPSMT"/>
          <w:spacing w:val="1"/>
          <w:w w:val="99"/>
          <w:sz w:val="20"/>
          <w:szCs w:val="20"/>
        </w:rPr>
        <w:t>ни</w:t>
      </w:r>
      <w:r w:rsidR="006A7B7F" w:rsidRPr="00B66B7C">
        <w:rPr>
          <w:rFonts w:eastAsia="SARAH+TimesNewRomanPSMT"/>
          <w:w w:val="99"/>
          <w:sz w:val="20"/>
          <w:szCs w:val="20"/>
        </w:rPr>
        <w:t>й</w:t>
      </w:r>
      <w:r>
        <w:rPr>
          <w:rFonts w:eastAsia="SARAH+TimesNewRomanPSMT"/>
          <w:w w:val="99"/>
          <w:sz w:val="20"/>
          <w:szCs w:val="20"/>
        </w:rPr>
        <w:t xml:space="preserve"> </w:t>
      </w:r>
      <w:r w:rsidR="006A7B7F" w:rsidRPr="00B66B7C">
        <w:rPr>
          <w:rFonts w:eastAsia="SARAH+TimesNewRomanPSMT"/>
          <w:spacing w:val="1"/>
          <w:w w:val="99"/>
          <w:sz w:val="20"/>
          <w:szCs w:val="20"/>
        </w:rPr>
        <w:t>н</w:t>
      </w:r>
      <w:r w:rsidR="006A7B7F" w:rsidRPr="00B66B7C">
        <w:rPr>
          <w:rFonts w:eastAsia="SARAH+TimesNewRomanPSMT"/>
          <w:spacing w:val="4"/>
          <w:sz w:val="20"/>
          <w:szCs w:val="20"/>
        </w:rPr>
        <w:t>е</w:t>
      </w:r>
      <w:r w:rsidR="006A7B7F" w:rsidRPr="00B66B7C">
        <w:rPr>
          <w:rFonts w:eastAsia="SARAH+TimesNewRomanPSMT"/>
          <w:sz w:val="20"/>
          <w:szCs w:val="20"/>
        </w:rPr>
        <w:t>сов</w:t>
      </w:r>
      <w:r w:rsidR="006A7B7F" w:rsidRPr="00B66B7C">
        <w:rPr>
          <w:rFonts w:eastAsia="SARAH+TimesNewRomanPSMT"/>
          <w:spacing w:val="-1"/>
          <w:sz w:val="20"/>
          <w:szCs w:val="20"/>
        </w:rPr>
        <w:t>е</w:t>
      </w:r>
      <w:r w:rsidR="006A7B7F" w:rsidRPr="00B66B7C">
        <w:rPr>
          <w:rFonts w:eastAsia="SARAH+TimesNewRomanPSMT"/>
          <w:sz w:val="20"/>
          <w:szCs w:val="20"/>
        </w:rPr>
        <w:t>рш</w:t>
      </w:r>
      <w:r w:rsidR="006A7B7F" w:rsidRPr="00B66B7C">
        <w:rPr>
          <w:rFonts w:eastAsia="SARAH+TimesNewRomanPSMT"/>
          <w:spacing w:val="-1"/>
          <w:sz w:val="20"/>
          <w:szCs w:val="20"/>
        </w:rPr>
        <w:t>е</w:t>
      </w:r>
      <w:r w:rsidR="006A7B7F" w:rsidRPr="00B66B7C">
        <w:rPr>
          <w:rFonts w:eastAsia="SARAH+TimesNewRomanPSMT"/>
          <w:spacing w:val="1"/>
          <w:w w:val="99"/>
          <w:sz w:val="20"/>
          <w:szCs w:val="20"/>
        </w:rPr>
        <w:t>нн</w:t>
      </w:r>
      <w:r w:rsidR="006A7B7F" w:rsidRPr="00B66B7C">
        <w:rPr>
          <w:rFonts w:eastAsia="SARAH+TimesNewRomanPSMT"/>
          <w:spacing w:val="-2"/>
          <w:sz w:val="20"/>
          <w:szCs w:val="20"/>
        </w:rPr>
        <w:t>о</w:t>
      </w:r>
      <w:r w:rsidR="006A7B7F" w:rsidRPr="00B66B7C">
        <w:rPr>
          <w:rFonts w:eastAsia="SARAH+TimesNewRomanPSMT"/>
          <w:sz w:val="20"/>
          <w:szCs w:val="20"/>
        </w:rPr>
        <w:t>л</w:t>
      </w:r>
      <w:r w:rsidR="006A7B7F" w:rsidRPr="00B66B7C">
        <w:rPr>
          <w:rFonts w:eastAsia="SARAH+TimesNewRomanPSMT"/>
          <w:spacing w:val="-1"/>
          <w:sz w:val="20"/>
          <w:szCs w:val="20"/>
        </w:rPr>
        <w:t>е</w:t>
      </w:r>
      <w:r w:rsidR="006A7B7F" w:rsidRPr="00B66B7C">
        <w:rPr>
          <w:rFonts w:eastAsia="SARAH+TimesNewRomanPSMT"/>
          <w:sz w:val="20"/>
          <w:szCs w:val="20"/>
        </w:rPr>
        <w:t>т</w:t>
      </w:r>
      <w:r w:rsidR="006A7B7F" w:rsidRPr="00B66B7C">
        <w:rPr>
          <w:rFonts w:eastAsia="SARAH+TimesNewRomanPSMT"/>
          <w:spacing w:val="1"/>
          <w:w w:val="99"/>
          <w:sz w:val="20"/>
          <w:szCs w:val="20"/>
        </w:rPr>
        <w:t>н</w:t>
      </w:r>
      <w:r w:rsidR="006A7B7F" w:rsidRPr="00B66B7C">
        <w:rPr>
          <w:rFonts w:eastAsia="SARAH+TimesNewRomanPSMT"/>
          <w:w w:val="99"/>
          <w:sz w:val="20"/>
          <w:szCs w:val="20"/>
        </w:rPr>
        <w:t>и</w:t>
      </w:r>
      <w:r w:rsidR="006A7B7F" w:rsidRPr="00B66B7C">
        <w:rPr>
          <w:rFonts w:eastAsia="SARAH+TimesNewRomanPSMT"/>
          <w:spacing w:val="1"/>
          <w:sz w:val="20"/>
          <w:szCs w:val="20"/>
        </w:rPr>
        <w:t>х</w:t>
      </w:r>
      <w:r w:rsidR="006A7B7F" w:rsidRPr="00B66B7C">
        <w:rPr>
          <w:rFonts w:eastAsia="SARAH+TimesNewRomanPSMT"/>
          <w:sz w:val="20"/>
          <w:szCs w:val="20"/>
        </w:rPr>
        <w:t>.</w:t>
      </w:r>
    </w:p>
    <w:p w:rsidR="006A7B7F" w:rsidRPr="00B66B7C" w:rsidRDefault="006A7B7F" w:rsidP="006A7B7F">
      <w:pPr>
        <w:pStyle w:val="affa"/>
        <w:ind w:firstLine="567"/>
        <w:rPr>
          <w:rFonts w:eastAsia="SARAH+TimesNewRomanPSMT"/>
          <w:spacing w:val="71"/>
          <w:sz w:val="20"/>
          <w:szCs w:val="20"/>
        </w:rPr>
      </w:pPr>
      <w:r w:rsidRPr="00B66B7C">
        <w:rPr>
          <w:rFonts w:eastAsia="SARAH+TimesNewRomanPSMT"/>
          <w:sz w:val="20"/>
          <w:szCs w:val="20"/>
        </w:rPr>
        <w:t>В</w:t>
      </w:r>
      <w:r w:rsidRPr="00B66B7C">
        <w:rPr>
          <w:rFonts w:eastAsia="SARAH+TimesNewRomanPSMT"/>
          <w:spacing w:val="10"/>
          <w:sz w:val="20"/>
          <w:szCs w:val="20"/>
        </w:rPr>
        <w:t xml:space="preserve"> школе</w:t>
      </w:r>
      <w:r w:rsidR="0019176F">
        <w:rPr>
          <w:rFonts w:eastAsia="SARAH+TimesNewRomanPSMT"/>
          <w:spacing w:val="10"/>
          <w:sz w:val="20"/>
          <w:szCs w:val="20"/>
        </w:rPr>
        <w:t xml:space="preserve"> </w:t>
      </w:r>
      <w:r w:rsidRPr="00B66B7C">
        <w:rPr>
          <w:rFonts w:eastAsia="SARAH+TimesNewRomanPSMT"/>
          <w:sz w:val="20"/>
          <w:szCs w:val="20"/>
        </w:rPr>
        <w:t>орга</w:t>
      </w:r>
      <w:r w:rsidRPr="00B66B7C">
        <w:rPr>
          <w:rFonts w:eastAsia="SARAH+TimesNewRomanPSMT"/>
          <w:spacing w:val="-1"/>
          <w:sz w:val="20"/>
          <w:szCs w:val="20"/>
        </w:rPr>
        <w:t>ни</w:t>
      </w:r>
      <w:r w:rsidRPr="00B66B7C">
        <w:rPr>
          <w:rFonts w:eastAsia="SARAH+TimesNewRomanPSMT"/>
          <w:spacing w:val="-2"/>
          <w:w w:val="99"/>
          <w:sz w:val="20"/>
          <w:szCs w:val="20"/>
        </w:rPr>
        <w:t>з</w:t>
      </w:r>
      <w:r w:rsidRPr="00B66B7C">
        <w:rPr>
          <w:rFonts w:eastAsia="SARAH+TimesNewRomanPSMT"/>
          <w:sz w:val="20"/>
          <w:szCs w:val="20"/>
        </w:rPr>
        <w:t>о</w:t>
      </w:r>
      <w:r w:rsidRPr="00B66B7C">
        <w:rPr>
          <w:rFonts w:eastAsia="SARAH+TimesNewRomanPSMT"/>
          <w:spacing w:val="-2"/>
          <w:sz w:val="20"/>
          <w:szCs w:val="20"/>
        </w:rPr>
        <w:t>в</w:t>
      </w:r>
      <w:r w:rsidRPr="00B66B7C">
        <w:rPr>
          <w:rFonts w:eastAsia="SARAH+TimesNewRomanPSMT"/>
          <w:spacing w:val="-1"/>
          <w:sz w:val="20"/>
          <w:szCs w:val="20"/>
        </w:rPr>
        <w:t>а</w:t>
      </w:r>
      <w:r w:rsidRPr="00B66B7C">
        <w:rPr>
          <w:rFonts w:eastAsia="SARAH+TimesNewRomanPSMT"/>
          <w:sz w:val="20"/>
          <w:szCs w:val="20"/>
        </w:rPr>
        <w:t>на</w:t>
      </w:r>
      <w:r w:rsidR="0019176F">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а</w:t>
      </w:r>
      <w:r w:rsidR="0019176F">
        <w:rPr>
          <w:rFonts w:eastAsia="SARAH+TimesNewRomanPSMT"/>
          <w:sz w:val="20"/>
          <w:szCs w:val="20"/>
        </w:rPr>
        <w:t xml:space="preserve"> </w:t>
      </w:r>
      <w:r w:rsidRPr="00B66B7C">
        <w:rPr>
          <w:rFonts w:eastAsia="RXSLB+TimesNewRomanPSMT"/>
          <w:bCs/>
          <w:w w:val="99"/>
          <w:sz w:val="20"/>
          <w:szCs w:val="20"/>
        </w:rPr>
        <w:t>Шк</w:t>
      </w:r>
      <w:r w:rsidRPr="00B66B7C">
        <w:rPr>
          <w:rFonts w:eastAsia="RXSLB+TimesNewRomanPSMT"/>
          <w:bCs/>
          <w:spacing w:val="-2"/>
          <w:sz w:val="20"/>
          <w:szCs w:val="20"/>
        </w:rPr>
        <w:t>о</w:t>
      </w:r>
      <w:r w:rsidRPr="00B66B7C">
        <w:rPr>
          <w:rFonts w:eastAsia="RXSLB+TimesNewRomanPSMT"/>
          <w:bCs/>
          <w:w w:val="99"/>
          <w:sz w:val="20"/>
          <w:szCs w:val="20"/>
        </w:rPr>
        <w:t>л</w:t>
      </w:r>
      <w:r w:rsidRPr="00B66B7C">
        <w:rPr>
          <w:rFonts w:eastAsia="RXSLB+TimesNewRomanPSMT"/>
          <w:bCs/>
          <w:sz w:val="20"/>
          <w:szCs w:val="20"/>
        </w:rPr>
        <w:t>ь</w:t>
      </w:r>
      <w:r w:rsidRPr="00B66B7C">
        <w:rPr>
          <w:rFonts w:eastAsia="RXSLB+TimesNewRomanPSMT"/>
          <w:bCs/>
          <w:spacing w:val="-1"/>
          <w:w w:val="99"/>
          <w:sz w:val="20"/>
          <w:szCs w:val="20"/>
        </w:rPr>
        <w:t>ной</w:t>
      </w:r>
      <w:r w:rsidR="0019176F">
        <w:rPr>
          <w:rFonts w:eastAsia="RXSLB+TimesNewRomanPSMT"/>
          <w:bCs/>
          <w:spacing w:val="-1"/>
          <w:w w:val="99"/>
          <w:sz w:val="20"/>
          <w:szCs w:val="20"/>
        </w:rPr>
        <w:t xml:space="preserve"> </w:t>
      </w:r>
      <w:r w:rsidRPr="00B66B7C">
        <w:rPr>
          <w:rFonts w:eastAsia="RXSLB+TimesNewRomanPSMT"/>
          <w:bCs/>
          <w:spacing w:val="1"/>
          <w:sz w:val="20"/>
          <w:szCs w:val="20"/>
        </w:rPr>
        <w:t>С</w:t>
      </w:r>
      <w:r w:rsidRPr="00B66B7C">
        <w:rPr>
          <w:rFonts w:eastAsia="RXSLB+TimesNewRomanPSMT"/>
          <w:bCs/>
          <w:w w:val="99"/>
          <w:sz w:val="20"/>
          <w:szCs w:val="20"/>
        </w:rPr>
        <w:t>л</w:t>
      </w:r>
      <w:r w:rsidRPr="00B66B7C">
        <w:rPr>
          <w:rFonts w:eastAsia="RXSLB+TimesNewRomanPSMT"/>
          <w:bCs/>
          <w:sz w:val="20"/>
          <w:szCs w:val="20"/>
        </w:rPr>
        <w:t>у</w:t>
      </w:r>
      <w:r w:rsidRPr="00B66B7C">
        <w:rPr>
          <w:rFonts w:eastAsia="RXSLB+TimesNewRomanPSMT"/>
          <w:bCs/>
          <w:spacing w:val="-6"/>
          <w:sz w:val="20"/>
          <w:szCs w:val="20"/>
        </w:rPr>
        <w:t>ж</w:t>
      </w:r>
      <w:r w:rsidR="00974877">
        <w:rPr>
          <w:rFonts w:eastAsia="RXSLB+TimesNewRomanPSMT"/>
          <w:bCs/>
          <w:sz w:val="20"/>
          <w:szCs w:val="20"/>
        </w:rPr>
        <w:t>бы Медиации</w:t>
      </w:r>
      <w:r w:rsidRPr="00B66B7C">
        <w:rPr>
          <w:rFonts w:eastAsia="RXSLB+TimesNewRomanPSMT"/>
          <w:bCs/>
          <w:sz w:val="20"/>
          <w:szCs w:val="20"/>
        </w:rPr>
        <w:t xml:space="preserve"> </w:t>
      </w:r>
      <w:r w:rsidRPr="00B66B7C">
        <w:rPr>
          <w:bCs/>
          <w:w w:val="107"/>
          <w:sz w:val="20"/>
          <w:szCs w:val="20"/>
        </w:rPr>
        <w:t>(</w:t>
      </w:r>
      <w:r w:rsidR="00974877">
        <w:rPr>
          <w:rFonts w:eastAsia="SARAH+TimesNewRomanPSMT"/>
          <w:sz w:val="20"/>
          <w:szCs w:val="20"/>
        </w:rPr>
        <w:t>ШСМ</w:t>
      </w:r>
      <w:r w:rsidRPr="00B66B7C">
        <w:rPr>
          <w:bCs/>
          <w:w w:val="107"/>
          <w:sz w:val="20"/>
          <w:szCs w:val="20"/>
        </w:rPr>
        <w:t>)</w:t>
      </w:r>
      <w:r w:rsidR="00974877">
        <w:rPr>
          <w:bCs/>
          <w:w w:val="107"/>
          <w:sz w:val="20"/>
          <w:szCs w:val="20"/>
        </w:rPr>
        <w:t xml:space="preserve"> </w:t>
      </w:r>
      <w:r w:rsidRPr="00B66B7C">
        <w:rPr>
          <w:rFonts w:eastAsia="SARAH+TimesNewRomanPSMT"/>
          <w:spacing w:val="-6"/>
          <w:sz w:val="20"/>
          <w:szCs w:val="20"/>
        </w:rPr>
        <w:t>«</w:t>
      </w:r>
      <w:r w:rsidRPr="00B66B7C">
        <w:rPr>
          <w:rFonts w:eastAsia="SARAH+TimesNewRomanPSMT"/>
          <w:sz w:val="20"/>
          <w:szCs w:val="20"/>
        </w:rPr>
        <w:t>От</w:t>
      </w:r>
      <w:r w:rsidR="0019176F">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w w:val="99"/>
          <w:sz w:val="20"/>
          <w:szCs w:val="20"/>
        </w:rPr>
        <w:t>он</w:t>
      </w:r>
      <w:r w:rsidRPr="00B66B7C">
        <w:rPr>
          <w:rFonts w:eastAsia="SARAH+TimesNewRomanPSMT"/>
          <w:spacing w:val="-3"/>
          <w:sz w:val="20"/>
          <w:szCs w:val="20"/>
        </w:rPr>
        <w:t>ф</w:t>
      </w:r>
      <w:r w:rsidRPr="00B66B7C">
        <w:rPr>
          <w:rFonts w:eastAsia="SARAH+TimesNewRomanPSMT"/>
          <w:sz w:val="20"/>
          <w:szCs w:val="20"/>
        </w:rPr>
        <w:t>л</w:t>
      </w:r>
      <w:r w:rsidRPr="00B66B7C">
        <w:rPr>
          <w:rFonts w:eastAsia="SARAH+TimesNewRomanPSMT"/>
          <w:spacing w:val="-1"/>
          <w:w w:val="99"/>
          <w:sz w:val="20"/>
          <w:szCs w:val="20"/>
        </w:rPr>
        <w:t>и</w:t>
      </w:r>
      <w:r w:rsidRPr="00B66B7C">
        <w:rPr>
          <w:rFonts w:eastAsia="SARAH+TimesNewRomanPSMT"/>
          <w:spacing w:val="-1"/>
          <w:sz w:val="20"/>
          <w:szCs w:val="20"/>
        </w:rPr>
        <w:t>к</w:t>
      </w:r>
      <w:r w:rsidRPr="00B66B7C">
        <w:rPr>
          <w:rFonts w:eastAsia="SARAH+TimesNewRomanPSMT"/>
          <w:spacing w:val="2"/>
          <w:sz w:val="20"/>
          <w:szCs w:val="20"/>
        </w:rPr>
        <w:t>т</w:t>
      </w:r>
      <w:r w:rsidRPr="00B66B7C">
        <w:rPr>
          <w:rFonts w:eastAsia="SARAH+TimesNewRomanPSMT"/>
          <w:sz w:val="20"/>
          <w:szCs w:val="20"/>
        </w:rPr>
        <w:t>а</w:t>
      </w:r>
      <w:r w:rsidR="0019176F">
        <w:rPr>
          <w:rFonts w:eastAsia="SARAH+TimesNewRomanPSMT"/>
          <w:sz w:val="20"/>
          <w:szCs w:val="20"/>
        </w:rPr>
        <w:t xml:space="preserve"> </w:t>
      </w:r>
      <w:r w:rsidRPr="00B66B7C">
        <w:rPr>
          <w:rFonts w:eastAsia="SARAH+TimesNewRomanPSMT"/>
          <w:sz w:val="20"/>
          <w:szCs w:val="20"/>
        </w:rPr>
        <w:t>к</w:t>
      </w:r>
      <w:r w:rsidR="0019176F">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12"/>
          <w:w w:val="99"/>
          <w:sz w:val="20"/>
          <w:szCs w:val="20"/>
        </w:rPr>
        <w:t>г</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w w:val="99"/>
          <w:sz w:val="20"/>
          <w:szCs w:val="20"/>
        </w:rPr>
        <w:t>и</w:t>
      </w:r>
      <w:r w:rsidRPr="00B66B7C">
        <w:rPr>
          <w:rFonts w:eastAsia="SARAH+TimesNewRomanPSMT"/>
          <w:spacing w:val="6"/>
          <w:sz w:val="20"/>
          <w:szCs w:val="20"/>
        </w:rPr>
        <w:t>ю</w:t>
      </w:r>
      <w:r w:rsidRPr="00B66B7C">
        <w:rPr>
          <w:rFonts w:eastAsia="SARAH+TimesNewRomanPSMT"/>
          <w:spacing w:val="-7"/>
          <w:sz w:val="20"/>
          <w:szCs w:val="20"/>
        </w:rPr>
        <w:t>»</w:t>
      </w:r>
      <w:r w:rsidRPr="00B66B7C">
        <w:rPr>
          <w:rFonts w:eastAsia="SARAH+TimesNewRomanPSMT"/>
          <w:sz w:val="20"/>
          <w:szCs w:val="20"/>
        </w:rPr>
        <w:t>,</w:t>
      </w:r>
      <w:r w:rsidR="0019176F">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pacing w:val="-1"/>
          <w:w w:val="99"/>
          <w:sz w:val="20"/>
          <w:szCs w:val="20"/>
        </w:rPr>
        <w:t>т</w:t>
      </w:r>
      <w:r w:rsidRPr="00B66B7C">
        <w:rPr>
          <w:rFonts w:eastAsia="SARAH+TimesNewRomanPSMT"/>
          <w:sz w:val="20"/>
          <w:szCs w:val="20"/>
        </w:rPr>
        <w:t>ор</w:t>
      </w:r>
      <w:r w:rsidRPr="00B66B7C">
        <w:rPr>
          <w:rFonts w:eastAsia="SARAH+TimesNewRomanPSMT"/>
          <w:spacing w:val="-1"/>
          <w:sz w:val="20"/>
          <w:szCs w:val="20"/>
        </w:rPr>
        <w:t>а</w:t>
      </w:r>
      <w:r w:rsidRPr="00B66B7C">
        <w:rPr>
          <w:rFonts w:eastAsia="SARAH+TimesNewRomanPSMT"/>
          <w:sz w:val="20"/>
          <w:szCs w:val="20"/>
        </w:rPr>
        <w:t>я</w:t>
      </w:r>
      <w:r w:rsidR="0019176F">
        <w:rPr>
          <w:rFonts w:eastAsia="SARAH+TimesNewRomanPSMT"/>
          <w:sz w:val="20"/>
          <w:szCs w:val="20"/>
        </w:rPr>
        <w:t xml:space="preserve"> </w:t>
      </w:r>
      <w:r w:rsidRPr="00B66B7C">
        <w:rPr>
          <w:rFonts w:eastAsia="SARAH+TimesNewRomanPSMT"/>
          <w:sz w:val="20"/>
          <w:szCs w:val="20"/>
        </w:rPr>
        <w:t>н</w:t>
      </w:r>
      <w:r w:rsidRPr="00B66B7C">
        <w:rPr>
          <w:rFonts w:eastAsia="SARAH+TimesNewRomanPSMT"/>
          <w:spacing w:val="-3"/>
          <w:sz w:val="20"/>
          <w:szCs w:val="20"/>
        </w:rPr>
        <w:t>а</w:t>
      </w:r>
      <w:r w:rsidRPr="00B66B7C">
        <w:rPr>
          <w:rFonts w:eastAsia="SARAH+TimesNewRomanPSMT"/>
          <w:sz w:val="20"/>
          <w:szCs w:val="20"/>
        </w:rPr>
        <w:t>пра</w:t>
      </w:r>
      <w:r w:rsidRPr="00B66B7C">
        <w:rPr>
          <w:rFonts w:eastAsia="SARAH+TimesNewRomanPSMT"/>
          <w:spacing w:val="-3"/>
          <w:sz w:val="20"/>
          <w:szCs w:val="20"/>
        </w:rPr>
        <w:t>в</w:t>
      </w:r>
      <w:r w:rsidRPr="00B66B7C">
        <w:rPr>
          <w:rFonts w:eastAsia="SARAH+TimesNewRomanPSMT"/>
          <w:sz w:val="20"/>
          <w:szCs w:val="20"/>
        </w:rPr>
        <w:t>лена</w:t>
      </w:r>
      <w:r w:rsidR="0019176F">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0019176F">
        <w:rPr>
          <w:rFonts w:eastAsia="SARAH+TimesNewRomanPSMT"/>
          <w:sz w:val="20"/>
          <w:szCs w:val="20"/>
        </w:rPr>
        <w:t xml:space="preserve"> </w:t>
      </w:r>
      <w:r w:rsidRPr="00B66B7C">
        <w:rPr>
          <w:rFonts w:eastAsia="SARAH+TimesNewRomanPSMT"/>
          <w:sz w:val="20"/>
          <w:szCs w:val="20"/>
        </w:rPr>
        <w:t>ре</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е</w:t>
      </w:r>
      <w:r w:rsidR="0019176F">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spacing w:val="-1"/>
          <w:sz w:val="20"/>
          <w:szCs w:val="20"/>
        </w:rPr>
        <w:t>н</w:t>
      </w:r>
      <w:r w:rsidRPr="00B66B7C">
        <w:rPr>
          <w:rFonts w:eastAsia="SARAH+TimesNewRomanPSMT"/>
          <w:spacing w:val="-5"/>
          <w:sz w:val="20"/>
          <w:szCs w:val="20"/>
        </w:rPr>
        <w:t>ф</w:t>
      </w:r>
      <w:r w:rsidRPr="00B66B7C">
        <w:rPr>
          <w:rFonts w:eastAsia="SARAH+TimesNewRomanPSMT"/>
          <w:sz w:val="20"/>
          <w:szCs w:val="20"/>
        </w:rPr>
        <w:t>ли</w:t>
      </w:r>
      <w:r w:rsidRPr="00B66B7C">
        <w:rPr>
          <w:rFonts w:eastAsia="SARAH+TimesNewRomanPSMT"/>
          <w:spacing w:val="-2"/>
          <w:sz w:val="20"/>
          <w:szCs w:val="20"/>
        </w:rPr>
        <w:t>к</w:t>
      </w:r>
      <w:r w:rsidRPr="00B66B7C">
        <w:rPr>
          <w:rFonts w:eastAsia="SARAH+TimesNewRomanPSMT"/>
          <w:spacing w:val="-1"/>
          <w:w w:val="99"/>
          <w:sz w:val="20"/>
          <w:szCs w:val="20"/>
        </w:rPr>
        <w:t>т</w:t>
      </w:r>
      <w:r w:rsidRPr="00B66B7C">
        <w:rPr>
          <w:rFonts w:eastAsia="SARAH+TimesNewRomanPSMT"/>
          <w:sz w:val="20"/>
          <w:szCs w:val="20"/>
        </w:rPr>
        <w:t>н</w:t>
      </w:r>
      <w:r w:rsidRPr="00B66B7C">
        <w:rPr>
          <w:rFonts w:eastAsia="SARAH+TimesNewRomanPSMT"/>
          <w:spacing w:val="-2"/>
          <w:sz w:val="20"/>
          <w:szCs w:val="20"/>
        </w:rPr>
        <w:t>ы</w:t>
      </w:r>
      <w:r w:rsidRPr="00B66B7C">
        <w:rPr>
          <w:rFonts w:eastAsia="SARAH+TimesNewRomanPSMT"/>
          <w:sz w:val="20"/>
          <w:szCs w:val="20"/>
        </w:rPr>
        <w:t>х</w:t>
      </w:r>
      <w:r w:rsidR="0019176F">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и</w:t>
      </w:r>
      <w:r w:rsidRPr="00B66B7C">
        <w:rPr>
          <w:rFonts w:eastAsia="SARAH+TimesNewRomanPSMT"/>
          <w:spacing w:val="-1"/>
          <w:w w:val="99"/>
          <w:sz w:val="20"/>
          <w:szCs w:val="20"/>
        </w:rPr>
        <w:t>т</w:t>
      </w:r>
      <w:r w:rsidRPr="00B66B7C">
        <w:rPr>
          <w:rFonts w:eastAsia="SARAH+TimesNewRomanPSMT"/>
          <w:spacing w:val="-7"/>
          <w:sz w:val="20"/>
          <w:szCs w:val="20"/>
        </w:rPr>
        <w:t>у</w:t>
      </w:r>
      <w:r w:rsidRPr="00B66B7C">
        <w:rPr>
          <w:rFonts w:eastAsia="SARAH+TimesNewRomanPSMT"/>
          <w:spacing w:val="-1"/>
          <w:sz w:val="20"/>
          <w:szCs w:val="20"/>
        </w:rPr>
        <w:t>а</w:t>
      </w:r>
      <w:r w:rsidRPr="00B66B7C">
        <w:rPr>
          <w:rFonts w:eastAsia="SARAH+TimesNewRomanPSMT"/>
          <w:w w:val="99"/>
          <w:sz w:val="20"/>
          <w:szCs w:val="20"/>
        </w:rPr>
        <w:t>ц</w:t>
      </w:r>
      <w:r w:rsidRPr="00B66B7C">
        <w:rPr>
          <w:rFonts w:eastAsia="SARAH+TimesNewRomanPSMT"/>
          <w:spacing w:val="1"/>
          <w:w w:val="99"/>
          <w:sz w:val="20"/>
          <w:szCs w:val="20"/>
        </w:rPr>
        <w:t>и</w:t>
      </w:r>
      <w:r w:rsidRPr="00B66B7C">
        <w:rPr>
          <w:rFonts w:eastAsia="SARAH+TimesNewRomanPSMT"/>
          <w:w w:val="99"/>
          <w:sz w:val="20"/>
          <w:szCs w:val="20"/>
        </w:rPr>
        <w:t>й</w:t>
      </w:r>
      <w:r w:rsidR="0019176F">
        <w:rPr>
          <w:rFonts w:eastAsia="SARAH+TimesNewRomanPSMT"/>
          <w:w w:val="99"/>
          <w:sz w:val="20"/>
          <w:szCs w:val="20"/>
        </w:rPr>
        <w:t xml:space="preserve"> </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spacing w:val="1"/>
          <w:w w:val="99"/>
          <w:sz w:val="20"/>
          <w:szCs w:val="20"/>
        </w:rPr>
        <w:t>и</w:t>
      </w:r>
      <w:r w:rsidRPr="00B66B7C">
        <w:rPr>
          <w:rFonts w:eastAsia="SARAH+TimesNewRomanPSMT"/>
          <w:w w:val="99"/>
          <w:sz w:val="20"/>
          <w:szCs w:val="20"/>
        </w:rPr>
        <w:t>л</w:t>
      </w:r>
      <w:r w:rsidRPr="00B66B7C">
        <w:rPr>
          <w:rFonts w:eastAsia="SARAH+TimesNewRomanPSMT"/>
          <w:spacing w:val="-1"/>
          <w:sz w:val="20"/>
          <w:szCs w:val="20"/>
        </w:rPr>
        <w:t>ак</w:t>
      </w:r>
      <w:r w:rsidRPr="00B66B7C">
        <w:rPr>
          <w:rFonts w:eastAsia="SARAH+TimesNewRomanPSMT"/>
          <w:sz w:val="20"/>
          <w:szCs w:val="20"/>
        </w:rPr>
        <w:t>т</w:t>
      </w:r>
      <w:r w:rsidRPr="00B66B7C">
        <w:rPr>
          <w:rFonts w:eastAsia="SARAH+TimesNewRomanPSMT"/>
          <w:w w:val="99"/>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ск</w:t>
      </w:r>
      <w:r w:rsidRPr="00B66B7C">
        <w:rPr>
          <w:rFonts w:eastAsia="SARAH+TimesNewRomanPSMT"/>
          <w:spacing w:val="-5"/>
          <w:sz w:val="20"/>
          <w:szCs w:val="20"/>
        </w:rPr>
        <w:t>у</w:t>
      </w:r>
      <w:r w:rsidRPr="00B66B7C">
        <w:rPr>
          <w:rFonts w:eastAsia="SARAH+TimesNewRomanPSMT"/>
          <w:sz w:val="20"/>
          <w:szCs w:val="20"/>
        </w:rPr>
        <w:t>ю</w:t>
      </w:r>
      <w:r w:rsidR="0019176F">
        <w:rPr>
          <w:rFonts w:eastAsia="SARAH+TimesNewRomanPSMT"/>
          <w:sz w:val="20"/>
          <w:szCs w:val="20"/>
        </w:rPr>
        <w:t xml:space="preserve"> </w:t>
      </w:r>
      <w:r w:rsidRPr="00B66B7C">
        <w:rPr>
          <w:rFonts w:eastAsia="SARAH+TimesNewRomanPSMT"/>
          <w:sz w:val="20"/>
          <w:szCs w:val="20"/>
        </w:rPr>
        <w:t>ра</w:t>
      </w:r>
      <w:r w:rsidRPr="00B66B7C">
        <w:rPr>
          <w:rFonts w:eastAsia="SARAH+TimesNewRomanPSMT"/>
          <w:spacing w:val="2"/>
          <w:sz w:val="20"/>
          <w:szCs w:val="20"/>
        </w:rPr>
        <w:t>б</w:t>
      </w:r>
      <w:r w:rsidRPr="00B66B7C">
        <w:rPr>
          <w:rFonts w:eastAsia="SARAH+TimesNewRomanPSMT"/>
          <w:spacing w:val="-1"/>
          <w:sz w:val="20"/>
          <w:szCs w:val="20"/>
        </w:rPr>
        <w:t>о</w:t>
      </w:r>
      <w:r w:rsidRPr="00B66B7C">
        <w:rPr>
          <w:rFonts w:eastAsia="SARAH+TimesNewRomanPSMT"/>
          <w:sz w:val="20"/>
          <w:szCs w:val="20"/>
        </w:rPr>
        <w:t>ту</w:t>
      </w:r>
      <w:r w:rsidR="0019176F">
        <w:rPr>
          <w:rFonts w:eastAsia="SARAH+TimesNewRomanPSMT"/>
          <w:sz w:val="20"/>
          <w:szCs w:val="20"/>
        </w:rPr>
        <w:t xml:space="preserve"> </w:t>
      </w:r>
      <w:r w:rsidRPr="00B66B7C">
        <w:rPr>
          <w:rFonts w:eastAsia="SARAH+TimesNewRomanPSMT"/>
          <w:sz w:val="20"/>
          <w:szCs w:val="20"/>
        </w:rPr>
        <w:t>ср</w:t>
      </w:r>
      <w:r w:rsidRPr="00B66B7C">
        <w:rPr>
          <w:rFonts w:eastAsia="SARAH+TimesNewRomanPSMT"/>
          <w:spacing w:val="-3"/>
          <w:sz w:val="20"/>
          <w:szCs w:val="20"/>
        </w:rPr>
        <w:t>е</w:t>
      </w:r>
      <w:r w:rsidRPr="00B66B7C">
        <w:rPr>
          <w:rFonts w:eastAsia="SARAH+TimesNewRomanPSMT"/>
          <w:sz w:val="20"/>
          <w:szCs w:val="20"/>
        </w:rPr>
        <w:t>д</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spacing w:val="1"/>
          <w:w w:val="99"/>
          <w:sz w:val="20"/>
          <w:szCs w:val="20"/>
        </w:rPr>
        <w:t>н</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w w:val="99"/>
          <w:sz w:val="20"/>
          <w:szCs w:val="20"/>
        </w:rPr>
        <w:t>о</w:t>
      </w:r>
      <w:r w:rsidRPr="00B66B7C">
        <w:rPr>
          <w:rFonts w:eastAsia="SARAH+TimesNewRomanPSMT"/>
          <w:spacing w:val="-1"/>
          <w:sz w:val="20"/>
          <w:szCs w:val="20"/>
        </w:rPr>
        <w:t>ве</w:t>
      </w:r>
      <w:r w:rsidRPr="00B66B7C">
        <w:rPr>
          <w:rFonts w:eastAsia="SARAH+TimesNewRomanPSMT"/>
          <w:sz w:val="20"/>
          <w:szCs w:val="20"/>
        </w:rPr>
        <w:t>р</w:t>
      </w:r>
      <w:r w:rsidRPr="00B66B7C">
        <w:rPr>
          <w:rFonts w:eastAsia="SARAH+TimesNewRomanPSMT"/>
          <w:spacing w:val="1"/>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ле</w:t>
      </w:r>
      <w:r w:rsidRPr="00B66B7C">
        <w:rPr>
          <w:rFonts w:eastAsia="SARAH+TimesNewRomanPSMT"/>
          <w:w w:val="99"/>
          <w:sz w:val="20"/>
          <w:szCs w:val="20"/>
        </w:rPr>
        <w:t>т</w:t>
      </w:r>
      <w:r w:rsidRPr="00B66B7C">
        <w:rPr>
          <w:rFonts w:eastAsia="SARAH+TimesNewRomanPSMT"/>
          <w:sz w:val="20"/>
          <w:szCs w:val="20"/>
        </w:rPr>
        <w:t>н</w:t>
      </w:r>
      <w:r w:rsidRPr="00B66B7C">
        <w:rPr>
          <w:rFonts w:eastAsia="SARAH+TimesNewRomanPSMT"/>
          <w:spacing w:val="-2"/>
          <w:sz w:val="20"/>
          <w:szCs w:val="20"/>
        </w:rPr>
        <w:t>и</w:t>
      </w:r>
      <w:r w:rsidRPr="00B66B7C">
        <w:rPr>
          <w:rFonts w:eastAsia="SARAH+TimesNewRomanPSMT"/>
          <w:sz w:val="20"/>
          <w:szCs w:val="20"/>
        </w:rPr>
        <w:t>х.</w:t>
      </w:r>
    </w:p>
    <w:p w:rsidR="006A7B7F" w:rsidRPr="00B66B7C" w:rsidRDefault="006A7B7F" w:rsidP="00974877">
      <w:pPr>
        <w:pStyle w:val="affa"/>
        <w:ind w:firstLine="567"/>
        <w:rPr>
          <w:sz w:val="20"/>
          <w:szCs w:val="20"/>
        </w:rPr>
      </w:pPr>
      <w:r w:rsidRPr="00B66B7C">
        <w:rPr>
          <w:rFonts w:eastAsia="SARAH+TimesNewRomanPSMT"/>
          <w:sz w:val="20"/>
          <w:szCs w:val="20"/>
        </w:rPr>
        <w:t>Програ</w:t>
      </w:r>
      <w:r w:rsidRPr="00B66B7C">
        <w:rPr>
          <w:rFonts w:eastAsia="SARAH+TimesNewRomanPSMT"/>
          <w:spacing w:val="-1"/>
          <w:sz w:val="20"/>
          <w:szCs w:val="20"/>
        </w:rPr>
        <w:t>м</w:t>
      </w:r>
      <w:r w:rsidRPr="00B66B7C">
        <w:rPr>
          <w:rFonts w:eastAsia="SARAH+TimesNewRomanPSMT"/>
          <w:sz w:val="20"/>
          <w:szCs w:val="20"/>
        </w:rPr>
        <w:t>мы</w:t>
      </w:r>
      <w:r w:rsidR="0019176F">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и</w:t>
      </w:r>
      <w:r w:rsidRPr="00B66B7C">
        <w:rPr>
          <w:rFonts w:eastAsia="SARAH+TimesNewRomanPSMT"/>
          <w:sz w:val="20"/>
          <w:szCs w:val="20"/>
        </w:rPr>
        <w:t>мире</w:t>
      </w:r>
      <w:r w:rsidRPr="00B66B7C">
        <w:rPr>
          <w:rFonts w:eastAsia="SARAH+TimesNewRomanPSMT"/>
          <w:spacing w:val="-1"/>
          <w:sz w:val="20"/>
          <w:szCs w:val="20"/>
        </w:rPr>
        <w:t>н</w:t>
      </w:r>
      <w:r w:rsidRPr="00B66B7C">
        <w:rPr>
          <w:rFonts w:eastAsia="SARAH+TimesNewRomanPSMT"/>
          <w:sz w:val="20"/>
          <w:szCs w:val="20"/>
        </w:rPr>
        <w:t>ия</w:t>
      </w:r>
      <w:r w:rsidR="0019176F">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о</w:t>
      </w:r>
      <w:r w:rsidRPr="00B66B7C">
        <w:rPr>
          <w:rFonts w:eastAsia="SARAH+TimesNewRomanPSMT"/>
          <w:spacing w:val="1"/>
          <w:w w:val="99"/>
          <w:sz w:val="20"/>
          <w:szCs w:val="20"/>
        </w:rPr>
        <w:t>з</w:t>
      </w:r>
      <w:r w:rsidRPr="00B66B7C">
        <w:rPr>
          <w:rFonts w:eastAsia="SARAH+TimesNewRomanPSMT"/>
          <w:spacing w:val="-2"/>
          <w:w w:val="99"/>
          <w:sz w:val="20"/>
          <w:szCs w:val="20"/>
        </w:rPr>
        <w:t>в</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pacing w:val="-2"/>
          <w:sz w:val="20"/>
          <w:szCs w:val="20"/>
        </w:rPr>
        <w:t>я</w:t>
      </w:r>
      <w:r w:rsidRPr="00B66B7C">
        <w:rPr>
          <w:rFonts w:eastAsia="SARAH+TimesNewRomanPSMT"/>
          <w:spacing w:val="-2"/>
          <w:w w:val="99"/>
          <w:sz w:val="20"/>
          <w:szCs w:val="20"/>
        </w:rPr>
        <w:t>ю</w:t>
      </w:r>
      <w:r w:rsidRPr="00B66B7C">
        <w:rPr>
          <w:rFonts w:eastAsia="SARAH+TimesNewRomanPSMT"/>
          <w:sz w:val="20"/>
          <w:szCs w:val="20"/>
        </w:rPr>
        <w:t>т со</w:t>
      </w:r>
      <w:r w:rsidRPr="00B66B7C">
        <w:rPr>
          <w:rFonts w:eastAsia="SARAH+TimesNewRomanPSMT"/>
          <w:spacing w:val="-4"/>
          <w:w w:val="99"/>
          <w:sz w:val="20"/>
          <w:szCs w:val="20"/>
        </w:rPr>
        <w:t>з</w:t>
      </w:r>
      <w:r w:rsidRPr="00B66B7C">
        <w:rPr>
          <w:rFonts w:eastAsia="SARAH+TimesNewRomanPSMT"/>
          <w:sz w:val="20"/>
          <w:szCs w:val="20"/>
        </w:rPr>
        <w:t>д</w:t>
      </w:r>
      <w:r w:rsidRPr="00B66B7C">
        <w:rPr>
          <w:rFonts w:eastAsia="SARAH+TimesNewRomanPSMT"/>
          <w:spacing w:val="-8"/>
          <w:sz w:val="20"/>
          <w:szCs w:val="20"/>
        </w:rPr>
        <w:t>а</w:t>
      </w:r>
      <w:r w:rsidRPr="00B66B7C">
        <w:rPr>
          <w:rFonts w:eastAsia="SARAH+TimesNewRomanPSMT"/>
          <w:sz w:val="20"/>
          <w:szCs w:val="20"/>
        </w:rPr>
        <w:t>ть</w:t>
      </w:r>
      <w:r w:rsidR="0019176F">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с</w:t>
      </w:r>
      <w:r w:rsidRPr="00B66B7C">
        <w:rPr>
          <w:rFonts w:eastAsia="SARAH+TimesNewRomanPSMT"/>
          <w:w w:val="99"/>
          <w:sz w:val="20"/>
          <w:szCs w:val="20"/>
        </w:rPr>
        <w:t>л</w:t>
      </w:r>
      <w:r w:rsidRPr="00B66B7C">
        <w:rPr>
          <w:rFonts w:eastAsia="SARAH+TimesNewRomanPSMT"/>
          <w:spacing w:val="2"/>
          <w:sz w:val="20"/>
          <w:szCs w:val="20"/>
        </w:rPr>
        <w:t>о</w:t>
      </w:r>
      <w:r w:rsidRPr="00B66B7C">
        <w:rPr>
          <w:rFonts w:eastAsia="SARAH+TimesNewRomanPSMT"/>
          <w:w w:val="99"/>
          <w:sz w:val="20"/>
          <w:szCs w:val="20"/>
        </w:rPr>
        <w:t>в</w:t>
      </w:r>
      <w:r w:rsidRPr="00B66B7C">
        <w:rPr>
          <w:rFonts w:eastAsia="SARAH+TimesNewRomanPSMT"/>
          <w:spacing w:val="1"/>
          <w:w w:val="99"/>
          <w:sz w:val="20"/>
          <w:szCs w:val="20"/>
        </w:rPr>
        <w:t>и</w:t>
      </w:r>
      <w:r w:rsidRPr="00B66B7C">
        <w:rPr>
          <w:rFonts w:eastAsia="SARAH+TimesNewRomanPSMT"/>
          <w:sz w:val="20"/>
          <w:szCs w:val="20"/>
        </w:rPr>
        <w:t>я</w:t>
      </w:r>
      <w:r w:rsidR="0019176F">
        <w:rPr>
          <w:rFonts w:eastAsia="SARAH+TimesNewRomanPSMT"/>
          <w:sz w:val="20"/>
          <w:szCs w:val="20"/>
        </w:rPr>
        <w:t xml:space="preserve"> </w:t>
      </w:r>
      <w:r w:rsidRPr="00B66B7C">
        <w:rPr>
          <w:rFonts w:eastAsia="SARAH+TimesNewRomanPSMT"/>
          <w:sz w:val="20"/>
          <w:szCs w:val="20"/>
        </w:rPr>
        <w:t>для</w:t>
      </w:r>
      <w:r w:rsidR="0019176F">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spacing w:val="1"/>
          <w:w w:val="99"/>
          <w:sz w:val="20"/>
          <w:szCs w:val="20"/>
        </w:rPr>
        <w:t>и</w:t>
      </w:r>
      <w:r w:rsidRPr="00B66B7C">
        <w:rPr>
          <w:rFonts w:eastAsia="SARAH+TimesNewRomanPSMT"/>
          <w:spacing w:val="-2"/>
          <w:sz w:val="20"/>
          <w:szCs w:val="20"/>
        </w:rPr>
        <w:t>ж</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я</w:t>
      </w:r>
      <w:r w:rsidR="0019176F">
        <w:rPr>
          <w:rFonts w:eastAsia="SARAH+TimesNewRomanPSMT"/>
          <w:sz w:val="20"/>
          <w:szCs w:val="20"/>
        </w:rPr>
        <w:t xml:space="preserve"> </w:t>
      </w:r>
      <w:r w:rsidRPr="00B66B7C">
        <w:rPr>
          <w:rFonts w:eastAsia="SARAH+TimesNewRomanPSMT"/>
          <w:sz w:val="20"/>
          <w:szCs w:val="20"/>
        </w:rPr>
        <w:t>вза</w:t>
      </w:r>
      <w:r w:rsidRPr="00B66B7C">
        <w:rPr>
          <w:rFonts w:eastAsia="SARAH+TimesNewRomanPSMT"/>
          <w:spacing w:val="1"/>
          <w:sz w:val="20"/>
          <w:szCs w:val="20"/>
        </w:rPr>
        <w:t>и</w:t>
      </w:r>
      <w:r w:rsidRPr="00B66B7C">
        <w:rPr>
          <w:rFonts w:eastAsia="SARAH+TimesNewRomanPSMT"/>
          <w:sz w:val="20"/>
          <w:szCs w:val="20"/>
        </w:rPr>
        <w:t>моп</w:t>
      </w:r>
      <w:r w:rsidRPr="00B66B7C">
        <w:rPr>
          <w:rFonts w:eastAsia="SARAH+TimesNewRomanPSMT"/>
          <w:spacing w:val="-1"/>
          <w:sz w:val="20"/>
          <w:szCs w:val="20"/>
        </w:rPr>
        <w:t>о</w:t>
      </w:r>
      <w:r w:rsidRPr="00B66B7C">
        <w:rPr>
          <w:rFonts w:eastAsia="SARAH+TimesNewRomanPSMT"/>
          <w:sz w:val="20"/>
          <w:szCs w:val="20"/>
        </w:rPr>
        <w:t>ни</w:t>
      </w:r>
      <w:r w:rsidRPr="00B66B7C">
        <w:rPr>
          <w:rFonts w:eastAsia="SARAH+TimesNewRomanPSMT"/>
          <w:spacing w:val="-4"/>
          <w:sz w:val="20"/>
          <w:szCs w:val="20"/>
        </w:rPr>
        <w:t>м</w:t>
      </w:r>
      <w:r w:rsidRPr="00B66B7C">
        <w:rPr>
          <w:rFonts w:eastAsia="SARAH+TimesNewRomanPSMT"/>
          <w:sz w:val="20"/>
          <w:szCs w:val="20"/>
        </w:rPr>
        <w:t>ан</w:t>
      </w:r>
      <w:r w:rsidRPr="00B66B7C">
        <w:rPr>
          <w:rFonts w:eastAsia="SARAH+TimesNewRomanPSMT"/>
          <w:spacing w:val="1"/>
          <w:sz w:val="20"/>
          <w:szCs w:val="20"/>
        </w:rPr>
        <w:t>и</w:t>
      </w:r>
      <w:r w:rsidRPr="00B66B7C">
        <w:rPr>
          <w:rFonts w:eastAsia="SARAH+TimesNewRomanPSMT"/>
          <w:spacing w:val="2"/>
          <w:sz w:val="20"/>
          <w:szCs w:val="20"/>
        </w:rPr>
        <w:t>я</w:t>
      </w:r>
      <w:r w:rsidRPr="00B66B7C">
        <w:rPr>
          <w:rFonts w:eastAsia="SARAH+TimesNewRomanPSMT"/>
          <w:sz w:val="20"/>
          <w:szCs w:val="20"/>
        </w:rPr>
        <w:t>,</w:t>
      </w:r>
      <w:r w:rsidR="0019176F">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pacing w:val="-3"/>
          <w:sz w:val="20"/>
          <w:szCs w:val="20"/>
        </w:rPr>
        <w:t>у</w:t>
      </w:r>
      <w:r w:rsidRPr="00B66B7C">
        <w:rPr>
          <w:rFonts w:eastAsia="SARAH+TimesNewRomanPSMT"/>
          <w:w w:val="99"/>
          <w:sz w:val="20"/>
          <w:szCs w:val="20"/>
        </w:rPr>
        <w:t>щ</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ви</w:t>
      </w:r>
      <w:r w:rsidRPr="00B66B7C">
        <w:rPr>
          <w:rFonts w:eastAsia="SARAH+TimesNewRomanPSMT"/>
          <w:w w:val="99"/>
          <w:sz w:val="20"/>
          <w:szCs w:val="20"/>
        </w:rPr>
        <w:t>т</w:t>
      </w:r>
      <w:r w:rsidRPr="00B66B7C">
        <w:rPr>
          <w:rFonts w:eastAsia="SARAH+TimesNewRomanPSMT"/>
          <w:sz w:val="20"/>
          <w:szCs w:val="20"/>
        </w:rPr>
        <w:t>ь</w:t>
      </w:r>
      <w:r w:rsidR="0019176F">
        <w:rPr>
          <w:rFonts w:eastAsia="SARAH+TimesNewRomanPSMT"/>
          <w:sz w:val="20"/>
          <w:szCs w:val="20"/>
        </w:rPr>
        <w:t xml:space="preserve"> </w:t>
      </w:r>
      <w:r w:rsidRPr="00B66B7C">
        <w:rPr>
          <w:rFonts w:eastAsia="SARAH+TimesNewRomanPSMT"/>
          <w:sz w:val="20"/>
          <w:szCs w:val="20"/>
        </w:rPr>
        <w:t>де</w:t>
      </w:r>
      <w:r w:rsidRPr="00B66B7C">
        <w:rPr>
          <w:rFonts w:eastAsia="SARAH+TimesNewRomanPSMT"/>
          <w:spacing w:val="1"/>
          <w:sz w:val="20"/>
          <w:szCs w:val="20"/>
        </w:rPr>
        <w:t>й</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вия,</w:t>
      </w:r>
      <w:r w:rsidR="0019176F">
        <w:rPr>
          <w:rFonts w:eastAsia="SARAH+TimesNewRomanPSMT"/>
          <w:sz w:val="20"/>
          <w:szCs w:val="20"/>
        </w:rPr>
        <w:t xml:space="preserve"> </w:t>
      </w:r>
      <w:r w:rsidRPr="00B66B7C">
        <w:rPr>
          <w:rFonts w:eastAsia="SARAH+TimesNewRomanPSMT"/>
          <w:sz w:val="20"/>
          <w:szCs w:val="20"/>
        </w:rPr>
        <w:t>сп</w:t>
      </w:r>
      <w:r w:rsidRPr="00B66B7C">
        <w:rPr>
          <w:rFonts w:eastAsia="SARAH+TimesNewRomanPSMT"/>
          <w:spacing w:val="4"/>
          <w:sz w:val="20"/>
          <w:szCs w:val="20"/>
        </w:rPr>
        <w:t>о</w:t>
      </w:r>
      <w:r w:rsidRPr="00B66B7C">
        <w:rPr>
          <w:rFonts w:eastAsia="SARAH+TimesNewRomanPSMT"/>
          <w:sz w:val="20"/>
          <w:szCs w:val="20"/>
        </w:rPr>
        <w:t>собс</w:t>
      </w:r>
      <w:r w:rsidRPr="00B66B7C">
        <w:rPr>
          <w:rFonts w:eastAsia="SARAH+TimesNewRomanPSMT"/>
          <w:w w:val="99"/>
          <w:sz w:val="20"/>
          <w:szCs w:val="20"/>
        </w:rPr>
        <w:t>т</w:t>
      </w:r>
      <w:r w:rsidRPr="00B66B7C">
        <w:rPr>
          <w:rFonts w:eastAsia="SARAH+TimesNewRomanPSMT"/>
          <w:spacing w:val="-3"/>
          <w:sz w:val="20"/>
          <w:szCs w:val="20"/>
        </w:rPr>
        <w:t>в</w:t>
      </w:r>
      <w:r w:rsidRPr="00B66B7C">
        <w:rPr>
          <w:rFonts w:eastAsia="SARAH+TimesNewRomanPSMT"/>
          <w:spacing w:val="-5"/>
          <w:sz w:val="20"/>
          <w:szCs w:val="20"/>
        </w:rPr>
        <w:t>у</w:t>
      </w:r>
      <w:r w:rsidRPr="00B66B7C">
        <w:rPr>
          <w:rFonts w:eastAsia="SARAH+TimesNewRomanPSMT"/>
          <w:w w:val="99"/>
          <w:sz w:val="20"/>
          <w:szCs w:val="20"/>
        </w:rPr>
        <w:t>ю</w:t>
      </w:r>
      <w:r w:rsidRPr="00B66B7C">
        <w:rPr>
          <w:rFonts w:eastAsia="SARAH+TimesNewRomanPSMT"/>
          <w:spacing w:val="1"/>
          <w:w w:val="99"/>
          <w:sz w:val="20"/>
          <w:szCs w:val="20"/>
        </w:rPr>
        <w:t>щи</w:t>
      </w:r>
      <w:r w:rsidRPr="00B66B7C">
        <w:rPr>
          <w:rFonts w:eastAsia="SARAH+TimesNewRomanPSMT"/>
          <w:sz w:val="20"/>
          <w:szCs w:val="20"/>
        </w:rPr>
        <w:t xml:space="preserve">е </w:t>
      </w:r>
      <w:r w:rsidRPr="00B66B7C">
        <w:rPr>
          <w:rFonts w:eastAsia="SARAH+TimesNewRomanPSMT"/>
          <w:w w:val="99"/>
          <w:sz w:val="20"/>
          <w:szCs w:val="20"/>
        </w:rPr>
        <w:t>и</w:t>
      </w:r>
      <w:r w:rsidRPr="00B66B7C">
        <w:rPr>
          <w:rFonts w:eastAsia="SARAH+TimesNewRomanPSMT"/>
          <w:sz w:val="20"/>
          <w:szCs w:val="20"/>
        </w:rPr>
        <w:t>с</w:t>
      </w:r>
      <w:r w:rsidRPr="00B66B7C">
        <w:rPr>
          <w:rFonts w:eastAsia="SARAH+TimesNewRomanPSMT"/>
          <w:spacing w:val="1"/>
          <w:w w:val="99"/>
          <w:sz w:val="20"/>
          <w:szCs w:val="20"/>
        </w:rPr>
        <w:t>ц</w:t>
      </w:r>
      <w:r w:rsidRPr="00B66B7C">
        <w:rPr>
          <w:rFonts w:eastAsia="SARAH+TimesNewRomanPSMT"/>
          <w:sz w:val="20"/>
          <w:szCs w:val="20"/>
        </w:rPr>
        <w:t>е</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ю</w:t>
      </w:r>
      <w:r w:rsidR="0019176F">
        <w:rPr>
          <w:rFonts w:eastAsia="SARAH+TimesNewRomanPSMT"/>
          <w:w w:val="99"/>
          <w:sz w:val="20"/>
          <w:szCs w:val="20"/>
        </w:rPr>
        <w:t xml:space="preserve"> </w:t>
      </w:r>
      <w:r w:rsidRPr="00B66B7C">
        <w:rPr>
          <w:rFonts w:eastAsia="SARAH+TimesNewRomanPSMT"/>
          <w:spacing w:val="-1"/>
          <w:sz w:val="20"/>
          <w:szCs w:val="20"/>
        </w:rPr>
        <w:t>же</w:t>
      </w:r>
      <w:r w:rsidRPr="00B66B7C">
        <w:rPr>
          <w:rFonts w:eastAsia="SARAH+TimesNewRomanPSMT"/>
          <w:spacing w:val="-2"/>
          <w:sz w:val="20"/>
          <w:szCs w:val="20"/>
        </w:rPr>
        <w:t>р</w:t>
      </w:r>
      <w:r w:rsidRPr="00B66B7C">
        <w:rPr>
          <w:rFonts w:eastAsia="SARAH+TimesNewRomanPSMT"/>
          <w:sz w:val="20"/>
          <w:szCs w:val="20"/>
        </w:rPr>
        <w:t>твы,</w:t>
      </w:r>
      <w:r w:rsidR="0019176F">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2"/>
          <w:sz w:val="20"/>
          <w:szCs w:val="20"/>
        </w:rPr>
        <w:t>з</w:t>
      </w:r>
      <w:r w:rsidRPr="00B66B7C">
        <w:rPr>
          <w:rFonts w:eastAsia="SARAH+TimesNewRomanPSMT"/>
          <w:sz w:val="20"/>
          <w:szCs w:val="20"/>
        </w:rPr>
        <w:t>д</w:t>
      </w:r>
      <w:r w:rsidRPr="00B66B7C">
        <w:rPr>
          <w:rFonts w:eastAsia="SARAH+TimesNewRomanPSMT"/>
          <w:spacing w:val="-8"/>
          <w:sz w:val="20"/>
          <w:szCs w:val="20"/>
        </w:rPr>
        <w:t>а</w:t>
      </w:r>
      <w:r w:rsidRPr="00B66B7C">
        <w:rPr>
          <w:rFonts w:eastAsia="SARAH+TimesNewRomanPSMT"/>
          <w:sz w:val="20"/>
          <w:szCs w:val="20"/>
        </w:rPr>
        <w:t>ть</w:t>
      </w:r>
      <w:r w:rsidR="0019176F">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с</w:t>
      </w:r>
      <w:r w:rsidRPr="00B66B7C">
        <w:rPr>
          <w:rFonts w:eastAsia="SARAH+TimesNewRomanPSMT"/>
          <w:sz w:val="20"/>
          <w:szCs w:val="20"/>
        </w:rPr>
        <w:t>лов</w:t>
      </w:r>
      <w:r w:rsidRPr="00B66B7C">
        <w:rPr>
          <w:rFonts w:eastAsia="SARAH+TimesNewRomanPSMT"/>
          <w:spacing w:val="1"/>
          <w:sz w:val="20"/>
          <w:szCs w:val="20"/>
        </w:rPr>
        <w:t>и</w:t>
      </w:r>
      <w:r w:rsidRPr="00B66B7C">
        <w:rPr>
          <w:rFonts w:eastAsia="SARAH+TimesNewRomanPSMT"/>
          <w:sz w:val="20"/>
          <w:szCs w:val="20"/>
        </w:rPr>
        <w:t>я</w:t>
      </w:r>
      <w:r w:rsidR="0019176F">
        <w:rPr>
          <w:rFonts w:eastAsia="SARAH+TimesNewRomanPSMT"/>
          <w:sz w:val="20"/>
          <w:szCs w:val="20"/>
        </w:rPr>
        <w:t xml:space="preserve"> </w:t>
      </w:r>
      <w:r w:rsidRPr="00B66B7C">
        <w:rPr>
          <w:rFonts w:eastAsia="SARAH+TimesNewRomanPSMT"/>
          <w:sz w:val="20"/>
          <w:szCs w:val="20"/>
        </w:rPr>
        <w:t>для</w:t>
      </w:r>
      <w:r w:rsidR="0019176F">
        <w:rPr>
          <w:rFonts w:eastAsia="SARAH+TimesNewRomanPSMT"/>
          <w:sz w:val="20"/>
          <w:szCs w:val="20"/>
        </w:rPr>
        <w:t xml:space="preserve"> </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w w:val="99"/>
          <w:sz w:val="20"/>
          <w:szCs w:val="20"/>
        </w:rPr>
        <w:t>т</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вен</w:t>
      </w:r>
      <w:r w:rsidRPr="00B66B7C">
        <w:rPr>
          <w:rFonts w:eastAsia="SARAH+TimesNewRomanPSMT"/>
          <w:spacing w:val="1"/>
          <w:sz w:val="20"/>
          <w:szCs w:val="20"/>
        </w:rPr>
        <w:t>н</w:t>
      </w:r>
      <w:r w:rsidRPr="00B66B7C">
        <w:rPr>
          <w:rFonts w:eastAsia="SARAH+TimesNewRomanPSMT"/>
          <w:sz w:val="20"/>
          <w:szCs w:val="20"/>
        </w:rPr>
        <w:t>о</w:t>
      </w:r>
      <w:r w:rsidRPr="00B66B7C">
        <w:rPr>
          <w:rFonts w:eastAsia="SARAH+TimesNewRomanPSMT"/>
          <w:spacing w:val="-4"/>
          <w:sz w:val="20"/>
          <w:szCs w:val="20"/>
        </w:rPr>
        <w:t>г</w:t>
      </w:r>
      <w:r w:rsidRPr="00B66B7C">
        <w:rPr>
          <w:rFonts w:eastAsia="SARAH+TimesNewRomanPSMT"/>
          <w:sz w:val="20"/>
          <w:szCs w:val="20"/>
        </w:rPr>
        <w:t>о</w:t>
      </w:r>
      <w:r w:rsidR="0019176F">
        <w:rPr>
          <w:rFonts w:eastAsia="SARAH+TimesNewRomanPSMT"/>
          <w:sz w:val="20"/>
          <w:szCs w:val="20"/>
        </w:rPr>
        <w:t xml:space="preserve"> </w:t>
      </w:r>
      <w:r w:rsidRPr="00B66B7C">
        <w:rPr>
          <w:rFonts w:eastAsia="SARAH+TimesNewRomanPSMT"/>
          <w:sz w:val="20"/>
          <w:szCs w:val="20"/>
        </w:rPr>
        <w:t>по</w:t>
      </w:r>
      <w:r w:rsidRPr="00B66B7C">
        <w:rPr>
          <w:rFonts w:eastAsia="SARAH+TimesNewRomanPSMT"/>
          <w:spacing w:val="-1"/>
          <w:sz w:val="20"/>
          <w:szCs w:val="20"/>
        </w:rPr>
        <w:t>в</w:t>
      </w:r>
      <w:r w:rsidRPr="00B66B7C">
        <w:rPr>
          <w:rFonts w:eastAsia="SARAH+TimesNewRomanPSMT"/>
          <w:spacing w:val="-4"/>
          <w:sz w:val="20"/>
          <w:szCs w:val="20"/>
        </w:rPr>
        <w:t>е</w:t>
      </w:r>
      <w:r w:rsidRPr="00B66B7C">
        <w:rPr>
          <w:rFonts w:eastAsia="SARAH+TimesNewRomanPSMT"/>
          <w:sz w:val="20"/>
          <w:szCs w:val="20"/>
        </w:rPr>
        <w:t>ден</w:t>
      </w:r>
      <w:r w:rsidRPr="00B66B7C">
        <w:rPr>
          <w:rFonts w:eastAsia="SARAH+TimesNewRomanPSMT"/>
          <w:spacing w:val="1"/>
          <w:sz w:val="20"/>
          <w:szCs w:val="20"/>
        </w:rPr>
        <w:t>и</w:t>
      </w:r>
      <w:r w:rsidRPr="00B66B7C">
        <w:rPr>
          <w:rFonts w:eastAsia="SARAH+TimesNewRomanPSMT"/>
          <w:sz w:val="20"/>
          <w:szCs w:val="20"/>
        </w:rPr>
        <w:t>я</w:t>
      </w:r>
      <w:r w:rsidR="0019176F">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ра</w:t>
      </w:r>
      <w:r w:rsidRPr="00B66B7C">
        <w:rPr>
          <w:rFonts w:eastAsia="SARAH+TimesNewRomanPSMT"/>
          <w:spacing w:val="-1"/>
          <w:sz w:val="20"/>
          <w:szCs w:val="20"/>
        </w:rPr>
        <w:t>в</w:t>
      </w:r>
      <w:r w:rsidRPr="00B66B7C">
        <w:rPr>
          <w:rFonts w:eastAsia="SARAH+TimesNewRomanPSMT"/>
          <w:sz w:val="20"/>
          <w:szCs w:val="20"/>
        </w:rPr>
        <w:t>онар</w:t>
      </w:r>
      <w:r w:rsidRPr="00B66B7C">
        <w:rPr>
          <w:rFonts w:eastAsia="SARAH+TimesNewRomanPSMT"/>
          <w:spacing w:val="-5"/>
          <w:sz w:val="20"/>
          <w:szCs w:val="20"/>
        </w:rPr>
        <w:t>у</w:t>
      </w:r>
      <w:r w:rsidRPr="00B66B7C">
        <w:rPr>
          <w:rFonts w:eastAsia="SARAH+TimesNewRomanPSMT"/>
          <w:sz w:val="20"/>
          <w:szCs w:val="20"/>
        </w:rPr>
        <w:t>ш</w:t>
      </w:r>
      <w:r w:rsidRPr="00B66B7C">
        <w:rPr>
          <w:rFonts w:eastAsia="SARAH+TimesNewRomanPSMT"/>
          <w:w w:val="99"/>
          <w:sz w:val="20"/>
          <w:szCs w:val="20"/>
        </w:rPr>
        <w:t>и</w:t>
      </w:r>
      <w:r w:rsidRPr="00B66B7C">
        <w:rPr>
          <w:rFonts w:eastAsia="SARAH+TimesNewRomanPSMT"/>
          <w:sz w:val="20"/>
          <w:szCs w:val="20"/>
        </w:rPr>
        <w:t>те</w:t>
      </w:r>
      <w:r w:rsidRPr="00B66B7C">
        <w:rPr>
          <w:rFonts w:eastAsia="SARAH+TimesNewRomanPSMT"/>
          <w:w w:val="99"/>
          <w:sz w:val="20"/>
          <w:szCs w:val="20"/>
        </w:rPr>
        <w:t>л</w:t>
      </w:r>
      <w:r w:rsidRPr="00B66B7C">
        <w:rPr>
          <w:rFonts w:eastAsia="SARAH+TimesNewRomanPSMT"/>
          <w:spacing w:val="1"/>
          <w:sz w:val="20"/>
          <w:szCs w:val="20"/>
        </w:rPr>
        <w:t>я</w:t>
      </w:r>
      <w:r w:rsidRPr="00B66B7C">
        <w:rPr>
          <w:w w:val="99"/>
          <w:sz w:val="20"/>
          <w:szCs w:val="20"/>
        </w:rPr>
        <w:t>.</w:t>
      </w:r>
    </w:p>
    <w:p w:rsidR="006A7B7F" w:rsidRPr="00B66B7C" w:rsidRDefault="006A7B7F" w:rsidP="006A7B7F">
      <w:pPr>
        <w:pStyle w:val="affa"/>
        <w:ind w:firstLine="567"/>
        <w:rPr>
          <w:sz w:val="20"/>
          <w:szCs w:val="20"/>
        </w:rPr>
      </w:pPr>
      <w:r w:rsidRPr="00B66B7C">
        <w:rPr>
          <w:rFonts w:eastAsia="SARAH+TimesNewRomanPSMT"/>
          <w:sz w:val="20"/>
          <w:szCs w:val="20"/>
        </w:rPr>
        <w:t>Ц</w:t>
      </w:r>
      <w:r w:rsidRPr="00B66B7C">
        <w:rPr>
          <w:rFonts w:eastAsia="SARAH+TimesNewRomanPSMT"/>
          <w:spacing w:val="-1"/>
          <w:sz w:val="20"/>
          <w:szCs w:val="20"/>
        </w:rPr>
        <w:t>е</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w w:val="99"/>
          <w:sz w:val="20"/>
          <w:szCs w:val="20"/>
        </w:rPr>
        <w:t>ю</w:t>
      </w:r>
      <w:r w:rsidR="0019176F">
        <w:rPr>
          <w:rFonts w:eastAsia="SARAH+TimesNewRomanPSMT"/>
          <w:w w:val="99"/>
          <w:sz w:val="20"/>
          <w:szCs w:val="20"/>
        </w:rPr>
        <w:t xml:space="preserve"> </w:t>
      </w:r>
      <w:r w:rsidRPr="00B66B7C">
        <w:rPr>
          <w:rFonts w:eastAsia="SARAH+TimesNewRomanPSMT"/>
          <w:sz w:val="20"/>
          <w:szCs w:val="20"/>
        </w:rPr>
        <w:t>деятель</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sz w:val="20"/>
          <w:szCs w:val="20"/>
        </w:rPr>
        <w:t>с</w:t>
      </w:r>
      <w:r w:rsidRPr="00B66B7C">
        <w:rPr>
          <w:rFonts w:eastAsia="SARAH+TimesNewRomanPSMT"/>
          <w:spacing w:val="2"/>
          <w:sz w:val="20"/>
          <w:szCs w:val="20"/>
        </w:rPr>
        <w:t>л</w:t>
      </w:r>
      <w:r w:rsidRPr="00B66B7C">
        <w:rPr>
          <w:rFonts w:eastAsia="SARAH+TimesNewRomanPSMT"/>
          <w:spacing w:val="-9"/>
          <w:sz w:val="20"/>
          <w:szCs w:val="20"/>
        </w:rPr>
        <w:t>у</w:t>
      </w:r>
      <w:r w:rsidRPr="00B66B7C">
        <w:rPr>
          <w:rFonts w:eastAsia="SARAH+TimesNewRomanPSMT"/>
          <w:spacing w:val="-2"/>
          <w:sz w:val="20"/>
          <w:szCs w:val="20"/>
        </w:rPr>
        <w:t>ж</w:t>
      </w:r>
      <w:r w:rsidRPr="00B66B7C">
        <w:rPr>
          <w:rFonts w:eastAsia="SARAH+TimesNewRomanPSMT"/>
          <w:sz w:val="20"/>
          <w:szCs w:val="20"/>
        </w:rPr>
        <w:t>бы</w:t>
      </w:r>
      <w:r w:rsidR="0019176F">
        <w:rPr>
          <w:rFonts w:eastAsia="SARAH+TimesNewRomanPSMT"/>
          <w:sz w:val="20"/>
          <w:szCs w:val="20"/>
        </w:rPr>
        <w:t xml:space="preserve"> </w:t>
      </w:r>
      <w:r w:rsidR="00974877">
        <w:rPr>
          <w:rFonts w:eastAsia="SARAH+TimesNewRomanPSMT"/>
          <w:spacing w:val="1"/>
          <w:w w:val="99"/>
          <w:sz w:val="20"/>
          <w:szCs w:val="20"/>
        </w:rPr>
        <w:t>медиации</w:t>
      </w:r>
      <w:r w:rsidR="0019176F">
        <w:rPr>
          <w:rFonts w:eastAsia="SARAH+TimesNewRomanPSMT"/>
          <w:sz w:val="20"/>
          <w:szCs w:val="20"/>
        </w:rPr>
        <w:t xml:space="preserve"> </w:t>
      </w:r>
      <w:r w:rsidRPr="00B66B7C">
        <w:rPr>
          <w:rFonts w:eastAsia="SARAH+TimesNewRomanPSMT"/>
          <w:sz w:val="20"/>
          <w:szCs w:val="20"/>
        </w:rPr>
        <w:t>в</w:t>
      </w:r>
      <w:r w:rsidR="0019176F">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й</w:t>
      </w:r>
      <w:r w:rsidR="0019176F">
        <w:rPr>
          <w:rFonts w:eastAsia="SARAH+TimesNewRomanPSMT"/>
          <w:sz w:val="20"/>
          <w:szCs w:val="20"/>
        </w:rPr>
        <w:t xml:space="preserve"> </w:t>
      </w:r>
      <w:r w:rsidRPr="00B66B7C">
        <w:rPr>
          <w:rFonts w:eastAsia="SARAH+TimesNewRomanPSMT"/>
          <w:spacing w:val="-2"/>
          <w:w w:val="99"/>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ле</w:t>
      </w:r>
      <w:r w:rsidR="0019176F">
        <w:rPr>
          <w:rFonts w:eastAsia="SARAH+TimesNewRomanPSMT"/>
          <w:sz w:val="20"/>
          <w:szCs w:val="20"/>
        </w:rPr>
        <w:t xml:space="preserve"> </w:t>
      </w:r>
      <w:r w:rsidRPr="00B66B7C">
        <w:rPr>
          <w:rFonts w:eastAsia="SARAH+TimesNewRomanPSMT"/>
          <w:spacing w:val="-1"/>
          <w:sz w:val="20"/>
          <w:szCs w:val="20"/>
        </w:rPr>
        <w:t>я</w:t>
      </w:r>
      <w:r w:rsidRPr="00B66B7C">
        <w:rPr>
          <w:rFonts w:eastAsia="SARAH+TimesNewRomanPSMT"/>
          <w:spacing w:val="-3"/>
          <w:sz w:val="20"/>
          <w:szCs w:val="20"/>
        </w:rPr>
        <w:t>в</w:t>
      </w:r>
      <w:r w:rsidRPr="00B66B7C">
        <w:rPr>
          <w:rFonts w:eastAsia="SARAH+TimesNewRomanPSMT"/>
          <w:sz w:val="20"/>
          <w:szCs w:val="20"/>
        </w:rPr>
        <w:t>ляе</w:t>
      </w:r>
      <w:r w:rsidRPr="00B66B7C">
        <w:rPr>
          <w:rFonts w:eastAsia="SARAH+TimesNewRomanPSMT"/>
          <w:spacing w:val="2"/>
          <w:w w:val="99"/>
          <w:sz w:val="20"/>
          <w:szCs w:val="20"/>
        </w:rPr>
        <w:t>т</w:t>
      </w:r>
      <w:r w:rsidRPr="00B66B7C">
        <w:rPr>
          <w:rFonts w:eastAsia="SARAH+TimesNewRomanPSMT"/>
          <w:sz w:val="20"/>
          <w:szCs w:val="20"/>
        </w:rPr>
        <w:t>ся</w:t>
      </w:r>
      <w:r w:rsidR="0019176F">
        <w:rPr>
          <w:rFonts w:eastAsia="SARAH+TimesNewRomanPSMT"/>
          <w:sz w:val="20"/>
          <w:szCs w:val="20"/>
        </w:rPr>
        <w:t xml:space="preserve"> </w:t>
      </w:r>
      <w:r w:rsidRPr="00B66B7C">
        <w:rPr>
          <w:rFonts w:eastAsia="SARAH+TimesNewRomanPSMT"/>
          <w:sz w:val="20"/>
          <w:szCs w:val="20"/>
        </w:rPr>
        <w:t>ра</w:t>
      </w:r>
      <w:r w:rsidRPr="00B66B7C">
        <w:rPr>
          <w:rFonts w:eastAsia="SARAH+TimesNewRomanPSMT"/>
          <w:spacing w:val="-1"/>
          <w:sz w:val="20"/>
          <w:szCs w:val="20"/>
        </w:rPr>
        <w:t>с</w:t>
      </w:r>
      <w:r w:rsidRPr="00B66B7C">
        <w:rPr>
          <w:rFonts w:eastAsia="SARAH+TimesNewRomanPSMT"/>
          <w:sz w:val="20"/>
          <w:szCs w:val="20"/>
        </w:rPr>
        <w:t>пр</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2"/>
          <w:w w:val="99"/>
          <w:sz w:val="20"/>
          <w:szCs w:val="20"/>
        </w:rPr>
        <w:t>т</w:t>
      </w:r>
      <w:r w:rsidRPr="00B66B7C">
        <w:rPr>
          <w:rFonts w:eastAsia="SARAH+TimesNewRomanPSMT"/>
          <w:spacing w:val="2"/>
          <w:sz w:val="20"/>
          <w:szCs w:val="20"/>
        </w:rPr>
        <w:t>р</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z w:val="20"/>
          <w:szCs w:val="20"/>
        </w:rPr>
        <w:t>е</w:t>
      </w:r>
      <w:r w:rsidRPr="00B66B7C">
        <w:rPr>
          <w:rFonts w:eastAsia="SARAH+TimesNewRomanPSMT"/>
          <w:spacing w:val="1"/>
          <w:w w:val="99"/>
          <w:sz w:val="20"/>
          <w:szCs w:val="20"/>
        </w:rPr>
        <w:t>ни</w:t>
      </w:r>
      <w:r w:rsidRPr="00B66B7C">
        <w:rPr>
          <w:rFonts w:eastAsia="SARAH+TimesNewRomanPSMT"/>
          <w:sz w:val="20"/>
          <w:szCs w:val="20"/>
        </w:rPr>
        <w:t>е ср</w:t>
      </w:r>
      <w:r w:rsidRPr="00B66B7C">
        <w:rPr>
          <w:rFonts w:eastAsia="SARAH+TimesNewRomanPSMT"/>
          <w:spacing w:val="-4"/>
          <w:sz w:val="20"/>
          <w:szCs w:val="20"/>
        </w:rPr>
        <w:t>е</w:t>
      </w:r>
      <w:r w:rsidRPr="00B66B7C">
        <w:rPr>
          <w:rFonts w:eastAsia="SARAH+TimesNewRomanPSMT"/>
          <w:sz w:val="20"/>
          <w:szCs w:val="20"/>
        </w:rPr>
        <w:t>д</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w:t>
      </w:r>
      <w:r w:rsidRPr="00B66B7C">
        <w:rPr>
          <w:rFonts w:eastAsia="SARAH+TimesNewRomanPSMT"/>
          <w:spacing w:val="1"/>
          <w:sz w:val="20"/>
          <w:szCs w:val="20"/>
        </w:rPr>
        <w:t>а</w:t>
      </w:r>
      <w:r w:rsidRPr="00B66B7C">
        <w:rPr>
          <w:rFonts w:eastAsia="SARAH+TimesNewRomanPSMT"/>
          <w:sz w:val="20"/>
          <w:szCs w:val="20"/>
        </w:rPr>
        <w:t>ст</w:t>
      </w:r>
      <w:r w:rsidRPr="00B66B7C">
        <w:rPr>
          <w:rFonts w:eastAsia="SARAH+TimesNewRomanPSMT"/>
          <w:spacing w:val="1"/>
          <w:w w:val="99"/>
          <w:sz w:val="20"/>
          <w:szCs w:val="20"/>
        </w:rPr>
        <w:t>ни</w:t>
      </w:r>
      <w:r w:rsidRPr="00B66B7C">
        <w:rPr>
          <w:rFonts w:eastAsia="SARAH+TimesNewRomanPSMT"/>
          <w:spacing w:val="-10"/>
          <w:sz w:val="20"/>
          <w:szCs w:val="20"/>
        </w:rPr>
        <w:t>к</w:t>
      </w:r>
      <w:r w:rsidRPr="00B66B7C">
        <w:rPr>
          <w:rFonts w:eastAsia="SARAH+TimesNewRomanPSMT"/>
          <w:sz w:val="20"/>
          <w:szCs w:val="20"/>
        </w:rPr>
        <w:t>ов</w:t>
      </w:r>
      <w:r w:rsidR="0019176F">
        <w:rPr>
          <w:rFonts w:eastAsia="SARAH+TimesNewRomanPSMT"/>
          <w:sz w:val="20"/>
          <w:szCs w:val="20"/>
        </w:rPr>
        <w:t xml:space="preserve"> </w:t>
      </w:r>
      <w:r w:rsidRPr="00B66B7C">
        <w:rPr>
          <w:rFonts w:eastAsia="SARAH+TimesNewRomanPSMT"/>
          <w:spacing w:val="-1"/>
          <w:sz w:val="20"/>
          <w:szCs w:val="20"/>
        </w:rPr>
        <w:t>о</w:t>
      </w:r>
      <w:r w:rsidRPr="00B66B7C">
        <w:rPr>
          <w:rFonts w:eastAsia="SARAH+TimesNewRomanPSMT"/>
          <w:sz w:val="20"/>
          <w:szCs w:val="20"/>
        </w:rPr>
        <w:t>б</w:t>
      </w:r>
      <w:r w:rsidRPr="00B66B7C">
        <w:rPr>
          <w:rFonts w:eastAsia="SARAH+TimesNewRomanPSMT"/>
          <w:spacing w:val="-2"/>
          <w:sz w:val="20"/>
          <w:szCs w:val="20"/>
        </w:rPr>
        <w:t>р</w:t>
      </w:r>
      <w:r w:rsidRPr="00B66B7C">
        <w:rPr>
          <w:rFonts w:eastAsia="SARAH+TimesNewRomanPSMT"/>
          <w:spacing w:val="-1"/>
          <w:sz w:val="20"/>
          <w:szCs w:val="20"/>
        </w:rPr>
        <w:t>аз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sz w:val="20"/>
          <w:szCs w:val="20"/>
        </w:rPr>
        <w:t>тель</w:t>
      </w:r>
      <w:r w:rsidRPr="00B66B7C">
        <w:rPr>
          <w:rFonts w:eastAsia="SARAH+TimesNewRomanPSMT"/>
          <w:spacing w:val="1"/>
          <w:w w:val="99"/>
          <w:sz w:val="20"/>
          <w:szCs w:val="20"/>
        </w:rPr>
        <w:t>н</w:t>
      </w:r>
      <w:r w:rsidRPr="00B66B7C">
        <w:rPr>
          <w:rFonts w:eastAsia="SARAH+TimesNewRomanPSMT"/>
          <w:sz w:val="20"/>
          <w:szCs w:val="20"/>
        </w:rPr>
        <w:t>ых</w:t>
      </w:r>
      <w:r w:rsidR="0019176F">
        <w:rPr>
          <w:rFonts w:eastAsia="SARAH+TimesNewRomanPSMT"/>
          <w:sz w:val="20"/>
          <w:szCs w:val="20"/>
        </w:rPr>
        <w:t xml:space="preserve"> </w:t>
      </w:r>
      <w:r w:rsidRPr="00B66B7C">
        <w:rPr>
          <w:rFonts w:eastAsia="SARAH+TimesNewRomanPSMT"/>
          <w:spacing w:val="-4"/>
          <w:sz w:val="20"/>
          <w:szCs w:val="20"/>
        </w:rPr>
        <w:t>о</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о</w:t>
      </w:r>
      <w:r w:rsidRPr="00B66B7C">
        <w:rPr>
          <w:rFonts w:eastAsia="SARAH+TimesNewRomanPSMT"/>
          <w:w w:val="99"/>
          <w:sz w:val="20"/>
          <w:szCs w:val="20"/>
        </w:rPr>
        <w:t>ш</w:t>
      </w:r>
      <w:r w:rsidRPr="00B66B7C">
        <w:rPr>
          <w:rFonts w:eastAsia="SARAH+TimesNewRomanPSMT"/>
          <w:sz w:val="20"/>
          <w:szCs w:val="20"/>
        </w:rPr>
        <w:t>е</w:t>
      </w:r>
      <w:r w:rsidRPr="00B66B7C">
        <w:rPr>
          <w:rFonts w:eastAsia="SARAH+TimesNewRomanPSMT"/>
          <w:spacing w:val="-1"/>
          <w:sz w:val="20"/>
          <w:szCs w:val="20"/>
        </w:rPr>
        <w:t>н</w:t>
      </w:r>
      <w:r w:rsidRPr="00B66B7C">
        <w:rPr>
          <w:rFonts w:eastAsia="SARAH+TimesNewRomanPSMT"/>
          <w:sz w:val="20"/>
          <w:szCs w:val="20"/>
        </w:rPr>
        <w:t>ий</w:t>
      </w:r>
      <w:r w:rsidR="0019176F">
        <w:rPr>
          <w:rFonts w:eastAsia="SARAH+TimesNewRomanPSMT"/>
          <w:sz w:val="20"/>
          <w:szCs w:val="20"/>
        </w:rPr>
        <w:t xml:space="preserve"> </w:t>
      </w:r>
      <w:r w:rsidRPr="00B66B7C">
        <w:rPr>
          <w:rFonts w:eastAsia="SARAH+TimesNewRomanPSMT"/>
          <w:spacing w:val="1"/>
          <w:sz w:val="20"/>
          <w:szCs w:val="20"/>
        </w:rPr>
        <w:t>ци</w:t>
      </w:r>
      <w:r w:rsidRPr="00B66B7C">
        <w:rPr>
          <w:rFonts w:eastAsia="SARAH+TimesNewRomanPSMT"/>
          <w:spacing w:val="-2"/>
          <w:sz w:val="20"/>
          <w:szCs w:val="20"/>
        </w:rPr>
        <w:t>в</w:t>
      </w:r>
      <w:r w:rsidRPr="00B66B7C">
        <w:rPr>
          <w:rFonts w:eastAsia="SARAH+TimesNewRomanPSMT"/>
          <w:sz w:val="20"/>
          <w:szCs w:val="20"/>
        </w:rPr>
        <w:t>ил</w:t>
      </w:r>
      <w:r w:rsidRPr="00B66B7C">
        <w:rPr>
          <w:rFonts w:eastAsia="SARAH+TimesNewRomanPSMT"/>
          <w:spacing w:val="1"/>
          <w:sz w:val="20"/>
          <w:szCs w:val="20"/>
        </w:rPr>
        <w:t>и</w:t>
      </w:r>
      <w:r w:rsidRPr="00B66B7C">
        <w:rPr>
          <w:rFonts w:eastAsia="SARAH+TimesNewRomanPSMT"/>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ан</w:t>
      </w:r>
      <w:r w:rsidRPr="00B66B7C">
        <w:rPr>
          <w:rFonts w:eastAsia="SARAH+TimesNewRomanPSMT"/>
          <w:sz w:val="20"/>
          <w:szCs w:val="20"/>
        </w:rPr>
        <w:t>н</w:t>
      </w:r>
      <w:r w:rsidRPr="00B66B7C">
        <w:rPr>
          <w:rFonts w:eastAsia="SARAH+TimesNewRomanPSMT"/>
          <w:spacing w:val="-2"/>
          <w:sz w:val="20"/>
          <w:szCs w:val="20"/>
        </w:rPr>
        <w:t>ы</w:t>
      </w:r>
      <w:r w:rsidRPr="00B66B7C">
        <w:rPr>
          <w:rFonts w:eastAsia="SARAH+TimesNewRomanPSMT"/>
          <w:sz w:val="20"/>
          <w:szCs w:val="20"/>
        </w:rPr>
        <w:t>х</w:t>
      </w:r>
      <w:r w:rsidR="0019176F">
        <w:rPr>
          <w:rFonts w:eastAsia="SARAH+TimesNewRomanPSMT"/>
          <w:sz w:val="20"/>
          <w:szCs w:val="20"/>
        </w:rPr>
        <w:t xml:space="preserve"> </w:t>
      </w:r>
      <w:r w:rsidRPr="00B66B7C">
        <w:rPr>
          <w:rFonts w:eastAsia="SARAH+TimesNewRomanPSMT"/>
          <w:spacing w:val="-1"/>
          <w:sz w:val="20"/>
          <w:szCs w:val="20"/>
        </w:rPr>
        <w:t>ф</w:t>
      </w:r>
      <w:r w:rsidRPr="00B66B7C">
        <w:rPr>
          <w:rFonts w:eastAsia="SARAH+TimesNewRomanPSMT"/>
          <w:sz w:val="20"/>
          <w:szCs w:val="20"/>
        </w:rPr>
        <w:t>о</w:t>
      </w:r>
      <w:r w:rsidRPr="00B66B7C">
        <w:rPr>
          <w:rFonts w:eastAsia="SARAH+TimesNewRomanPSMT"/>
          <w:spacing w:val="-4"/>
          <w:sz w:val="20"/>
          <w:szCs w:val="20"/>
        </w:rPr>
        <w:t>р</w:t>
      </w:r>
      <w:r w:rsidRPr="00B66B7C">
        <w:rPr>
          <w:rFonts w:eastAsia="SARAH+TimesNewRomanPSMT"/>
          <w:sz w:val="20"/>
          <w:szCs w:val="20"/>
        </w:rPr>
        <w:t>м</w:t>
      </w:r>
      <w:r w:rsidR="0019176F">
        <w:rPr>
          <w:rFonts w:eastAsia="SARAH+TimesNewRomanPSMT"/>
          <w:sz w:val="20"/>
          <w:szCs w:val="20"/>
        </w:rPr>
        <w:t xml:space="preserve"> </w:t>
      </w:r>
      <w:r w:rsidRPr="00B66B7C">
        <w:rPr>
          <w:rFonts w:eastAsia="SARAH+TimesNewRomanPSMT"/>
          <w:sz w:val="20"/>
          <w:szCs w:val="20"/>
        </w:rPr>
        <w:t>ра</w:t>
      </w:r>
      <w:r w:rsidRPr="00B66B7C">
        <w:rPr>
          <w:rFonts w:eastAsia="SARAH+TimesNewRomanPSMT"/>
          <w:w w:val="99"/>
          <w:sz w:val="20"/>
          <w:szCs w:val="20"/>
        </w:rPr>
        <w:t>з</w:t>
      </w:r>
      <w:r w:rsidRPr="00B66B7C">
        <w:rPr>
          <w:rFonts w:eastAsia="SARAH+TimesNewRomanPSMT"/>
          <w:sz w:val="20"/>
          <w:szCs w:val="20"/>
        </w:rPr>
        <w:t>ре</w:t>
      </w:r>
      <w:r w:rsidRPr="00B66B7C">
        <w:rPr>
          <w:rFonts w:eastAsia="SARAH+TimesNewRomanPSMT"/>
          <w:w w:val="99"/>
          <w:sz w:val="20"/>
          <w:szCs w:val="20"/>
        </w:rPr>
        <w:t>ш</w:t>
      </w:r>
      <w:r w:rsidRPr="00B66B7C">
        <w:rPr>
          <w:rFonts w:eastAsia="SARAH+TimesNewRomanPSMT"/>
          <w:sz w:val="20"/>
          <w:szCs w:val="20"/>
        </w:rPr>
        <w:t>ен</w:t>
      </w:r>
      <w:r w:rsidRPr="00B66B7C">
        <w:rPr>
          <w:rFonts w:eastAsia="SARAH+TimesNewRomanPSMT"/>
          <w:spacing w:val="1"/>
          <w:sz w:val="20"/>
          <w:szCs w:val="20"/>
        </w:rPr>
        <w:t>и</w:t>
      </w:r>
      <w:r w:rsidRPr="00B66B7C">
        <w:rPr>
          <w:rFonts w:eastAsia="SARAH+TimesNewRomanPSMT"/>
          <w:sz w:val="20"/>
          <w:szCs w:val="20"/>
        </w:rPr>
        <w:t>я</w:t>
      </w:r>
      <w:r w:rsidR="0019176F">
        <w:rPr>
          <w:rFonts w:eastAsia="SARAH+TimesNewRomanPSMT"/>
          <w:sz w:val="20"/>
          <w:szCs w:val="20"/>
        </w:rPr>
        <w:t xml:space="preserve"> </w:t>
      </w:r>
      <w:r w:rsidRPr="00B66B7C">
        <w:rPr>
          <w:rFonts w:eastAsia="SARAH+TimesNewRomanPSMT"/>
          <w:sz w:val="20"/>
          <w:szCs w:val="20"/>
        </w:rPr>
        <w:t>с</w:t>
      </w:r>
      <w:r w:rsidRPr="00B66B7C">
        <w:rPr>
          <w:rFonts w:eastAsia="SARAH+TimesNewRomanPSMT"/>
          <w:w w:val="99"/>
          <w:sz w:val="20"/>
          <w:szCs w:val="20"/>
        </w:rPr>
        <w:t>п</w:t>
      </w:r>
      <w:r w:rsidRPr="00B66B7C">
        <w:rPr>
          <w:rFonts w:eastAsia="SARAH+TimesNewRomanPSMT"/>
          <w:sz w:val="20"/>
          <w:szCs w:val="20"/>
        </w:rPr>
        <w:t xml:space="preserve">оров </w:t>
      </w:r>
      <w:r w:rsidRPr="00B66B7C">
        <w:rPr>
          <w:rFonts w:eastAsia="SARAH+TimesNewRomanPSMT"/>
          <w:spacing w:val="-11"/>
          <w:sz w:val="20"/>
          <w:szCs w:val="20"/>
        </w:rPr>
        <w:t>к</w:t>
      </w:r>
      <w:r w:rsidRPr="00B66B7C">
        <w:rPr>
          <w:rFonts w:eastAsia="SARAH+TimesNewRomanPSMT"/>
          <w:w w:val="99"/>
          <w:sz w:val="20"/>
          <w:szCs w:val="20"/>
        </w:rPr>
        <w:t>он</w:t>
      </w:r>
      <w:r w:rsidRPr="00B66B7C">
        <w:rPr>
          <w:rFonts w:eastAsia="SARAH+TimesNewRomanPSMT"/>
          <w:spacing w:val="-4"/>
          <w:sz w:val="20"/>
          <w:szCs w:val="20"/>
        </w:rPr>
        <w:t>ф</w:t>
      </w:r>
      <w:r w:rsidRPr="00B66B7C">
        <w:rPr>
          <w:rFonts w:eastAsia="SARAH+TimesNewRomanPSMT"/>
          <w:w w:val="99"/>
          <w:sz w:val="20"/>
          <w:szCs w:val="20"/>
        </w:rPr>
        <w:t>л</w:t>
      </w:r>
      <w:r w:rsidRPr="00B66B7C">
        <w:rPr>
          <w:rFonts w:eastAsia="SARAH+TimesNewRomanPSMT"/>
          <w:spacing w:val="-1"/>
          <w:w w:val="99"/>
          <w:sz w:val="20"/>
          <w:szCs w:val="20"/>
        </w:rPr>
        <w:t>и</w:t>
      </w:r>
      <w:r w:rsidRPr="00B66B7C">
        <w:rPr>
          <w:rFonts w:eastAsia="SARAH+TimesNewRomanPSMT"/>
          <w:spacing w:val="-3"/>
          <w:sz w:val="20"/>
          <w:szCs w:val="20"/>
        </w:rPr>
        <w:t>к</w:t>
      </w:r>
      <w:r w:rsidRPr="00B66B7C">
        <w:rPr>
          <w:rFonts w:eastAsia="SARAH+TimesNewRomanPSMT"/>
          <w:spacing w:val="-2"/>
          <w:sz w:val="20"/>
          <w:szCs w:val="20"/>
        </w:rPr>
        <w:t>т</w:t>
      </w:r>
      <w:r w:rsidRPr="00B66B7C">
        <w:rPr>
          <w:rFonts w:eastAsia="SARAH+TimesNewRomanPSMT"/>
          <w:sz w:val="20"/>
          <w:szCs w:val="20"/>
        </w:rPr>
        <w:t>ов</w:t>
      </w:r>
      <w:r w:rsidR="0019176F">
        <w:rPr>
          <w:rFonts w:eastAsia="SARAH+TimesNewRomanPSMT"/>
          <w:sz w:val="20"/>
          <w:szCs w:val="20"/>
        </w:rPr>
        <w:t xml:space="preserve"> </w:t>
      </w:r>
      <w:r w:rsidRPr="00B66B7C">
        <w:rPr>
          <w:rFonts w:eastAsia="SARAH+TimesNewRomanPSMT"/>
          <w:sz w:val="20"/>
          <w:szCs w:val="20"/>
        </w:rPr>
        <w:t>(</w:t>
      </w:r>
      <w:r w:rsidRPr="00B66B7C">
        <w:rPr>
          <w:rFonts w:eastAsia="SARAH+TimesNewRomanPSMT"/>
          <w:spacing w:val="-3"/>
          <w:sz w:val="20"/>
          <w:szCs w:val="20"/>
        </w:rPr>
        <w:t>в</w:t>
      </w:r>
      <w:r w:rsidRPr="00B66B7C">
        <w:rPr>
          <w:rFonts w:eastAsia="SARAH+TimesNewRomanPSMT"/>
          <w:spacing w:val="6"/>
          <w:sz w:val="20"/>
          <w:szCs w:val="20"/>
        </w:rPr>
        <w:t>о</w:t>
      </w:r>
      <w:r w:rsidRPr="00B66B7C">
        <w:rPr>
          <w:rFonts w:eastAsia="SARAH+TimesNewRomanPSMT"/>
          <w:sz w:val="20"/>
          <w:szCs w:val="20"/>
        </w:rPr>
        <w:t>сс</w:t>
      </w:r>
      <w:r w:rsidRPr="00B66B7C">
        <w:rPr>
          <w:rFonts w:eastAsia="SARAH+TimesNewRomanPSMT"/>
          <w:spacing w:val="4"/>
          <w:sz w:val="20"/>
          <w:szCs w:val="20"/>
        </w:rPr>
        <w:t>т</w:t>
      </w:r>
      <w:r w:rsidRPr="00B66B7C">
        <w:rPr>
          <w:rFonts w:eastAsia="SARAH+TimesNewRomanPSMT"/>
          <w:sz w:val="20"/>
          <w:szCs w:val="20"/>
        </w:rPr>
        <w:t>а</w:t>
      </w:r>
      <w:r w:rsidRPr="00B66B7C">
        <w:rPr>
          <w:rFonts w:eastAsia="SARAH+TimesNewRomanPSMT"/>
          <w:spacing w:val="1"/>
          <w:w w:val="99"/>
          <w:sz w:val="20"/>
          <w:szCs w:val="20"/>
        </w:rPr>
        <w:t>н</w:t>
      </w:r>
      <w:r w:rsidRPr="00B66B7C">
        <w:rPr>
          <w:rFonts w:eastAsia="SARAH+TimesNewRomanPSMT"/>
          <w:sz w:val="20"/>
          <w:szCs w:val="20"/>
        </w:rPr>
        <w:t>ов</w:t>
      </w:r>
      <w:r w:rsidRPr="00B66B7C">
        <w:rPr>
          <w:rFonts w:eastAsia="SARAH+TimesNewRomanPSMT"/>
          <w:w w:val="99"/>
          <w:sz w:val="20"/>
          <w:szCs w:val="20"/>
        </w:rPr>
        <w:t>и</w:t>
      </w:r>
      <w:r w:rsidRPr="00B66B7C">
        <w:rPr>
          <w:rFonts w:eastAsia="SARAH+TimesNewRomanPSMT"/>
          <w:sz w:val="20"/>
          <w:szCs w:val="20"/>
        </w:rPr>
        <w:t>тел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z w:val="20"/>
          <w:szCs w:val="20"/>
        </w:rPr>
        <w:t>ая</w:t>
      </w:r>
      <w:r w:rsidR="0019176F">
        <w:rPr>
          <w:rFonts w:eastAsia="SARAH+TimesNewRomanPSMT"/>
          <w:sz w:val="20"/>
          <w:szCs w:val="20"/>
        </w:rPr>
        <w:t xml:space="preserve"> </w:t>
      </w:r>
      <w:r w:rsidRPr="00B66B7C">
        <w:rPr>
          <w:rFonts w:eastAsia="SARAH+TimesNewRomanPSMT"/>
          <w:sz w:val="20"/>
          <w:szCs w:val="20"/>
        </w:rPr>
        <w:t>м</w:t>
      </w:r>
      <w:r w:rsidRPr="00B66B7C">
        <w:rPr>
          <w:rFonts w:eastAsia="SARAH+TimesNewRomanPSMT"/>
          <w:spacing w:val="-3"/>
          <w:sz w:val="20"/>
          <w:szCs w:val="20"/>
        </w:rPr>
        <w:t>е</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z w:val="20"/>
          <w:szCs w:val="20"/>
        </w:rPr>
        <w:t>ац</w:t>
      </w:r>
      <w:r w:rsidRPr="00B66B7C">
        <w:rPr>
          <w:rFonts w:eastAsia="SARAH+TimesNewRomanPSMT"/>
          <w:spacing w:val="1"/>
          <w:sz w:val="20"/>
          <w:szCs w:val="20"/>
        </w:rPr>
        <w:t>и</w:t>
      </w:r>
      <w:r w:rsidRPr="00B66B7C">
        <w:rPr>
          <w:rFonts w:eastAsia="SARAH+TimesNewRomanPSMT"/>
          <w:sz w:val="20"/>
          <w:szCs w:val="20"/>
        </w:rPr>
        <w:t>я,</w:t>
      </w:r>
      <w:r w:rsidR="0019176F">
        <w:rPr>
          <w:rFonts w:eastAsia="SARAH+TimesNewRomanPSMT"/>
          <w:sz w:val="20"/>
          <w:szCs w:val="20"/>
        </w:rPr>
        <w:t xml:space="preserve"> </w:t>
      </w:r>
      <w:r w:rsidRPr="00B66B7C">
        <w:rPr>
          <w:rFonts w:eastAsia="SARAH+TimesNewRomanPSMT"/>
          <w:spacing w:val="1"/>
          <w:sz w:val="20"/>
          <w:szCs w:val="20"/>
        </w:rPr>
        <w:t>пе</w:t>
      </w:r>
      <w:r w:rsidRPr="00B66B7C">
        <w:rPr>
          <w:rFonts w:eastAsia="SARAH+TimesNewRomanPSMT"/>
          <w:sz w:val="20"/>
          <w:szCs w:val="20"/>
        </w:rPr>
        <w:t>ре</w:t>
      </w:r>
      <w:r w:rsidRPr="00B66B7C">
        <w:rPr>
          <w:rFonts w:eastAsia="SARAH+TimesNewRomanPSMT"/>
          <w:spacing w:val="-4"/>
          <w:sz w:val="20"/>
          <w:szCs w:val="20"/>
        </w:rPr>
        <w:t>г</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z w:val="20"/>
          <w:szCs w:val="20"/>
        </w:rPr>
        <w:t>оры</w:t>
      </w:r>
      <w:r w:rsidR="0019176F">
        <w:rPr>
          <w:rFonts w:eastAsia="SARAH+TimesNewRomanPSMT"/>
          <w:sz w:val="20"/>
          <w:szCs w:val="20"/>
        </w:rPr>
        <w:t xml:space="preserve"> </w:t>
      </w:r>
      <w:r w:rsidRPr="00B66B7C">
        <w:rPr>
          <w:rFonts w:eastAsia="SARAH+TimesNewRomanPSMT"/>
          <w:sz w:val="20"/>
          <w:szCs w:val="20"/>
        </w:rPr>
        <w:t>и</w:t>
      </w:r>
      <w:r w:rsidR="0019176F">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2"/>
          <w:sz w:val="20"/>
          <w:szCs w:val="20"/>
        </w:rPr>
        <w:t>р</w:t>
      </w:r>
      <w:r w:rsidRPr="00B66B7C">
        <w:rPr>
          <w:rFonts w:eastAsia="SARAH+TimesNewRomanPSMT"/>
          <w:spacing w:val="-3"/>
          <w:sz w:val="20"/>
          <w:szCs w:val="20"/>
        </w:rPr>
        <w:t>у</w:t>
      </w:r>
      <w:r w:rsidRPr="00B66B7C">
        <w:rPr>
          <w:rFonts w:eastAsia="SARAH+TimesNewRomanPSMT"/>
          <w:sz w:val="20"/>
          <w:szCs w:val="20"/>
        </w:rPr>
        <w:t>гие</w:t>
      </w:r>
      <w:r w:rsidR="0019176F">
        <w:rPr>
          <w:rFonts w:eastAsia="SARAH+TimesNewRomanPSMT"/>
          <w:sz w:val="20"/>
          <w:szCs w:val="20"/>
        </w:rPr>
        <w:t xml:space="preserve"> </w:t>
      </w:r>
      <w:r w:rsidRPr="00B66B7C">
        <w:rPr>
          <w:rFonts w:eastAsia="SARAH+TimesNewRomanPSMT"/>
          <w:sz w:val="20"/>
          <w:szCs w:val="20"/>
        </w:rPr>
        <w:t>сп</w:t>
      </w:r>
      <w:r w:rsidRPr="00B66B7C">
        <w:rPr>
          <w:rFonts w:eastAsia="SARAH+TimesNewRomanPSMT"/>
          <w:spacing w:val="7"/>
          <w:sz w:val="20"/>
          <w:szCs w:val="20"/>
        </w:rPr>
        <w:t>о</w:t>
      </w:r>
      <w:r w:rsidRPr="00B66B7C">
        <w:rPr>
          <w:rFonts w:eastAsia="SARAH+TimesNewRomanPSMT"/>
          <w:sz w:val="20"/>
          <w:szCs w:val="20"/>
        </w:rPr>
        <w:t>собы)</w:t>
      </w:r>
      <w:r w:rsidR="0019176F">
        <w:rPr>
          <w:rFonts w:eastAsia="SARAH+TimesNewRomanPSMT"/>
          <w:sz w:val="20"/>
          <w:szCs w:val="20"/>
        </w:rPr>
        <w:t xml:space="preserve"> </w:t>
      </w:r>
      <w:r w:rsidRPr="00B66B7C">
        <w:rPr>
          <w:rFonts w:eastAsia="SARAH+TimesNewRomanPSMT"/>
          <w:sz w:val="20"/>
          <w:szCs w:val="20"/>
        </w:rPr>
        <w:t>и</w:t>
      </w:r>
      <w:r w:rsidR="0019176F">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w w:val="99"/>
          <w:sz w:val="20"/>
          <w:szCs w:val="20"/>
        </w:rPr>
        <w:t>т</w:t>
      </w:r>
      <w:r w:rsidRPr="00B66B7C">
        <w:rPr>
          <w:rFonts w:eastAsia="SARAH+TimesNewRomanPSMT"/>
          <w:sz w:val="20"/>
          <w:szCs w:val="20"/>
        </w:rPr>
        <w:t>с</w:t>
      </w:r>
      <w:r w:rsidRPr="00B66B7C">
        <w:rPr>
          <w:rFonts w:eastAsia="SARAH+TimesNewRomanPSMT"/>
          <w:spacing w:val="2"/>
          <w:w w:val="99"/>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z w:val="20"/>
          <w:szCs w:val="20"/>
        </w:rPr>
        <w:t>о</w:t>
      </w:r>
      <w:bookmarkEnd w:id="38"/>
      <w:r w:rsidRPr="00B66B7C">
        <w:rPr>
          <w:sz w:val="20"/>
          <w:szCs w:val="20"/>
        </w:rPr>
        <w:t xml:space="preserve"> 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w w:val="99"/>
          <w:sz w:val="20"/>
          <w:szCs w:val="20"/>
        </w:rPr>
        <w:t>ни</w:t>
      </w:r>
      <w:r w:rsidRPr="00B66B7C">
        <w:rPr>
          <w:rFonts w:eastAsia="SARAH+TimesNewRomanPSMT"/>
          <w:spacing w:val="1"/>
          <w:sz w:val="20"/>
          <w:szCs w:val="20"/>
        </w:rPr>
        <w:t>е</w:t>
      </w:r>
      <w:r w:rsidR="0019176F">
        <w:rPr>
          <w:rFonts w:eastAsia="SARAH+TimesNewRomanPSMT"/>
          <w:spacing w:val="1"/>
          <w:sz w:val="20"/>
          <w:szCs w:val="20"/>
        </w:rPr>
        <w:t xml:space="preserve"> </w:t>
      </w:r>
      <w:r w:rsidRPr="00B66B7C">
        <w:rPr>
          <w:rFonts w:eastAsia="SARAH+TimesNewRomanPSMT"/>
          <w:spacing w:val="1"/>
          <w:w w:val="99"/>
          <w:sz w:val="20"/>
          <w:szCs w:val="20"/>
        </w:rPr>
        <w:t>п</w:t>
      </w:r>
      <w:r w:rsidRPr="00B66B7C">
        <w:rPr>
          <w:rFonts w:eastAsia="SARAH+TimesNewRomanPSMT"/>
          <w:spacing w:val="-4"/>
          <w:sz w:val="20"/>
          <w:szCs w:val="20"/>
        </w:rPr>
        <w:t>о</w:t>
      </w:r>
      <w:r w:rsidRPr="00B66B7C">
        <w:rPr>
          <w:rFonts w:eastAsia="SARAH+TimesNewRomanPSMT"/>
          <w:spacing w:val="-1"/>
          <w:sz w:val="20"/>
          <w:szCs w:val="20"/>
        </w:rPr>
        <w:t>м</w:t>
      </w:r>
      <w:r w:rsidRPr="00B66B7C">
        <w:rPr>
          <w:rFonts w:eastAsia="SARAH+TimesNewRomanPSMT"/>
          <w:sz w:val="20"/>
          <w:szCs w:val="20"/>
        </w:rPr>
        <w:t>ощ</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spacing w:val="-3"/>
          <w:sz w:val="20"/>
          <w:szCs w:val="20"/>
        </w:rPr>
        <w:t>у</w:t>
      </w:r>
      <w:r w:rsidRPr="00B66B7C">
        <w:rPr>
          <w:rFonts w:eastAsia="SARAH+TimesNewRomanPSMT"/>
          <w:sz w:val="20"/>
          <w:szCs w:val="20"/>
        </w:rPr>
        <w:t>част</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sz w:val="20"/>
          <w:szCs w:val="20"/>
        </w:rPr>
        <w:t>м</w:t>
      </w:r>
      <w:r w:rsidR="0019176F">
        <w:rPr>
          <w:rFonts w:eastAsia="SARAH+TimesNewRomanPSMT"/>
          <w:sz w:val="20"/>
          <w:szCs w:val="20"/>
        </w:rPr>
        <w:t xml:space="preserve"> </w:t>
      </w:r>
      <w:r w:rsidRPr="00B66B7C">
        <w:rPr>
          <w:rFonts w:eastAsia="SARAH+TimesNewRomanPSMT"/>
          <w:sz w:val="20"/>
          <w:szCs w:val="20"/>
        </w:rPr>
        <w:t>обра</w:t>
      </w:r>
      <w:r w:rsidRPr="00B66B7C">
        <w:rPr>
          <w:rFonts w:eastAsia="SARAH+TimesNewRomanPSMT"/>
          <w:w w:val="99"/>
          <w:sz w:val="20"/>
          <w:szCs w:val="20"/>
        </w:rPr>
        <w:t>з</w:t>
      </w:r>
      <w:r w:rsidRPr="00B66B7C">
        <w:rPr>
          <w:rFonts w:eastAsia="SARAH+TimesNewRomanPSMT"/>
          <w:sz w:val="20"/>
          <w:szCs w:val="20"/>
        </w:rPr>
        <w:t>ов</w:t>
      </w:r>
      <w:r w:rsidRPr="00B66B7C">
        <w:rPr>
          <w:rFonts w:eastAsia="SARAH+TimesNewRomanPSMT"/>
          <w:spacing w:val="-9"/>
          <w:sz w:val="20"/>
          <w:szCs w:val="20"/>
        </w:rPr>
        <w:t>а</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2"/>
          <w:sz w:val="20"/>
          <w:szCs w:val="20"/>
        </w:rPr>
        <w:t>л</w:t>
      </w:r>
      <w:r w:rsidRPr="00B66B7C">
        <w:rPr>
          <w:rFonts w:eastAsia="SARAH+TimesNewRomanPSMT"/>
          <w:sz w:val="20"/>
          <w:szCs w:val="20"/>
        </w:rPr>
        <w:t>ь</w:t>
      </w:r>
      <w:r w:rsidRPr="00B66B7C">
        <w:rPr>
          <w:rFonts w:eastAsia="SARAH+TimesNewRomanPSMT"/>
          <w:spacing w:val="1"/>
          <w:sz w:val="20"/>
          <w:szCs w:val="20"/>
        </w:rPr>
        <w:t>н</w:t>
      </w:r>
      <w:r w:rsidRPr="00B66B7C">
        <w:rPr>
          <w:rFonts w:eastAsia="SARAH+TimesNewRomanPSMT"/>
          <w:sz w:val="20"/>
          <w:szCs w:val="20"/>
        </w:rPr>
        <w:t>о</w:t>
      </w:r>
      <w:r w:rsidRPr="00B66B7C">
        <w:rPr>
          <w:rFonts w:eastAsia="SARAH+TimesNewRomanPSMT"/>
          <w:spacing w:val="-4"/>
          <w:sz w:val="20"/>
          <w:szCs w:val="20"/>
        </w:rPr>
        <w:t>г</w:t>
      </w:r>
      <w:r w:rsidRPr="00B66B7C">
        <w:rPr>
          <w:rFonts w:eastAsia="SARAH+TimesNewRomanPSMT"/>
          <w:sz w:val="20"/>
          <w:szCs w:val="20"/>
        </w:rPr>
        <w:t>о</w:t>
      </w:r>
      <w:r w:rsidR="0019176F">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2"/>
          <w:sz w:val="20"/>
          <w:szCs w:val="20"/>
        </w:rPr>
        <w:t>о</w:t>
      </w:r>
      <w:r w:rsidRPr="00B66B7C">
        <w:rPr>
          <w:rFonts w:eastAsia="SARAH+TimesNewRomanPSMT"/>
          <w:sz w:val="20"/>
          <w:szCs w:val="20"/>
        </w:rPr>
        <w:t>ц</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spacing w:val="1"/>
          <w:sz w:val="20"/>
          <w:szCs w:val="20"/>
        </w:rPr>
        <w:t>с</w:t>
      </w:r>
      <w:r w:rsidRPr="00B66B7C">
        <w:rPr>
          <w:rFonts w:eastAsia="SARAH+TimesNewRomanPSMT"/>
          <w:sz w:val="20"/>
          <w:szCs w:val="20"/>
        </w:rPr>
        <w:t>а</w:t>
      </w:r>
      <w:r w:rsidR="0019176F">
        <w:rPr>
          <w:rFonts w:eastAsia="SARAH+TimesNewRomanPSMT"/>
          <w:sz w:val="20"/>
          <w:szCs w:val="20"/>
        </w:rPr>
        <w:t xml:space="preserve"> </w:t>
      </w:r>
      <w:r w:rsidRPr="00B66B7C">
        <w:rPr>
          <w:rFonts w:eastAsia="SARAH+TimesNewRomanPSMT"/>
          <w:sz w:val="20"/>
          <w:szCs w:val="20"/>
        </w:rPr>
        <w:t>в</w:t>
      </w:r>
      <w:r w:rsidR="0019176F">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1"/>
          <w:sz w:val="20"/>
          <w:szCs w:val="20"/>
        </w:rPr>
        <w:t>а</w:t>
      </w:r>
      <w:r w:rsidRPr="00B66B7C">
        <w:rPr>
          <w:rFonts w:eastAsia="SARAH+TimesNewRomanPSMT"/>
          <w:spacing w:val="1"/>
          <w:w w:val="99"/>
          <w:sz w:val="20"/>
          <w:szCs w:val="20"/>
        </w:rPr>
        <w:t>з</w:t>
      </w:r>
      <w:r w:rsidRPr="00B66B7C">
        <w:rPr>
          <w:rFonts w:eastAsia="SARAH+TimesNewRomanPSMT"/>
          <w:sz w:val="20"/>
          <w:szCs w:val="20"/>
        </w:rPr>
        <w:t>ре</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1"/>
          <w:sz w:val="20"/>
          <w:szCs w:val="20"/>
        </w:rPr>
        <w:t>ни</w:t>
      </w:r>
      <w:r w:rsidRPr="00B66B7C">
        <w:rPr>
          <w:rFonts w:eastAsia="SARAH+TimesNewRomanPSMT"/>
          <w:sz w:val="20"/>
          <w:szCs w:val="20"/>
        </w:rPr>
        <w:t>и</w:t>
      </w:r>
      <w:r w:rsidR="0019176F">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н</w:t>
      </w:r>
      <w:r w:rsidRPr="00B66B7C">
        <w:rPr>
          <w:rFonts w:eastAsia="SARAH+TimesNewRomanPSMT"/>
          <w:spacing w:val="-4"/>
          <w:sz w:val="20"/>
          <w:szCs w:val="20"/>
        </w:rPr>
        <w:t>ф</w:t>
      </w:r>
      <w:r w:rsidRPr="00B66B7C">
        <w:rPr>
          <w:rFonts w:eastAsia="SARAH+TimesNewRomanPSMT"/>
          <w:spacing w:val="-1"/>
          <w:sz w:val="20"/>
          <w:szCs w:val="20"/>
        </w:rPr>
        <w:t>л</w:t>
      </w:r>
      <w:r w:rsidRPr="00B66B7C">
        <w:rPr>
          <w:rFonts w:eastAsia="SARAH+TimesNewRomanPSMT"/>
          <w:spacing w:val="-2"/>
          <w:sz w:val="20"/>
          <w:szCs w:val="20"/>
        </w:rPr>
        <w:t>и</w:t>
      </w:r>
      <w:r w:rsidRPr="00B66B7C">
        <w:rPr>
          <w:rFonts w:eastAsia="SARAH+TimesNewRomanPSMT"/>
          <w:spacing w:val="-1"/>
          <w:sz w:val="20"/>
          <w:szCs w:val="20"/>
        </w:rPr>
        <w:t>к</w:t>
      </w:r>
      <w:r w:rsidRPr="00B66B7C">
        <w:rPr>
          <w:rFonts w:eastAsia="SARAH+TimesNewRomanPSMT"/>
          <w:sz w:val="20"/>
          <w:szCs w:val="20"/>
        </w:rPr>
        <w:t>т</w:t>
      </w:r>
      <w:r w:rsidRPr="00B66B7C">
        <w:rPr>
          <w:rFonts w:eastAsia="SARAH+TimesNewRomanPSMT"/>
          <w:w w:val="99"/>
          <w:sz w:val="20"/>
          <w:szCs w:val="20"/>
        </w:rPr>
        <w:t>н</w:t>
      </w:r>
      <w:r w:rsidRPr="00B66B7C">
        <w:rPr>
          <w:rFonts w:eastAsia="SARAH+TimesNewRomanPSMT"/>
          <w:spacing w:val="-3"/>
          <w:sz w:val="20"/>
          <w:szCs w:val="20"/>
        </w:rPr>
        <w:t>ы</w:t>
      </w:r>
      <w:r w:rsidRPr="00B66B7C">
        <w:rPr>
          <w:rFonts w:eastAsia="SARAH+TimesNewRomanPSMT"/>
          <w:sz w:val="20"/>
          <w:szCs w:val="20"/>
        </w:rPr>
        <w:t>х с</w:t>
      </w:r>
      <w:r w:rsidRPr="00B66B7C">
        <w:rPr>
          <w:rFonts w:eastAsia="SARAH+TimesNewRomanPSMT"/>
          <w:w w:val="99"/>
          <w:sz w:val="20"/>
          <w:szCs w:val="20"/>
        </w:rPr>
        <w:t>и</w:t>
      </w:r>
      <w:r w:rsidRPr="00B66B7C">
        <w:rPr>
          <w:rFonts w:eastAsia="SARAH+TimesNewRomanPSMT"/>
          <w:sz w:val="20"/>
          <w:szCs w:val="20"/>
        </w:rPr>
        <w:t>т</w:t>
      </w:r>
      <w:r w:rsidRPr="00B66B7C">
        <w:rPr>
          <w:rFonts w:eastAsia="SARAH+TimesNewRomanPSMT"/>
          <w:spacing w:val="-8"/>
          <w:sz w:val="20"/>
          <w:szCs w:val="20"/>
        </w:rPr>
        <w:t>у</w:t>
      </w:r>
      <w:r w:rsidRPr="00B66B7C">
        <w:rPr>
          <w:rFonts w:eastAsia="SARAH+TimesNewRomanPSMT"/>
          <w:spacing w:val="-1"/>
          <w:sz w:val="20"/>
          <w:szCs w:val="20"/>
        </w:rPr>
        <w:t>а</w:t>
      </w:r>
      <w:r w:rsidRPr="00B66B7C">
        <w:rPr>
          <w:rFonts w:eastAsia="SARAH+TimesNewRomanPSMT"/>
          <w:w w:val="99"/>
          <w:sz w:val="20"/>
          <w:szCs w:val="20"/>
        </w:rPr>
        <w:t>ц</w:t>
      </w:r>
      <w:r w:rsidRPr="00B66B7C">
        <w:rPr>
          <w:rFonts w:eastAsia="SARAH+TimesNewRomanPSMT"/>
          <w:spacing w:val="1"/>
          <w:w w:val="99"/>
          <w:sz w:val="20"/>
          <w:szCs w:val="20"/>
        </w:rPr>
        <w:t>и</w:t>
      </w:r>
      <w:r w:rsidRPr="00B66B7C">
        <w:rPr>
          <w:rFonts w:eastAsia="SARAH+TimesNewRomanPSMT"/>
          <w:w w:val="99"/>
          <w:sz w:val="20"/>
          <w:szCs w:val="20"/>
        </w:rPr>
        <w:t>й</w:t>
      </w:r>
      <w:r w:rsidRPr="00B66B7C">
        <w:rPr>
          <w:rFonts w:eastAsia="SARAH+TimesNewRomanPSMT"/>
          <w:spacing w:val="1"/>
          <w:w w:val="99"/>
          <w:sz w:val="20"/>
          <w:szCs w:val="20"/>
        </w:rPr>
        <w:t>н</w:t>
      </w:r>
      <w:r w:rsidRPr="00B66B7C">
        <w:rPr>
          <w:rFonts w:eastAsia="SARAH+TimesNewRomanPSMT"/>
          <w:sz w:val="20"/>
          <w:szCs w:val="20"/>
        </w:rPr>
        <w:t xml:space="preserve">а </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н</w:t>
      </w:r>
      <w:r w:rsidRPr="00B66B7C">
        <w:rPr>
          <w:rFonts w:eastAsia="SARAH+TimesNewRomanPSMT"/>
          <w:sz w:val="20"/>
          <w:szCs w:val="20"/>
        </w:rPr>
        <w:t>о</w:t>
      </w:r>
      <w:r w:rsidRPr="00B66B7C">
        <w:rPr>
          <w:rFonts w:eastAsia="SARAH+TimesNewRomanPSMT"/>
          <w:spacing w:val="-2"/>
          <w:sz w:val="20"/>
          <w:szCs w:val="20"/>
        </w:rPr>
        <w:t>в</w:t>
      </w:r>
      <w:r w:rsidRPr="00B66B7C">
        <w:rPr>
          <w:rFonts w:eastAsia="SARAH+TimesNewRomanPSMT"/>
          <w:sz w:val="20"/>
          <w:szCs w:val="20"/>
        </w:rPr>
        <w:t>е</w:t>
      </w:r>
      <w:r w:rsidR="0019176F">
        <w:rPr>
          <w:rFonts w:eastAsia="SARAH+TimesNewRomanPSMT"/>
          <w:sz w:val="20"/>
          <w:szCs w:val="20"/>
        </w:rPr>
        <w:t xml:space="preserve"> </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1"/>
          <w:w w:val="99"/>
          <w:sz w:val="20"/>
          <w:szCs w:val="20"/>
        </w:rPr>
        <w:t>инц</w:t>
      </w:r>
      <w:r w:rsidRPr="00B66B7C">
        <w:rPr>
          <w:rFonts w:eastAsia="SARAH+TimesNewRomanPSMT"/>
          <w:w w:val="99"/>
          <w:sz w:val="20"/>
          <w:szCs w:val="20"/>
        </w:rPr>
        <w:t>ип</w:t>
      </w:r>
      <w:r w:rsidRPr="00B66B7C">
        <w:rPr>
          <w:rFonts w:eastAsia="SARAH+TimesNewRomanPSMT"/>
          <w:sz w:val="20"/>
          <w:szCs w:val="20"/>
        </w:rPr>
        <w:t xml:space="preserve">ов </w:t>
      </w:r>
      <w:r w:rsidRPr="00B66B7C">
        <w:rPr>
          <w:rFonts w:eastAsia="SARAH+TimesNewRomanPSMT"/>
          <w:w w:val="99"/>
          <w:sz w:val="20"/>
          <w:szCs w:val="20"/>
        </w:rPr>
        <w:t>и</w:t>
      </w:r>
      <w:r w:rsidR="0019176F">
        <w:rPr>
          <w:rFonts w:eastAsia="SARAH+TimesNewRomanPSMT"/>
          <w:w w:val="99"/>
          <w:sz w:val="20"/>
          <w:szCs w:val="20"/>
        </w:rPr>
        <w:t xml:space="preserve"> </w:t>
      </w:r>
      <w:r w:rsidRPr="00B66B7C">
        <w:rPr>
          <w:rFonts w:eastAsia="SARAH+TimesNewRomanPSMT"/>
          <w:sz w:val="20"/>
          <w:szCs w:val="20"/>
        </w:rPr>
        <w:t>т</w:t>
      </w:r>
      <w:r w:rsidRPr="00B66B7C">
        <w:rPr>
          <w:rFonts w:eastAsia="SARAH+TimesNewRomanPSMT"/>
          <w:spacing w:val="-5"/>
          <w:sz w:val="20"/>
          <w:szCs w:val="20"/>
        </w:rPr>
        <w:t>е</w:t>
      </w:r>
      <w:r w:rsidRPr="00B66B7C">
        <w:rPr>
          <w:rFonts w:eastAsia="SARAH+TimesNewRomanPSMT"/>
          <w:sz w:val="20"/>
          <w:szCs w:val="20"/>
        </w:rPr>
        <w:t>х</w:t>
      </w:r>
      <w:r w:rsidRPr="00B66B7C">
        <w:rPr>
          <w:rFonts w:eastAsia="SARAH+TimesNewRomanPSMT"/>
          <w:spacing w:val="1"/>
          <w:w w:val="99"/>
          <w:sz w:val="20"/>
          <w:szCs w:val="20"/>
        </w:rPr>
        <w:t>н</w:t>
      </w:r>
      <w:r w:rsidRPr="00B66B7C">
        <w:rPr>
          <w:rFonts w:eastAsia="SARAH+TimesNewRomanPSMT"/>
          <w:spacing w:val="-2"/>
          <w:w w:val="99"/>
          <w:sz w:val="20"/>
          <w:szCs w:val="20"/>
        </w:rPr>
        <w:t>о</w:t>
      </w:r>
      <w:r w:rsidRPr="00B66B7C">
        <w:rPr>
          <w:rFonts w:eastAsia="SARAH+TimesNewRomanPSMT"/>
          <w:sz w:val="20"/>
          <w:szCs w:val="20"/>
        </w:rPr>
        <w:t>ло</w:t>
      </w:r>
      <w:r w:rsidRPr="00B66B7C">
        <w:rPr>
          <w:rFonts w:eastAsia="SARAH+TimesNewRomanPSMT"/>
          <w:spacing w:val="-2"/>
          <w:sz w:val="20"/>
          <w:szCs w:val="20"/>
        </w:rPr>
        <w:t>г</w:t>
      </w:r>
      <w:r w:rsidRPr="00B66B7C">
        <w:rPr>
          <w:rFonts w:eastAsia="SARAH+TimesNewRomanPSMT"/>
          <w:sz w:val="20"/>
          <w:szCs w:val="20"/>
        </w:rPr>
        <w:t>ии</w:t>
      </w:r>
      <w:r w:rsidR="0019176F">
        <w:rPr>
          <w:rFonts w:eastAsia="SARAH+TimesNewRomanPSMT"/>
          <w:sz w:val="20"/>
          <w:szCs w:val="20"/>
        </w:rPr>
        <w:t xml:space="preserve"> </w:t>
      </w:r>
      <w:r w:rsidRPr="00B66B7C">
        <w:rPr>
          <w:rFonts w:eastAsia="SARAH+TimesNewRomanPSMT"/>
          <w:spacing w:val="-4"/>
          <w:sz w:val="20"/>
          <w:szCs w:val="20"/>
        </w:rPr>
        <w:t>в</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spacing w:val="-1"/>
          <w:sz w:val="20"/>
          <w:szCs w:val="20"/>
        </w:rPr>
        <w:t>с</w:t>
      </w:r>
      <w:r w:rsidRPr="00B66B7C">
        <w:rPr>
          <w:rFonts w:eastAsia="SARAH+TimesNewRomanPSMT"/>
          <w:spacing w:val="5"/>
          <w:w w:val="99"/>
          <w:sz w:val="20"/>
          <w:szCs w:val="20"/>
        </w:rPr>
        <w:t>т</w:t>
      </w:r>
      <w:r w:rsidRPr="00B66B7C">
        <w:rPr>
          <w:rFonts w:eastAsia="SARAH+TimesNewRomanPSMT"/>
          <w:sz w:val="20"/>
          <w:szCs w:val="20"/>
        </w:rPr>
        <w:t>анов</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w w:val="99"/>
          <w:sz w:val="20"/>
          <w:szCs w:val="20"/>
        </w:rPr>
        <w:t>ь</w:t>
      </w:r>
      <w:r w:rsidRPr="00B66B7C">
        <w:rPr>
          <w:rFonts w:eastAsia="SARAH+TimesNewRomanPSMT"/>
          <w:spacing w:val="1"/>
          <w:sz w:val="20"/>
          <w:szCs w:val="20"/>
        </w:rPr>
        <w:t>н</w:t>
      </w:r>
      <w:r w:rsidRPr="00B66B7C">
        <w:rPr>
          <w:rFonts w:eastAsia="SARAH+TimesNewRomanPSMT"/>
          <w:sz w:val="20"/>
          <w:szCs w:val="20"/>
        </w:rPr>
        <w:t>ой</w:t>
      </w:r>
      <w:r w:rsidR="0019176F">
        <w:rPr>
          <w:rFonts w:eastAsia="SARAH+TimesNewRomanPSMT"/>
          <w:sz w:val="20"/>
          <w:szCs w:val="20"/>
        </w:rPr>
        <w:t xml:space="preserve"> </w:t>
      </w:r>
      <w:r w:rsidRPr="00B66B7C">
        <w:rPr>
          <w:rFonts w:eastAsia="SARAH+TimesNewRomanPSMT"/>
          <w:sz w:val="20"/>
          <w:szCs w:val="20"/>
        </w:rPr>
        <w:t>м</w:t>
      </w:r>
      <w:r w:rsidRPr="00B66B7C">
        <w:rPr>
          <w:rFonts w:eastAsia="SARAH+TimesNewRomanPSMT"/>
          <w:spacing w:val="-3"/>
          <w:sz w:val="20"/>
          <w:szCs w:val="20"/>
        </w:rPr>
        <w:t>е</w:t>
      </w:r>
      <w:r w:rsidRPr="00B66B7C">
        <w:rPr>
          <w:rFonts w:eastAsia="SARAH+TimesNewRomanPSMT"/>
          <w:spacing w:val="-2"/>
          <w:sz w:val="20"/>
          <w:szCs w:val="20"/>
        </w:rPr>
        <w:t>д</w:t>
      </w:r>
      <w:r w:rsidRPr="00B66B7C">
        <w:rPr>
          <w:rFonts w:eastAsia="SARAH+TimesNewRomanPSMT"/>
          <w:spacing w:val="-1"/>
          <w:sz w:val="20"/>
          <w:szCs w:val="20"/>
        </w:rPr>
        <w:t>иа</w:t>
      </w:r>
      <w:r w:rsidRPr="00B66B7C">
        <w:rPr>
          <w:rFonts w:eastAsia="SARAH+TimesNewRomanPSMT"/>
          <w:sz w:val="20"/>
          <w:szCs w:val="20"/>
        </w:rPr>
        <w:t>ц</w:t>
      </w:r>
      <w:r w:rsidRPr="00B66B7C">
        <w:rPr>
          <w:rFonts w:eastAsia="SARAH+TimesNewRomanPSMT"/>
          <w:spacing w:val="1"/>
          <w:sz w:val="20"/>
          <w:szCs w:val="20"/>
        </w:rPr>
        <w:t>ии</w:t>
      </w:r>
      <w:r w:rsidRPr="00B66B7C">
        <w:rPr>
          <w:rFonts w:eastAsia="SARAH+TimesNewRomanPSMT"/>
          <w:sz w:val="20"/>
          <w:szCs w:val="20"/>
        </w:rPr>
        <w:t>.</w:t>
      </w:r>
    </w:p>
    <w:p w:rsidR="006A7B7F" w:rsidRPr="00B66B7C" w:rsidRDefault="006A7B7F" w:rsidP="006A7B7F">
      <w:pPr>
        <w:pStyle w:val="affa"/>
        <w:ind w:firstLine="567"/>
        <w:rPr>
          <w:sz w:val="20"/>
          <w:szCs w:val="20"/>
        </w:rPr>
      </w:pPr>
      <w:r w:rsidRPr="00B66B7C">
        <w:rPr>
          <w:rFonts w:eastAsia="SARAH+TimesNewRomanPSMT"/>
          <w:sz w:val="20"/>
          <w:szCs w:val="20"/>
        </w:rPr>
        <w:t>Зад</w:t>
      </w:r>
      <w:r w:rsidRPr="00B66B7C">
        <w:rPr>
          <w:rFonts w:eastAsia="SARAH+TimesNewRomanPSMT"/>
          <w:spacing w:val="-10"/>
          <w:sz w:val="20"/>
          <w:szCs w:val="20"/>
        </w:rPr>
        <w:t>а</w:t>
      </w:r>
      <w:r w:rsidRPr="00B66B7C">
        <w:rPr>
          <w:rFonts w:eastAsia="SARAH+TimesNewRomanPSMT"/>
          <w:spacing w:val="-1"/>
          <w:sz w:val="20"/>
          <w:szCs w:val="20"/>
        </w:rPr>
        <w:t>ч</w:t>
      </w:r>
      <w:r w:rsidRPr="00B66B7C">
        <w:rPr>
          <w:rFonts w:eastAsia="SARAH+TimesNewRomanPSMT"/>
          <w:w w:val="99"/>
          <w:sz w:val="20"/>
          <w:szCs w:val="20"/>
        </w:rPr>
        <w:t>и</w:t>
      </w:r>
      <w:r w:rsidRPr="00B66B7C">
        <w:rPr>
          <w:rFonts w:eastAsia="SARAH+TimesNewRomanPSMT"/>
          <w:sz w:val="20"/>
          <w:szCs w:val="20"/>
        </w:rPr>
        <w:t xml:space="preserve"> с</w:t>
      </w:r>
      <w:r w:rsidRPr="00B66B7C">
        <w:rPr>
          <w:rFonts w:eastAsia="SARAH+TimesNewRomanPSMT"/>
          <w:spacing w:val="5"/>
          <w:sz w:val="20"/>
          <w:szCs w:val="20"/>
        </w:rPr>
        <w:t>л</w:t>
      </w:r>
      <w:r w:rsidRPr="00B66B7C">
        <w:rPr>
          <w:rFonts w:eastAsia="SARAH+TimesNewRomanPSMT"/>
          <w:spacing w:val="-9"/>
          <w:sz w:val="20"/>
          <w:szCs w:val="20"/>
        </w:rPr>
        <w:t>у</w:t>
      </w:r>
      <w:r w:rsidRPr="00B66B7C">
        <w:rPr>
          <w:rFonts w:eastAsia="SARAH+TimesNewRomanPSMT"/>
          <w:spacing w:val="-3"/>
          <w:sz w:val="20"/>
          <w:szCs w:val="20"/>
        </w:rPr>
        <w:t>ж</w:t>
      </w:r>
      <w:r w:rsidRPr="00B66B7C">
        <w:rPr>
          <w:rFonts w:eastAsia="SARAH+TimesNewRomanPSMT"/>
          <w:sz w:val="20"/>
          <w:szCs w:val="20"/>
        </w:rPr>
        <w:t xml:space="preserve">бы </w:t>
      </w:r>
      <w:r w:rsidRPr="00B66B7C">
        <w:rPr>
          <w:rFonts w:eastAsia="SARAH+TimesNewRomanPSMT"/>
          <w:spacing w:val="3"/>
          <w:w w:val="99"/>
          <w:sz w:val="20"/>
          <w:szCs w:val="20"/>
        </w:rPr>
        <w:t>п</w:t>
      </w:r>
      <w:r w:rsidRPr="00B66B7C">
        <w:rPr>
          <w:rFonts w:eastAsia="SARAH+TimesNewRomanPSMT"/>
          <w:sz w:val="20"/>
          <w:szCs w:val="20"/>
        </w:rPr>
        <w:t>р</w:t>
      </w:r>
      <w:r w:rsidRPr="00B66B7C">
        <w:rPr>
          <w:rFonts w:eastAsia="SARAH+TimesNewRomanPSMT"/>
          <w:spacing w:val="1"/>
          <w:w w:val="99"/>
          <w:sz w:val="20"/>
          <w:szCs w:val="20"/>
        </w:rPr>
        <w:t>и</w:t>
      </w:r>
      <w:r w:rsidRPr="00B66B7C">
        <w:rPr>
          <w:rFonts w:eastAsia="SARAH+TimesNewRomanPSMT"/>
          <w:sz w:val="20"/>
          <w:szCs w:val="20"/>
        </w:rPr>
        <w:t>м</w:t>
      </w:r>
      <w:r w:rsidRPr="00B66B7C">
        <w:rPr>
          <w:rFonts w:eastAsia="SARAH+TimesNewRomanPSMT"/>
          <w:spacing w:val="1"/>
          <w:w w:val="99"/>
          <w:sz w:val="20"/>
          <w:szCs w:val="20"/>
        </w:rPr>
        <w:t>и</w:t>
      </w:r>
      <w:r w:rsidRPr="00B66B7C">
        <w:rPr>
          <w:rFonts w:eastAsia="SARAH+TimesNewRomanPSMT"/>
          <w:sz w:val="20"/>
          <w:szCs w:val="20"/>
        </w:rPr>
        <w:t>ре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я:</w:t>
      </w:r>
    </w:p>
    <w:p w:rsidR="006A7B7F" w:rsidRPr="00B66B7C" w:rsidRDefault="0019176F" w:rsidP="006A7B7F">
      <w:pPr>
        <w:pStyle w:val="affa"/>
        <w:ind w:firstLine="567"/>
        <w:rPr>
          <w:sz w:val="20"/>
          <w:szCs w:val="20"/>
        </w:rPr>
      </w:pPr>
      <w:r w:rsidRPr="00B66B7C">
        <w:rPr>
          <w:rFonts w:eastAsia="SARAH+TimesNewRomanPSMT"/>
          <w:sz w:val="20"/>
          <w:szCs w:val="20"/>
        </w:rPr>
        <w:t>Р</w:t>
      </w:r>
      <w:r w:rsidR="006A7B7F" w:rsidRPr="00B66B7C">
        <w:rPr>
          <w:rFonts w:eastAsia="SARAH+TimesNewRomanPSMT"/>
          <w:spacing w:val="1"/>
          <w:sz w:val="20"/>
          <w:szCs w:val="20"/>
        </w:rPr>
        <w:t>еа</w:t>
      </w:r>
      <w:r w:rsidR="006A7B7F" w:rsidRPr="00B66B7C">
        <w:rPr>
          <w:rFonts w:eastAsia="SARAH+TimesNewRomanPSMT"/>
          <w:w w:val="99"/>
          <w:sz w:val="20"/>
          <w:szCs w:val="20"/>
        </w:rPr>
        <w:t>л</w:t>
      </w:r>
      <w:r w:rsidR="006A7B7F" w:rsidRPr="00B66B7C">
        <w:rPr>
          <w:rFonts w:eastAsia="SARAH+TimesNewRomanPSMT"/>
          <w:spacing w:val="2"/>
          <w:w w:val="99"/>
          <w:sz w:val="20"/>
          <w:szCs w:val="20"/>
        </w:rPr>
        <w:t>и</w:t>
      </w:r>
      <w:r w:rsidR="006A7B7F" w:rsidRPr="00B66B7C">
        <w:rPr>
          <w:rFonts w:eastAsia="SARAH+TimesNewRomanPSMT"/>
          <w:spacing w:val="-1"/>
          <w:w w:val="99"/>
          <w:sz w:val="20"/>
          <w:szCs w:val="20"/>
        </w:rPr>
        <w:t>з</w:t>
      </w:r>
      <w:r w:rsidR="006A7B7F" w:rsidRPr="00B66B7C">
        <w:rPr>
          <w:rFonts w:eastAsia="SARAH+TimesNewRomanPSMT"/>
          <w:sz w:val="20"/>
          <w:szCs w:val="20"/>
        </w:rPr>
        <w:t>ов</w:t>
      </w:r>
      <w:r w:rsidR="006A7B7F" w:rsidRPr="00B66B7C">
        <w:rPr>
          <w:rFonts w:eastAsia="SARAH+TimesNewRomanPSMT"/>
          <w:spacing w:val="-1"/>
          <w:sz w:val="20"/>
          <w:szCs w:val="20"/>
        </w:rPr>
        <w:t>ы</w:t>
      </w:r>
      <w:r w:rsidR="006A7B7F" w:rsidRPr="00B66B7C">
        <w:rPr>
          <w:rFonts w:eastAsia="SARAH+TimesNewRomanPSMT"/>
          <w:spacing w:val="-2"/>
          <w:sz w:val="20"/>
          <w:szCs w:val="20"/>
        </w:rPr>
        <w:t>в</w:t>
      </w:r>
      <w:r w:rsidR="006A7B7F" w:rsidRPr="00B66B7C">
        <w:rPr>
          <w:rFonts w:eastAsia="SARAH+TimesNewRomanPSMT"/>
          <w:spacing w:val="-8"/>
          <w:sz w:val="20"/>
          <w:szCs w:val="20"/>
        </w:rPr>
        <w:t>а</w:t>
      </w:r>
      <w:r w:rsidR="006A7B7F" w:rsidRPr="00B66B7C">
        <w:rPr>
          <w:rFonts w:eastAsia="SARAH+TimesNewRomanPSMT"/>
          <w:sz w:val="20"/>
          <w:szCs w:val="20"/>
        </w:rPr>
        <w:t>ть</w:t>
      </w:r>
      <w:r>
        <w:rPr>
          <w:rFonts w:eastAsia="SARAH+TimesNewRomanPSMT"/>
          <w:sz w:val="20"/>
          <w:szCs w:val="20"/>
        </w:rPr>
        <w:t xml:space="preserve"> </w:t>
      </w:r>
      <w:r w:rsidR="006A7B7F" w:rsidRPr="00B66B7C">
        <w:rPr>
          <w:rFonts w:eastAsia="SARAH+TimesNewRomanPSMT"/>
          <w:spacing w:val="-1"/>
          <w:sz w:val="20"/>
          <w:szCs w:val="20"/>
        </w:rPr>
        <w:t>в</w:t>
      </w:r>
      <w:r w:rsidR="006A7B7F" w:rsidRPr="00B66B7C">
        <w:rPr>
          <w:rFonts w:eastAsia="SARAH+TimesNewRomanPSMT"/>
          <w:spacing w:val="5"/>
          <w:sz w:val="20"/>
          <w:szCs w:val="20"/>
        </w:rPr>
        <w:t>о</w:t>
      </w:r>
      <w:r w:rsidR="006A7B7F" w:rsidRPr="00B66B7C">
        <w:rPr>
          <w:rFonts w:eastAsia="SARAH+TimesNewRomanPSMT"/>
          <w:sz w:val="20"/>
          <w:szCs w:val="20"/>
        </w:rPr>
        <w:t>сс</w:t>
      </w:r>
      <w:r w:rsidR="006A7B7F" w:rsidRPr="00B66B7C">
        <w:rPr>
          <w:rFonts w:eastAsia="SARAH+TimesNewRomanPSMT"/>
          <w:spacing w:val="2"/>
          <w:sz w:val="20"/>
          <w:szCs w:val="20"/>
        </w:rPr>
        <w:t>т</w:t>
      </w:r>
      <w:r w:rsidR="006A7B7F" w:rsidRPr="00B66B7C">
        <w:rPr>
          <w:rFonts w:eastAsia="SARAH+TimesNewRomanPSMT"/>
          <w:sz w:val="20"/>
          <w:szCs w:val="20"/>
        </w:rPr>
        <w:t>а</w:t>
      </w:r>
      <w:r w:rsidR="006A7B7F" w:rsidRPr="00B66B7C">
        <w:rPr>
          <w:rFonts w:eastAsia="SARAH+TimesNewRomanPSMT"/>
          <w:w w:val="99"/>
          <w:sz w:val="20"/>
          <w:szCs w:val="20"/>
        </w:rPr>
        <w:t>но</w:t>
      </w:r>
      <w:r w:rsidR="006A7B7F" w:rsidRPr="00B66B7C">
        <w:rPr>
          <w:rFonts w:eastAsia="SARAH+TimesNewRomanPSMT"/>
          <w:sz w:val="20"/>
          <w:szCs w:val="20"/>
        </w:rPr>
        <w:t>ви</w:t>
      </w:r>
      <w:r w:rsidR="006A7B7F" w:rsidRPr="00B66B7C">
        <w:rPr>
          <w:rFonts w:eastAsia="SARAH+TimesNewRomanPSMT"/>
          <w:w w:val="99"/>
          <w:sz w:val="20"/>
          <w:szCs w:val="20"/>
        </w:rPr>
        <w:t>т</w:t>
      </w:r>
      <w:r w:rsidR="006A7B7F" w:rsidRPr="00B66B7C">
        <w:rPr>
          <w:rFonts w:eastAsia="SARAH+TimesNewRomanPSMT"/>
          <w:sz w:val="20"/>
          <w:szCs w:val="20"/>
        </w:rPr>
        <w:t>ель</w:t>
      </w:r>
      <w:r w:rsidR="006A7B7F" w:rsidRPr="00B66B7C">
        <w:rPr>
          <w:rFonts w:eastAsia="SARAH+TimesNewRomanPSMT"/>
          <w:spacing w:val="1"/>
          <w:sz w:val="20"/>
          <w:szCs w:val="20"/>
        </w:rPr>
        <w:t>н</w:t>
      </w:r>
      <w:r w:rsidR="006A7B7F" w:rsidRPr="00B66B7C">
        <w:rPr>
          <w:rFonts w:eastAsia="SARAH+TimesNewRomanPSMT"/>
          <w:sz w:val="20"/>
          <w:szCs w:val="20"/>
        </w:rPr>
        <w:t>о</w:t>
      </w:r>
      <w:r w:rsidR="00974877">
        <w:rPr>
          <w:rFonts w:eastAsia="SARAH+TimesNewRomanPSMT"/>
          <w:spacing w:val="-2"/>
          <w:sz w:val="20"/>
          <w:szCs w:val="20"/>
        </w:rPr>
        <w:t>е</w:t>
      </w:r>
      <w:r>
        <w:rPr>
          <w:rFonts w:eastAsia="SARAH+TimesNewRomanPSMT"/>
          <w:sz w:val="20"/>
          <w:szCs w:val="20"/>
        </w:rPr>
        <w:t xml:space="preserve"> </w:t>
      </w:r>
      <w:r w:rsidR="006A7B7F" w:rsidRPr="00B66B7C">
        <w:rPr>
          <w:rFonts w:eastAsia="SARAH+TimesNewRomanPSMT"/>
          <w:sz w:val="20"/>
          <w:szCs w:val="20"/>
        </w:rPr>
        <w:t>ра</w:t>
      </w:r>
      <w:r w:rsidR="006A7B7F" w:rsidRPr="00B66B7C">
        <w:rPr>
          <w:rFonts w:eastAsia="SARAH+TimesNewRomanPSMT"/>
          <w:w w:val="99"/>
          <w:sz w:val="20"/>
          <w:szCs w:val="20"/>
        </w:rPr>
        <w:t>з</w:t>
      </w:r>
      <w:r w:rsidR="006A7B7F" w:rsidRPr="00B66B7C">
        <w:rPr>
          <w:rFonts w:eastAsia="SARAH+TimesNewRomanPSMT"/>
          <w:sz w:val="20"/>
          <w:szCs w:val="20"/>
        </w:rPr>
        <w:t>ре</w:t>
      </w:r>
      <w:r w:rsidR="006A7B7F" w:rsidRPr="00B66B7C">
        <w:rPr>
          <w:rFonts w:eastAsia="SARAH+TimesNewRomanPSMT"/>
          <w:w w:val="99"/>
          <w:sz w:val="20"/>
          <w:szCs w:val="20"/>
        </w:rPr>
        <w:t>ш</w:t>
      </w:r>
      <w:r w:rsidR="00974877">
        <w:rPr>
          <w:rFonts w:eastAsia="SARAH+TimesNewRomanPSMT"/>
          <w:sz w:val="20"/>
          <w:szCs w:val="20"/>
        </w:rPr>
        <w:t>ение</w:t>
      </w:r>
      <w:r>
        <w:rPr>
          <w:rFonts w:eastAsia="SARAH+TimesNewRomanPSMT"/>
          <w:sz w:val="20"/>
          <w:szCs w:val="20"/>
        </w:rPr>
        <w:t xml:space="preserve"> </w:t>
      </w:r>
      <w:r w:rsidR="006A7B7F" w:rsidRPr="00B66B7C">
        <w:rPr>
          <w:rFonts w:eastAsia="SARAH+TimesNewRomanPSMT"/>
          <w:spacing w:val="-10"/>
          <w:sz w:val="20"/>
          <w:szCs w:val="20"/>
        </w:rPr>
        <w:t>к</w:t>
      </w:r>
      <w:r w:rsidR="006A7B7F" w:rsidRPr="00B66B7C">
        <w:rPr>
          <w:rFonts w:eastAsia="SARAH+TimesNewRomanPSMT"/>
          <w:sz w:val="20"/>
          <w:szCs w:val="20"/>
        </w:rPr>
        <w:t>о</w:t>
      </w:r>
      <w:r w:rsidR="006A7B7F" w:rsidRPr="00B66B7C">
        <w:rPr>
          <w:rFonts w:eastAsia="SARAH+TimesNewRomanPSMT"/>
          <w:spacing w:val="-1"/>
          <w:sz w:val="20"/>
          <w:szCs w:val="20"/>
        </w:rPr>
        <w:t>н</w:t>
      </w:r>
      <w:r w:rsidR="006A7B7F" w:rsidRPr="00B66B7C">
        <w:rPr>
          <w:rFonts w:eastAsia="SARAH+TimesNewRomanPSMT"/>
          <w:spacing w:val="-4"/>
          <w:sz w:val="20"/>
          <w:szCs w:val="20"/>
        </w:rPr>
        <w:t>ф</w:t>
      </w:r>
      <w:r w:rsidR="006A7B7F" w:rsidRPr="00B66B7C">
        <w:rPr>
          <w:rFonts w:eastAsia="SARAH+TimesNewRomanPSMT"/>
          <w:sz w:val="20"/>
          <w:szCs w:val="20"/>
        </w:rPr>
        <w:t>л</w:t>
      </w:r>
      <w:r w:rsidR="006A7B7F" w:rsidRPr="00B66B7C">
        <w:rPr>
          <w:rFonts w:eastAsia="SARAH+TimesNewRomanPSMT"/>
          <w:spacing w:val="-1"/>
          <w:sz w:val="20"/>
          <w:szCs w:val="20"/>
        </w:rPr>
        <w:t>и</w:t>
      </w:r>
      <w:r w:rsidR="006A7B7F" w:rsidRPr="00B66B7C">
        <w:rPr>
          <w:rFonts w:eastAsia="SARAH+TimesNewRomanPSMT"/>
          <w:spacing w:val="-4"/>
          <w:sz w:val="20"/>
          <w:szCs w:val="20"/>
        </w:rPr>
        <w:t>к</w:t>
      </w:r>
      <w:r w:rsidR="006A7B7F" w:rsidRPr="00B66B7C">
        <w:rPr>
          <w:rFonts w:eastAsia="SARAH+TimesNewRomanPSMT"/>
          <w:spacing w:val="-4"/>
          <w:w w:val="99"/>
          <w:sz w:val="20"/>
          <w:szCs w:val="20"/>
        </w:rPr>
        <w:t>т</w:t>
      </w:r>
      <w:r w:rsidR="006A7B7F" w:rsidRPr="00B66B7C">
        <w:rPr>
          <w:rFonts w:eastAsia="SARAH+TimesNewRomanPSMT"/>
          <w:sz w:val="20"/>
          <w:szCs w:val="20"/>
        </w:rPr>
        <w:t>ов</w:t>
      </w:r>
      <w:r>
        <w:rPr>
          <w:rFonts w:eastAsia="SARAH+TimesNewRomanPSMT"/>
          <w:sz w:val="20"/>
          <w:szCs w:val="20"/>
        </w:rPr>
        <w:t xml:space="preserve"> </w:t>
      </w:r>
      <w:r w:rsidR="006A7B7F" w:rsidRPr="00B66B7C">
        <w:rPr>
          <w:rFonts w:eastAsia="SARAH+TimesNewRomanPSMT"/>
          <w:sz w:val="20"/>
          <w:szCs w:val="20"/>
        </w:rPr>
        <w:t>и</w:t>
      </w:r>
      <w:r>
        <w:rPr>
          <w:rFonts w:eastAsia="SARAH+TimesNewRomanPSMT"/>
          <w:sz w:val="20"/>
          <w:szCs w:val="20"/>
        </w:rPr>
        <w:t xml:space="preserve"> </w:t>
      </w:r>
      <w:r w:rsidR="006A7B7F" w:rsidRPr="00B66B7C">
        <w:rPr>
          <w:rFonts w:eastAsia="SARAH+TimesNewRomanPSMT"/>
          <w:sz w:val="20"/>
          <w:szCs w:val="20"/>
        </w:rPr>
        <w:t>кр</w:t>
      </w:r>
      <w:r w:rsidR="006A7B7F" w:rsidRPr="00B66B7C">
        <w:rPr>
          <w:rFonts w:eastAsia="SARAH+TimesNewRomanPSMT"/>
          <w:spacing w:val="1"/>
          <w:sz w:val="20"/>
          <w:szCs w:val="20"/>
        </w:rPr>
        <w:t>и</w:t>
      </w:r>
      <w:r w:rsidR="006A7B7F" w:rsidRPr="00B66B7C">
        <w:rPr>
          <w:rFonts w:eastAsia="SARAH+TimesNewRomanPSMT"/>
          <w:sz w:val="20"/>
          <w:szCs w:val="20"/>
        </w:rPr>
        <w:t>мина</w:t>
      </w:r>
      <w:r w:rsidR="006A7B7F" w:rsidRPr="00B66B7C">
        <w:rPr>
          <w:rFonts w:eastAsia="SARAH+TimesNewRomanPSMT"/>
          <w:w w:val="99"/>
          <w:sz w:val="20"/>
          <w:szCs w:val="20"/>
        </w:rPr>
        <w:t>л</w:t>
      </w:r>
      <w:r w:rsidR="006A7B7F" w:rsidRPr="00B66B7C">
        <w:rPr>
          <w:rFonts w:eastAsia="SARAH+TimesNewRomanPSMT"/>
          <w:spacing w:val="1"/>
          <w:w w:val="99"/>
          <w:sz w:val="20"/>
          <w:szCs w:val="20"/>
        </w:rPr>
        <w:t>ьн</w:t>
      </w:r>
      <w:r w:rsidR="006A7B7F" w:rsidRPr="00B66B7C">
        <w:rPr>
          <w:rFonts w:eastAsia="SARAH+TimesNewRomanPSMT"/>
          <w:spacing w:val="-3"/>
          <w:sz w:val="20"/>
          <w:szCs w:val="20"/>
        </w:rPr>
        <w:t>ы</w:t>
      </w:r>
      <w:r w:rsidR="006A7B7F" w:rsidRPr="00B66B7C">
        <w:rPr>
          <w:rFonts w:eastAsia="SARAH+TimesNewRomanPSMT"/>
          <w:sz w:val="20"/>
          <w:szCs w:val="20"/>
        </w:rPr>
        <w:t>х с</w:t>
      </w:r>
      <w:r w:rsidR="006A7B7F" w:rsidRPr="00B66B7C">
        <w:rPr>
          <w:rFonts w:eastAsia="SARAH+TimesNewRomanPSMT"/>
          <w:w w:val="99"/>
          <w:sz w:val="20"/>
          <w:szCs w:val="20"/>
        </w:rPr>
        <w:t>и</w:t>
      </w:r>
      <w:r w:rsidR="006A7B7F" w:rsidRPr="00B66B7C">
        <w:rPr>
          <w:rFonts w:eastAsia="SARAH+TimesNewRomanPSMT"/>
          <w:sz w:val="20"/>
          <w:szCs w:val="20"/>
        </w:rPr>
        <w:t>т</w:t>
      </w:r>
      <w:r w:rsidR="006A7B7F" w:rsidRPr="00B66B7C">
        <w:rPr>
          <w:rFonts w:eastAsia="SARAH+TimesNewRomanPSMT"/>
          <w:spacing w:val="-8"/>
          <w:sz w:val="20"/>
          <w:szCs w:val="20"/>
        </w:rPr>
        <w:t>у</w:t>
      </w:r>
      <w:r w:rsidR="006A7B7F" w:rsidRPr="00B66B7C">
        <w:rPr>
          <w:rFonts w:eastAsia="SARAH+TimesNewRomanPSMT"/>
          <w:spacing w:val="-1"/>
          <w:sz w:val="20"/>
          <w:szCs w:val="20"/>
        </w:rPr>
        <w:t>а</w:t>
      </w:r>
      <w:r w:rsidR="006A7B7F" w:rsidRPr="00B66B7C">
        <w:rPr>
          <w:rFonts w:eastAsia="SARAH+TimesNewRomanPSMT"/>
          <w:w w:val="99"/>
          <w:sz w:val="20"/>
          <w:szCs w:val="20"/>
        </w:rPr>
        <w:t>ц</w:t>
      </w:r>
      <w:r w:rsidR="006A7B7F" w:rsidRPr="00B66B7C">
        <w:rPr>
          <w:rFonts w:eastAsia="SARAH+TimesNewRomanPSMT"/>
          <w:spacing w:val="1"/>
          <w:w w:val="99"/>
          <w:sz w:val="20"/>
          <w:szCs w:val="20"/>
        </w:rPr>
        <w:t>и</w:t>
      </w:r>
      <w:r w:rsidR="006A7B7F" w:rsidRPr="00B66B7C">
        <w:rPr>
          <w:rFonts w:eastAsia="SARAH+TimesNewRomanPSMT"/>
          <w:w w:val="99"/>
          <w:sz w:val="20"/>
          <w:szCs w:val="20"/>
        </w:rPr>
        <w:t>й</w:t>
      </w:r>
      <w:r w:rsidR="006A7B7F" w:rsidRPr="00B66B7C">
        <w:rPr>
          <w:rFonts w:eastAsia="SARAH+TimesNewRomanPSMT"/>
          <w:sz w:val="20"/>
          <w:szCs w:val="20"/>
        </w:rPr>
        <w:tab/>
        <w:t>для</w:t>
      </w:r>
      <w:r>
        <w:rPr>
          <w:rFonts w:eastAsia="SARAH+TimesNewRomanPSMT"/>
          <w:sz w:val="20"/>
          <w:szCs w:val="20"/>
        </w:rPr>
        <w:t xml:space="preserve"> </w:t>
      </w:r>
      <w:r w:rsidR="006A7B7F" w:rsidRPr="00B66B7C">
        <w:rPr>
          <w:rFonts w:eastAsia="SARAH+TimesNewRomanPSMT"/>
          <w:spacing w:val="-4"/>
          <w:sz w:val="20"/>
          <w:szCs w:val="20"/>
        </w:rPr>
        <w:t>у</w:t>
      </w:r>
      <w:r w:rsidR="006A7B7F" w:rsidRPr="00B66B7C">
        <w:rPr>
          <w:rFonts w:eastAsia="SARAH+TimesNewRomanPSMT"/>
          <w:spacing w:val="1"/>
          <w:sz w:val="20"/>
          <w:szCs w:val="20"/>
        </w:rPr>
        <w:t>ч</w:t>
      </w:r>
      <w:r w:rsidR="006A7B7F" w:rsidRPr="00B66B7C">
        <w:rPr>
          <w:rFonts w:eastAsia="SARAH+TimesNewRomanPSMT"/>
          <w:sz w:val="20"/>
          <w:szCs w:val="20"/>
        </w:rPr>
        <w:t>а</w:t>
      </w:r>
      <w:r w:rsidR="006A7B7F" w:rsidRPr="00B66B7C">
        <w:rPr>
          <w:rFonts w:eastAsia="SARAH+TimesNewRomanPSMT"/>
          <w:spacing w:val="-1"/>
          <w:sz w:val="20"/>
          <w:szCs w:val="20"/>
        </w:rPr>
        <w:t>с</w:t>
      </w:r>
      <w:r w:rsidR="006A7B7F" w:rsidRPr="00B66B7C">
        <w:rPr>
          <w:rFonts w:eastAsia="SARAH+TimesNewRomanPSMT"/>
          <w:w w:val="99"/>
          <w:sz w:val="20"/>
          <w:szCs w:val="20"/>
        </w:rPr>
        <w:t>т</w:t>
      </w:r>
      <w:r w:rsidR="006A7B7F" w:rsidRPr="00B66B7C">
        <w:rPr>
          <w:rFonts w:eastAsia="SARAH+TimesNewRomanPSMT"/>
          <w:spacing w:val="1"/>
          <w:sz w:val="20"/>
          <w:szCs w:val="20"/>
        </w:rPr>
        <w:t>ни</w:t>
      </w:r>
      <w:r w:rsidR="006A7B7F" w:rsidRPr="00B66B7C">
        <w:rPr>
          <w:rFonts w:eastAsia="SARAH+TimesNewRomanPSMT"/>
          <w:spacing w:val="-10"/>
          <w:sz w:val="20"/>
          <w:szCs w:val="20"/>
        </w:rPr>
        <w:t>к</w:t>
      </w:r>
      <w:r w:rsidR="006A7B7F" w:rsidRPr="00B66B7C">
        <w:rPr>
          <w:rFonts w:eastAsia="SARAH+TimesNewRomanPSMT"/>
          <w:sz w:val="20"/>
          <w:szCs w:val="20"/>
        </w:rPr>
        <w:t>ов</w:t>
      </w:r>
      <w:r>
        <w:rPr>
          <w:rFonts w:eastAsia="SARAH+TimesNewRomanPSMT"/>
          <w:sz w:val="20"/>
          <w:szCs w:val="20"/>
        </w:rPr>
        <w:t xml:space="preserve"> </w:t>
      </w:r>
      <w:r w:rsidR="006A7B7F" w:rsidRPr="00B66B7C">
        <w:rPr>
          <w:rFonts w:eastAsia="SARAH+TimesNewRomanPSMT"/>
          <w:sz w:val="20"/>
          <w:szCs w:val="20"/>
        </w:rPr>
        <w:t>с</w:t>
      </w:r>
      <w:r w:rsidR="006A7B7F" w:rsidRPr="00B66B7C">
        <w:rPr>
          <w:rFonts w:eastAsia="SARAH+TimesNewRomanPSMT"/>
          <w:w w:val="99"/>
          <w:sz w:val="20"/>
          <w:szCs w:val="20"/>
        </w:rPr>
        <w:t>п</w:t>
      </w:r>
      <w:r w:rsidR="006A7B7F" w:rsidRPr="00B66B7C">
        <w:rPr>
          <w:rFonts w:eastAsia="SARAH+TimesNewRomanPSMT"/>
          <w:sz w:val="20"/>
          <w:szCs w:val="20"/>
        </w:rPr>
        <w:t xml:space="preserve">оров, </w:t>
      </w:r>
      <w:r w:rsidR="006A7B7F" w:rsidRPr="00B66B7C">
        <w:rPr>
          <w:rFonts w:eastAsia="SARAH+TimesNewRomanPSMT"/>
          <w:spacing w:val="-11"/>
          <w:sz w:val="20"/>
          <w:szCs w:val="20"/>
        </w:rPr>
        <w:t>к</w:t>
      </w:r>
      <w:r w:rsidR="006A7B7F" w:rsidRPr="00B66B7C">
        <w:rPr>
          <w:rFonts w:eastAsia="SARAH+TimesNewRomanPSMT"/>
          <w:sz w:val="20"/>
          <w:szCs w:val="20"/>
        </w:rPr>
        <w:t>о</w:t>
      </w:r>
      <w:r w:rsidR="006A7B7F" w:rsidRPr="00B66B7C">
        <w:rPr>
          <w:rFonts w:eastAsia="SARAH+TimesNewRomanPSMT"/>
          <w:w w:val="99"/>
          <w:sz w:val="20"/>
          <w:szCs w:val="20"/>
        </w:rPr>
        <w:t>н</w:t>
      </w:r>
      <w:r w:rsidR="006A7B7F" w:rsidRPr="00B66B7C">
        <w:rPr>
          <w:rFonts w:eastAsia="SARAH+TimesNewRomanPSMT"/>
          <w:spacing w:val="-4"/>
          <w:sz w:val="20"/>
          <w:szCs w:val="20"/>
        </w:rPr>
        <w:t>ф</w:t>
      </w:r>
      <w:r w:rsidR="006A7B7F" w:rsidRPr="00B66B7C">
        <w:rPr>
          <w:rFonts w:eastAsia="SARAH+TimesNewRomanPSMT"/>
          <w:w w:val="99"/>
          <w:sz w:val="20"/>
          <w:szCs w:val="20"/>
        </w:rPr>
        <w:t>л</w:t>
      </w:r>
      <w:r w:rsidR="006A7B7F" w:rsidRPr="00B66B7C">
        <w:rPr>
          <w:rFonts w:eastAsia="SARAH+TimesNewRomanPSMT"/>
          <w:spacing w:val="-1"/>
          <w:w w:val="99"/>
          <w:sz w:val="20"/>
          <w:szCs w:val="20"/>
        </w:rPr>
        <w:t>и</w:t>
      </w:r>
      <w:r w:rsidR="006A7B7F" w:rsidRPr="00B66B7C">
        <w:rPr>
          <w:rFonts w:eastAsia="SARAH+TimesNewRomanPSMT"/>
          <w:spacing w:val="-3"/>
          <w:sz w:val="20"/>
          <w:szCs w:val="20"/>
        </w:rPr>
        <w:t>к</w:t>
      </w:r>
      <w:r w:rsidR="006A7B7F" w:rsidRPr="00B66B7C">
        <w:rPr>
          <w:rFonts w:eastAsia="SARAH+TimesNewRomanPSMT"/>
          <w:spacing w:val="-2"/>
          <w:sz w:val="20"/>
          <w:szCs w:val="20"/>
        </w:rPr>
        <w:t>т</w:t>
      </w:r>
      <w:r w:rsidR="006A7B7F" w:rsidRPr="00B66B7C">
        <w:rPr>
          <w:rFonts w:eastAsia="SARAH+TimesNewRomanPSMT"/>
          <w:sz w:val="20"/>
          <w:szCs w:val="20"/>
        </w:rPr>
        <w:t xml:space="preserve">ов </w:t>
      </w:r>
      <w:r w:rsidR="006A7B7F" w:rsidRPr="00B66B7C">
        <w:rPr>
          <w:rFonts w:eastAsia="SARAH+TimesNewRomanPSMT"/>
          <w:w w:val="99"/>
          <w:sz w:val="20"/>
          <w:szCs w:val="20"/>
        </w:rPr>
        <w:t>и</w:t>
      </w:r>
      <w:r w:rsidR="008263C5">
        <w:rPr>
          <w:rFonts w:eastAsia="SARAH+TimesNewRomanPSMT"/>
          <w:w w:val="99"/>
          <w:sz w:val="20"/>
          <w:szCs w:val="20"/>
        </w:rPr>
        <w:t xml:space="preserve"> </w:t>
      </w:r>
      <w:r w:rsidR="006A7B7F" w:rsidRPr="00B66B7C">
        <w:rPr>
          <w:rFonts w:eastAsia="SARAH+TimesNewRomanPSMT"/>
          <w:spacing w:val="1"/>
          <w:w w:val="99"/>
          <w:sz w:val="20"/>
          <w:szCs w:val="20"/>
        </w:rPr>
        <w:t>п</w:t>
      </w:r>
      <w:r w:rsidR="006A7B7F" w:rsidRPr="00B66B7C">
        <w:rPr>
          <w:rFonts w:eastAsia="SARAH+TimesNewRomanPSMT"/>
          <w:spacing w:val="-2"/>
          <w:sz w:val="20"/>
          <w:szCs w:val="20"/>
        </w:rPr>
        <w:t>ро</w:t>
      </w:r>
      <w:r w:rsidR="006A7B7F" w:rsidRPr="00B66B7C">
        <w:rPr>
          <w:rFonts w:eastAsia="SARAH+TimesNewRomanPSMT"/>
          <w:sz w:val="20"/>
          <w:szCs w:val="20"/>
        </w:rPr>
        <w:t>т</w:t>
      </w:r>
      <w:r w:rsidR="006A7B7F" w:rsidRPr="00B66B7C">
        <w:rPr>
          <w:rFonts w:eastAsia="SARAH+TimesNewRomanPSMT"/>
          <w:spacing w:val="1"/>
          <w:w w:val="99"/>
          <w:sz w:val="20"/>
          <w:szCs w:val="20"/>
        </w:rPr>
        <w:t>и</w:t>
      </w:r>
      <w:r w:rsidR="006A7B7F" w:rsidRPr="00B66B7C">
        <w:rPr>
          <w:rFonts w:eastAsia="SARAH+TimesNewRomanPSMT"/>
          <w:spacing w:val="-2"/>
          <w:sz w:val="20"/>
          <w:szCs w:val="20"/>
        </w:rPr>
        <w:t>в</w:t>
      </w:r>
      <w:r w:rsidR="008263C5">
        <w:rPr>
          <w:rFonts w:eastAsia="SARAH+TimesNewRomanPSMT"/>
          <w:spacing w:val="-2"/>
          <w:sz w:val="20"/>
          <w:szCs w:val="20"/>
        </w:rPr>
        <w:t xml:space="preserve"> </w:t>
      </w:r>
      <w:r w:rsidR="006A7B7F" w:rsidRPr="00B66B7C">
        <w:rPr>
          <w:rFonts w:eastAsia="SARAH+TimesNewRomanPSMT"/>
          <w:sz w:val="20"/>
          <w:szCs w:val="20"/>
        </w:rPr>
        <w:t>о</w:t>
      </w:r>
      <w:r w:rsidR="006A7B7F" w:rsidRPr="00B66B7C">
        <w:rPr>
          <w:rFonts w:eastAsia="SARAH+TimesNewRomanPSMT"/>
          <w:spacing w:val="-2"/>
          <w:w w:val="99"/>
          <w:sz w:val="20"/>
          <w:szCs w:val="20"/>
        </w:rPr>
        <w:t>п</w:t>
      </w:r>
      <w:r w:rsidR="006A7B7F" w:rsidRPr="00B66B7C">
        <w:rPr>
          <w:rFonts w:eastAsia="SARAH+TimesNewRomanPSMT"/>
          <w:sz w:val="20"/>
          <w:szCs w:val="20"/>
        </w:rPr>
        <w:t>р</w:t>
      </w:r>
      <w:r w:rsidR="006A7B7F" w:rsidRPr="00B66B7C">
        <w:rPr>
          <w:rFonts w:eastAsia="SARAH+TimesNewRomanPSMT"/>
          <w:spacing w:val="-1"/>
          <w:sz w:val="20"/>
          <w:szCs w:val="20"/>
        </w:rPr>
        <w:t>а</w:t>
      </w:r>
      <w:r w:rsidR="006A7B7F" w:rsidRPr="00B66B7C">
        <w:rPr>
          <w:rFonts w:eastAsia="SARAH+TimesNewRomanPSMT"/>
          <w:sz w:val="20"/>
          <w:szCs w:val="20"/>
        </w:rPr>
        <w:t>в</w:t>
      </w:r>
      <w:r w:rsidR="006A7B7F" w:rsidRPr="00B66B7C">
        <w:rPr>
          <w:rFonts w:eastAsia="SARAH+TimesNewRomanPSMT"/>
          <w:w w:val="99"/>
          <w:sz w:val="20"/>
          <w:szCs w:val="20"/>
        </w:rPr>
        <w:t>н</w:t>
      </w:r>
      <w:r w:rsidR="006A7B7F" w:rsidRPr="00B66B7C">
        <w:rPr>
          <w:rFonts w:eastAsia="SARAH+TimesNewRomanPSMT"/>
          <w:sz w:val="20"/>
          <w:szCs w:val="20"/>
        </w:rPr>
        <w:t>ых</w:t>
      </w:r>
      <w:r w:rsidR="008263C5">
        <w:rPr>
          <w:rFonts w:eastAsia="SARAH+TimesNewRomanPSMT"/>
          <w:sz w:val="20"/>
          <w:szCs w:val="20"/>
        </w:rPr>
        <w:t xml:space="preserve"> </w:t>
      </w:r>
      <w:r w:rsidR="006A7B7F" w:rsidRPr="00B66B7C">
        <w:rPr>
          <w:rFonts w:eastAsia="SARAH+TimesNewRomanPSMT"/>
          <w:sz w:val="20"/>
          <w:szCs w:val="20"/>
        </w:rPr>
        <w:t>с</w:t>
      </w:r>
      <w:r w:rsidR="006A7B7F" w:rsidRPr="00B66B7C">
        <w:rPr>
          <w:rFonts w:eastAsia="SARAH+TimesNewRomanPSMT"/>
          <w:w w:val="99"/>
          <w:sz w:val="20"/>
          <w:szCs w:val="20"/>
        </w:rPr>
        <w:t>и</w:t>
      </w:r>
      <w:r w:rsidR="006A7B7F" w:rsidRPr="00B66B7C">
        <w:rPr>
          <w:rFonts w:eastAsia="SARAH+TimesNewRomanPSMT"/>
          <w:sz w:val="20"/>
          <w:szCs w:val="20"/>
        </w:rPr>
        <w:t>т</w:t>
      </w:r>
      <w:r w:rsidR="006A7B7F" w:rsidRPr="00B66B7C">
        <w:rPr>
          <w:rFonts w:eastAsia="SARAH+TimesNewRomanPSMT"/>
          <w:spacing w:val="-7"/>
          <w:w w:val="99"/>
          <w:sz w:val="20"/>
          <w:szCs w:val="20"/>
        </w:rPr>
        <w:t>у</w:t>
      </w:r>
      <w:r w:rsidR="006A7B7F" w:rsidRPr="00B66B7C">
        <w:rPr>
          <w:rFonts w:eastAsia="SARAH+TimesNewRomanPSMT"/>
          <w:spacing w:val="-1"/>
          <w:sz w:val="20"/>
          <w:szCs w:val="20"/>
        </w:rPr>
        <w:t>а</w:t>
      </w:r>
      <w:r w:rsidR="006A7B7F" w:rsidRPr="00B66B7C">
        <w:rPr>
          <w:rFonts w:eastAsia="SARAH+TimesNewRomanPSMT"/>
          <w:sz w:val="20"/>
          <w:szCs w:val="20"/>
        </w:rPr>
        <w:t>ций;</w:t>
      </w:r>
    </w:p>
    <w:p w:rsidR="006A7B7F" w:rsidRPr="00B66B7C" w:rsidRDefault="006A7B7F" w:rsidP="006A7B7F">
      <w:pPr>
        <w:pStyle w:val="affa"/>
        <w:ind w:firstLine="567"/>
        <w:rPr>
          <w:sz w:val="20"/>
          <w:szCs w:val="20"/>
        </w:rPr>
      </w:pP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низ</w:t>
      </w:r>
      <w:r w:rsidRPr="00B66B7C">
        <w:rPr>
          <w:rFonts w:eastAsia="SARAH+TimesNewRomanPSMT"/>
          <w:sz w:val="20"/>
          <w:szCs w:val="20"/>
        </w:rPr>
        <w:t>овы</w:t>
      </w:r>
      <w:r w:rsidRPr="00B66B7C">
        <w:rPr>
          <w:rFonts w:eastAsia="SARAH+TimesNewRomanPSMT"/>
          <w:spacing w:val="-2"/>
          <w:sz w:val="20"/>
          <w:szCs w:val="20"/>
        </w:rPr>
        <w:t>в</w:t>
      </w:r>
      <w:r w:rsidRPr="00B66B7C">
        <w:rPr>
          <w:rFonts w:eastAsia="SARAH+TimesNewRomanPSMT"/>
          <w:spacing w:val="-8"/>
          <w:sz w:val="20"/>
          <w:szCs w:val="20"/>
        </w:rPr>
        <w:t>а</w:t>
      </w:r>
      <w:r w:rsidRPr="00B66B7C">
        <w:rPr>
          <w:rFonts w:eastAsia="SARAH+TimesNewRomanPSMT"/>
          <w:sz w:val="20"/>
          <w:szCs w:val="20"/>
        </w:rPr>
        <w:t>ть</w:t>
      </w:r>
      <w:r w:rsidRPr="00B66B7C">
        <w:rPr>
          <w:rFonts w:eastAsia="SARAH+TimesNewRomanPSMT"/>
          <w:sz w:val="20"/>
          <w:szCs w:val="20"/>
        </w:rPr>
        <w:tab/>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z w:val="20"/>
          <w:szCs w:val="20"/>
        </w:rPr>
        <w:t>тель</w:t>
      </w:r>
      <w:r w:rsidRPr="00B66B7C">
        <w:rPr>
          <w:rFonts w:eastAsia="SARAH+TimesNewRomanPSMT"/>
          <w:spacing w:val="1"/>
          <w:w w:val="99"/>
          <w:sz w:val="20"/>
          <w:szCs w:val="20"/>
        </w:rPr>
        <w:t>н</w:t>
      </w:r>
      <w:r w:rsidRPr="00B66B7C">
        <w:rPr>
          <w:rFonts w:eastAsia="SARAH+TimesNewRomanPSMT"/>
          <w:sz w:val="20"/>
          <w:szCs w:val="20"/>
        </w:rPr>
        <w:t>ые</w:t>
      </w:r>
      <w:r w:rsidRPr="00B66B7C">
        <w:rPr>
          <w:rFonts w:eastAsia="SARAH+TimesNewRomanPSMT"/>
          <w:sz w:val="20"/>
          <w:szCs w:val="20"/>
        </w:rPr>
        <w:tab/>
        <w:t>м</w:t>
      </w:r>
      <w:r w:rsidRPr="00B66B7C">
        <w:rPr>
          <w:rFonts w:eastAsia="SARAH+TimesNewRomanPSMT"/>
          <w:spacing w:val="-1"/>
          <w:sz w:val="20"/>
          <w:szCs w:val="20"/>
        </w:rPr>
        <w:t>е</w:t>
      </w:r>
      <w:r w:rsidRPr="00B66B7C">
        <w:rPr>
          <w:rFonts w:eastAsia="SARAH+TimesNewRomanPSMT"/>
          <w:sz w:val="20"/>
          <w:szCs w:val="20"/>
        </w:rPr>
        <w:t>ропр</w:t>
      </w:r>
      <w:r w:rsidRPr="00B66B7C">
        <w:rPr>
          <w:rFonts w:eastAsia="SARAH+TimesNewRomanPSMT"/>
          <w:spacing w:val="1"/>
          <w:sz w:val="20"/>
          <w:szCs w:val="20"/>
        </w:rPr>
        <w:t>и</w:t>
      </w:r>
      <w:r w:rsidRPr="00B66B7C">
        <w:rPr>
          <w:rFonts w:eastAsia="SARAH+TimesNewRomanPSMT"/>
          <w:sz w:val="20"/>
          <w:szCs w:val="20"/>
        </w:rPr>
        <w:t>я</w:t>
      </w:r>
      <w:r w:rsidRPr="00B66B7C">
        <w:rPr>
          <w:rFonts w:eastAsia="SARAH+TimesNewRomanPSMT"/>
          <w:w w:val="99"/>
          <w:sz w:val="20"/>
          <w:szCs w:val="20"/>
        </w:rPr>
        <w:t>т</w:t>
      </w:r>
      <w:r w:rsidRPr="00B66B7C">
        <w:rPr>
          <w:rFonts w:eastAsia="SARAH+TimesNewRomanPSMT"/>
          <w:spacing w:val="2"/>
          <w:sz w:val="20"/>
          <w:szCs w:val="20"/>
        </w:rPr>
        <w:t>и</w:t>
      </w:r>
      <w:r w:rsidR="00974877">
        <w:rPr>
          <w:rFonts w:eastAsia="SARAH+TimesNewRomanPSMT"/>
          <w:sz w:val="20"/>
          <w:szCs w:val="20"/>
        </w:rPr>
        <w:t>я</w:t>
      </w:r>
      <w:r w:rsidR="00974877">
        <w:rPr>
          <w:rFonts w:eastAsia="SARAH+TimesNewRomanPSMT"/>
          <w:sz w:val="20"/>
          <w:szCs w:val="20"/>
        </w:rPr>
        <w:tab/>
        <w:t xml:space="preserve">и    </w:t>
      </w:r>
      <w:r w:rsidRPr="00B66B7C">
        <w:rPr>
          <w:rFonts w:eastAsia="SARAH+TimesNewRomanPSMT"/>
          <w:sz w:val="20"/>
          <w:szCs w:val="20"/>
        </w:rPr>
        <w:t>инфо</w:t>
      </w:r>
      <w:r w:rsidRPr="00B66B7C">
        <w:rPr>
          <w:rFonts w:eastAsia="SARAH+TimesNewRomanPSMT"/>
          <w:spacing w:val="-4"/>
          <w:sz w:val="20"/>
          <w:szCs w:val="20"/>
        </w:rPr>
        <w:t>р</w:t>
      </w:r>
      <w:r w:rsidRPr="00B66B7C">
        <w:rPr>
          <w:rFonts w:eastAsia="SARAH+TimesNewRomanPSMT"/>
          <w:spacing w:val="-1"/>
          <w:sz w:val="20"/>
          <w:szCs w:val="20"/>
        </w:rPr>
        <w:t>м</w:t>
      </w:r>
      <w:r w:rsidRPr="00B66B7C">
        <w:rPr>
          <w:rFonts w:eastAsia="SARAH+TimesNewRomanPSMT"/>
          <w:spacing w:val="1"/>
          <w:sz w:val="20"/>
          <w:szCs w:val="20"/>
        </w:rPr>
        <w:t>и</w:t>
      </w:r>
      <w:r w:rsidRPr="00B66B7C">
        <w:rPr>
          <w:rFonts w:eastAsia="SARAH+TimesNewRomanPSMT"/>
          <w:sz w:val="20"/>
          <w:szCs w:val="20"/>
        </w:rPr>
        <w:t>ро</w:t>
      </w:r>
      <w:r w:rsidRPr="00B66B7C">
        <w:rPr>
          <w:rFonts w:eastAsia="SARAH+TimesNewRomanPSMT"/>
          <w:spacing w:val="-2"/>
          <w:sz w:val="20"/>
          <w:szCs w:val="20"/>
        </w:rPr>
        <w:t>в</w:t>
      </w:r>
      <w:r w:rsidRPr="00B66B7C">
        <w:rPr>
          <w:rFonts w:eastAsia="SARAH+TimesNewRomanPSMT"/>
          <w:spacing w:val="-8"/>
          <w:sz w:val="20"/>
          <w:szCs w:val="20"/>
        </w:rPr>
        <w:t>а</w:t>
      </w:r>
      <w:r w:rsidRPr="00B66B7C">
        <w:rPr>
          <w:rFonts w:eastAsia="SARAH+TimesNewRomanPSMT"/>
          <w:w w:val="99"/>
          <w:sz w:val="20"/>
          <w:szCs w:val="20"/>
        </w:rPr>
        <w:t>ть</w:t>
      </w:r>
      <w:r w:rsidRPr="00B66B7C">
        <w:rPr>
          <w:rFonts w:eastAsia="SARAH+TimesNewRomanPSMT"/>
          <w:sz w:val="20"/>
          <w:szCs w:val="20"/>
        </w:rPr>
        <w:tab/>
      </w:r>
      <w:r w:rsidRPr="00B66B7C">
        <w:rPr>
          <w:rFonts w:eastAsia="SARAH+TimesNewRomanPSMT"/>
          <w:spacing w:val="-4"/>
          <w:sz w:val="20"/>
          <w:szCs w:val="20"/>
        </w:rPr>
        <w:t>у</w:t>
      </w:r>
      <w:r w:rsidRPr="00B66B7C">
        <w:rPr>
          <w:rFonts w:eastAsia="SARAH+TimesNewRomanPSMT"/>
          <w:sz w:val="20"/>
          <w:szCs w:val="20"/>
        </w:rPr>
        <w:t>час</w:t>
      </w:r>
      <w:r w:rsidRPr="00B66B7C">
        <w:rPr>
          <w:rFonts w:eastAsia="SARAH+TimesNewRomanPSMT"/>
          <w:w w:val="99"/>
          <w:sz w:val="20"/>
          <w:szCs w:val="20"/>
        </w:rPr>
        <w:t>т</w:t>
      </w:r>
      <w:r w:rsidRPr="00B66B7C">
        <w:rPr>
          <w:rFonts w:eastAsia="SARAH+TimesNewRomanPSMT"/>
          <w:spacing w:val="1"/>
          <w:w w:val="99"/>
          <w:sz w:val="20"/>
          <w:szCs w:val="20"/>
        </w:rPr>
        <w:t>ни</w:t>
      </w:r>
      <w:r w:rsidRPr="00B66B7C">
        <w:rPr>
          <w:rFonts w:eastAsia="SARAH+TimesNewRomanPSMT"/>
          <w:spacing w:val="-10"/>
          <w:sz w:val="20"/>
          <w:szCs w:val="20"/>
        </w:rPr>
        <w:t>к</w:t>
      </w:r>
      <w:r w:rsidRPr="00B66B7C">
        <w:rPr>
          <w:rFonts w:eastAsia="SARAH+TimesNewRomanPSMT"/>
          <w:sz w:val="20"/>
          <w:szCs w:val="20"/>
        </w:rPr>
        <w:t>ов обра</w:t>
      </w:r>
      <w:r w:rsidRPr="00B66B7C">
        <w:rPr>
          <w:rFonts w:eastAsia="SARAH+TimesNewRomanPSMT"/>
          <w:spacing w:val="-1"/>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sz w:val="20"/>
          <w:szCs w:val="20"/>
        </w:rPr>
        <w:t>тель</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о</w:t>
      </w:r>
      <w:r w:rsidR="008263C5">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w:t>
      </w:r>
      <w:r w:rsidRPr="00B66B7C">
        <w:rPr>
          <w:rFonts w:eastAsia="SARAH+TimesNewRomanPSMT"/>
          <w:w w:val="99"/>
          <w:sz w:val="20"/>
          <w:szCs w:val="20"/>
        </w:rPr>
        <w:t>ц</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spacing w:val="3"/>
          <w:sz w:val="20"/>
          <w:szCs w:val="20"/>
        </w:rPr>
        <w:t>с</w:t>
      </w:r>
      <w:r w:rsidRPr="00B66B7C">
        <w:rPr>
          <w:rFonts w:eastAsia="SARAH+TimesNewRomanPSMT"/>
          <w:sz w:val="20"/>
          <w:szCs w:val="20"/>
        </w:rPr>
        <w:t>а</w:t>
      </w:r>
      <w:r w:rsidR="008263C5">
        <w:rPr>
          <w:rFonts w:eastAsia="SARAH+TimesNewRomanPSMT"/>
          <w:sz w:val="20"/>
          <w:szCs w:val="20"/>
        </w:rPr>
        <w:t xml:space="preserve"> к</w:t>
      </w:r>
      <w:r w:rsidRPr="00B66B7C">
        <w:rPr>
          <w:rFonts w:eastAsia="SARAH+TimesNewRomanPSMT"/>
          <w:sz w:val="20"/>
          <w:szCs w:val="20"/>
        </w:rPr>
        <w:t>оми</w:t>
      </w:r>
      <w:r w:rsidRPr="00B66B7C">
        <w:rPr>
          <w:rFonts w:eastAsia="SARAH+TimesNewRomanPSMT"/>
          <w:spacing w:val="2"/>
          <w:sz w:val="20"/>
          <w:szCs w:val="20"/>
        </w:rPr>
        <w:t>с</w:t>
      </w:r>
      <w:r w:rsidRPr="00B66B7C">
        <w:rPr>
          <w:rFonts w:eastAsia="SARAH+TimesNewRomanPSMT"/>
          <w:sz w:val="20"/>
          <w:szCs w:val="20"/>
        </w:rPr>
        <w:t>си</w:t>
      </w:r>
      <w:r w:rsidRPr="00B66B7C">
        <w:rPr>
          <w:rFonts w:eastAsia="SARAH+TimesNewRomanPSMT"/>
          <w:spacing w:val="1"/>
          <w:sz w:val="20"/>
          <w:szCs w:val="20"/>
        </w:rPr>
        <w:t>и</w:t>
      </w:r>
      <w:r w:rsidR="00F51B04">
        <w:rPr>
          <w:rFonts w:eastAsia="SARAH+TimesNewRomanPSMT"/>
          <w:spacing w:val="1"/>
          <w:sz w:val="20"/>
          <w:szCs w:val="20"/>
        </w:rPr>
        <w:t xml:space="preserve"> </w:t>
      </w:r>
      <w:proofErr w:type="gramStart"/>
      <w:r w:rsidR="00F51B04">
        <w:rPr>
          <w:rFonts w:eastAsia="SARAH+TimesNewRomanPSMT"/>
          <w:spacing w:val="1"/>
          <w:sz w:val="20"/>
          <w:szCs w:val="20"/>
        </w:rPr>
        <w:t xml:space="preserve">о </w:t>
      </w:r>
      <w:r w:rsidR="008263C5">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рин</w:t>
      </w:r>
      <w:r w:rsidRPr="00B66B7C">
        <w:rPr>
          <w:rFonts w:eastAsia="SARAH+TimesNewRomanPSMT"/>
          <w:spacing w:val="1"/>
          <w:sz w:val="20"/>
          <w:szCs w:val="20"/>
        </w:rPr>
        <w:t>ц</w:t>
      </w:r>
      <w:r w:rsidRPr="00B66B7C">
        <w:rPr>
          <w:rFonts w:eastAsia="SARAH+TimesNewRomanPSMT"/>
          <w:sz w:val="20"/>
          <w:szCs w:val="20"/>
        </w:rPr>
        <w:t>ип</w:t>
      </w:r>
      <w:r w:rsidRPr="00B66B7C">
        <w:rPr>
          <w:rFonts w:eastAsia="SARAH+TimesNewRomanPSMT"/>
          <w:spacing w:val="-3"/>
          <w:sz w:val="20"/>
          <w:szCs w:val="20"/>
        </w:rPr>
        <w:t>а</w:t>
      </w:r>
      <w:r w:rsidRPr="00B66B7C">
        <w:rPr>
          <w:rFonts w:eastAsia="SARAH+TimesNewRomanPSMT"/>
          <w:sz w:val="20"/>
          <w:szCs w:val="20"/>
        </w:rPr>
        <w:t>х</w:t>
      </w:r>
      <w:proofErr w:type="gramEnd"/>
      <w:r w:rsidR="008263C5">
        <w:rPr>
          <w:rFonts w:eastAsia="SARAH+TimesNewRomanPSMT"/>
          <w:sz w:val="20"/>
          <w:szCs w:val="20"/>
        </w:rPr>
        <w:t xml:space="preserve"> </w:t>
      </w:r>
      <w:r w:rsidRPr="00B66B7C">
        <w:rPr>
          <w:rFonts w:eastAsia="SARAH+TimesNewRomanPSMT"/>
          <w:sz w:val="20"/>
          <w:szCs w:val="20"/>
        </w:rPr>
        <w:t>и</w:t>
      </w:r>
      <w:r w:rsidR="008263C5">
        <w:rPr>
          <w:rFonts w:eastAsia="SARAH+TimesNewRomanPSMT"/>
          <w:sz w:val="20"/>
          <w:szCs w:val="20"/>
        </w:rPr>
        <w:t xml:space="preserve"> </w:t>
      </w:r>
      <w:r w:rsidRPr="00B66B7C">
        <w:rPr>
          <w:rFonts w:eastAsia="SARAH+TimesNewRomanPSMT"/>
          <w:w w:val="99"/>
          <w:sz w:val="20"/>
          <w:szCs w:val="20"/>
        </w:rPr>
        <w:t>т</w:t>
      </w:r>
      <w:r w:rsidRPr="00B66B7C">
        <w:rPr>
          <w:rFonts w:eastAsia="SARAH+TimesNewRomanPSMT"/>
          <w:spacing w:val="-4"/>
          <w:sz w:val="20"/>
          <w:szCs w:val="20"/>
        </w:rPr>
        <w:t>е</w:t>
      </w:r>
      <w:r w:rsidRPr="00B66B7C">
        <w:rPr>
          <w:rFonts w:eastAsia="SARAH+TimesNewRomanPSMT"/>
          <w:sz w:val="20"/>
          <w:szCs w:val="20"/>
        </w:rPr>
        <w:t>х</w:t>
      </w:r>
      <w:r w:rsidRPr="00B66B7C">
        <w:rPr>
          <w:rFonts w:eastAsia="SARAH+TimesNewRomanPSMT"/>
          <w:spacing w:val="8"/>
          <w:sz w:val="20"/>
          <w:szCs w:val="20"/>
        </w:rPr>
        <w:t>н</w:t>
      </w:r>
      <w:r w:rsidRPr="00B66B7C">
        <w:rPr>
          <w:rFonts w:eastAsia="SARAH+TimesNewRomanPSMT"/>
          <w:spacing w:val="-2"/>
          <w:sz w:val="20"/>
          <w:szCs w:val="20"/>
        </w:rPr>
        <w:t>о</w:t>
      </w:r>
      <w:r w:rsidRPr="00B66B7C">
        <w:rPr>
          <w:rFonts w:eastAsia="SARAH+TimesNewRomanPSMT"/>
          <w:sz w:val="20"/>
          <w:szCs w:val="20"/>
        </w:rPr>
        <w:t>лог</w:t>
      </w:r>
      <w:r w:rsidRPr="00B66B7C">
        <w:rPr>
          <w:rFonts w:eastAsia="SARAH+TimesNewRomanPSMT"/>
          <w:spacing w:val="-1"/>
          <w:sz w:val="20"/>
          <w:szCs w:val="20"/>
        </w:rPr>
        <w:t>и</w:t>
      </w:r>
      <w:r w:rsidRPr="00B66B7C">
        <w:rPr>
          <w:rFonts w:eastAsia="SARAH+TimesNewRomanPSMT"/>
          <w:sz w:val="20"/>
          <w:szCs w:val="20"/>
        </w:rPr>
        <w:t>и</w:t>
      </w:r>
      <w:r w:rsidR="008263C5">
        <w:rPr>
          <w:rFonts w:eastAsia="SARAH+TimesNewRomanPSMT"/>
          <w:sz w:val="20"/>
          <w:szCs w:val="20"/>
        </w:rPr>
        <w:t xml:space="preserve"> </w:t>
      </w:r>
      <w:r w:rsidRPr="00B66B7C">
        <w:rPr>
          <w:rFonts w:eastAsia="SARAH+TimesNewRomanPSMT"/>
          <w:spacing w:val="-2"/>
          <w:sz w:val="20"/>
          <w:szCs w:val="20"/>
        </w:rPr>
        <w:t>в</w:t>
      </w:r>
      <w:r w:rsidRPr="00B66B7C">
        <w:rPr>
          <w:rFonts w:eastAsia="SARAH+TimesNewRomanPSMT"/>
          <w:spacing w:val="6"/>
          <w:sz w:val="20"/>
          <w:szCs w:val="20"/>
        </w:rPr>
        <w:t>о</w:t>
      </w:r>
      <w:r w:rsidRPr="00B66B7C">
        <w:rPr>
          <w:rFonts w:eastAsia="SARAH+TimesNewRomanPSMT"/>
          <w:sz w:val="20"/>
          <w:szCs w:val="20"/>
        </w:rPr>
        <w:t>сс</w:t>
      </w:r>
      <w:r w:rsidRPr="00B66B7C">
        <w:rPr>
          <w:rFonts w:eastAsia="SARAH+TimesNewRomanPSMT"/>
          <w:spacing w:val="2"/>
          <w:w w:val="99"/>
          <w:sz w:val="20"/>
          <w:szCs w:val="20"/>
        </w:rPr>
        <w:t>т</w:t>
      </w:r>
      <w:r w:rsidRPr="00B66B7C">
        <w:rPr>
          <w:rFonts w:eastAsia="SARAH+TimesNewRomanPSMT"/>
          <w:sz w:val="20"/>
          <w:szCs w:val="20"/>
        </w:rPr>
        <w:t>анов</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w w:val="99"/>
          <w:sz w:val="20"/>
          <w:szCs w:val="20"/>
        </w:rPr>
        <w:t>ль</w:t>
      </w:r>
      <w:r w:rsidRPr="00B66B7C">
        <w:rPr>
          <w:rFonts w:eastAsia="SARAH+TimesNewRomanPSMT"/>
          <w:spacing w:val="1"/>
          <w:w w:val="99"/>
          <w:sz w:val="20"/>
          <w:szCs w:val="20"/>
        </w:rPr>
        <w:t>н</w:t>
      </w:r>
      <w:r w:rsidRPr="00B66B7C">
        <w:rPr>
          <w:rFonts w:eastAsia="SARAH+TimesNewRomanPSMT"/>
          <w:spacing w:val="-1"/>
          <w:sz w:val="20"/>
          <w:szCs w:val="20"/>
        </w:rPr>
        <w:t>о</w:t>
      </w:r>
      <w:r w:rsidRPr="00B66B7C">
        <w:rPr>
          <w:rFonts w:eastAsia="SARAH+TimesNewRomanPSMT"/>
          <w:w w:val="99"/>
          <w:sz w:val="20"/>
          <w:szCs w:val="20"/>
        </w:rPr>
        <w:t>й</w:t>
      </w:r>
      <w:r w:rsidRPr="00B66B7C">
        <w:rPr>
          <w:rFonts w:eastAsia="SARAH+TimesNewRomanPSMT"/>
          <w:sz w:val="20"/>
          <w:szCs w:val="20"/>
        </w:rPr>
        <w:t xml:space="preserve"> м</w:t>
      </w:r>
      <w:r w:rsidRPr="00B66B7C">
        <w:rPr>
          <w:rFonts w:eastAsia="SARAH+TimesNewRomanPSMT"/>
          <w:spacing w:val="-3"/>
          <w:sz w:val="20"/>
          <w:szCs w:val="20"/>
        </w:rPr>
        <w:t>е</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а</w:t>
      </w:r>
      <w:r w:rsidRPr="00B66B7C">
        <w:rPr>
          <w:rFonts w:eastAsia="SARAH+TimesNewRomanPSMT"/>
          <w:spacing w:val="1"/>
          <w:w w:val="99"/>
          <w:sz w:val="20"/>
          <w:szCs w:val="20"/>
        </w:rPr>
        <w:t>ци</w:t>
      </w:r>
      <w:r w:rsidRPr="00B66B7C">
        <w:rPr>
          <w:rFonts w:eastAsia="SARAH+TimesNewRomanPSMT"/>
          <w:w w:val="99"/>
          <w:sz w:val="20"/>
          <w:szCs w:val="20"/>
        </w:rPr>
        <w:t>и</w:t>
      </w:r>
      <w:r w:rsidRPr="00B66B7C">
        <w:rPr>
          <w:rFonts w:eastAsia="SARAH+TimesNewRomanPSMT"/>
          <w:sz w:val="20"/>
          <w:szCs w:val="20"/>
        </w:rPr>
        <w:t>.</w:t>
      </w:r>
    </w:p>
    <w:p w:rsidR="006A7B7F" w:rsidRPr="00B66B7C" w:rsidRDefault="006A7B7F" w:rsidP="006A7B7F">
      <w:pPr>
        <w:pStyle w:val="affa"/>
        <w:ind w:firstLine="567"/>
        <w:rPr>
          <w:sz w:val="20"/>
          <w:szCs w:val="20"/>
        </w:rPr>
      </w:pPr>
    </w:p>
    <w:p w:rsidR="006A7B7F" w:rsidRPr="00C316BB" w:rsidRDefault="006A7B7F" w:rsidP="006A7B7F">
      <w:pPr>
        <w:pStyle w:val="affa"/>
        <w:ind w:firstLine="567"/>
        <w:rPr>
          <w:b/>
          <w:i/>
          <w:sz w:val="20"/>
          <w:szCs w:val="20"/>
        </w:rPr>
      </w:pPr>
      <w:r w:rsidRPr="00C316BB">
        <w:rPr>
          <w:b/>
          <w:i/>
          <w:sz w:val="20"/>
          <w:szCs w:val="20"/>
        </w:rPr>
        <w:t>Модуль «Школа – территория здоровья»</w:t>
      </w:r>
    </w:p>
    <w:p w:rsidR="006A7B7F" w:rsidRPr="00C316BB" w:rsidRDefault="006A7B7F" w:rsidP="006A7B7F">
      <w:pPr>
        <w:pStyle w:val="affa"/>
        <w:ind w:firstLine="567"/>
        <w:rPr>
          <w:sz w:val="20"/>
          <w:szCs w:val="20"/>
        </w:rPr>
      </w:pPr>
      <w:r w:rsidRPr="00C316BB">
        <w:rPr>
          <w:sz w:val="20"/>
          <w:szCs w:val="20"/>
        </w:rPr>
        <w:tab/>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w:t>
      </w:r>
    </w:p>
    <w:p w:rsidR="006A7B7F" w:rsidRPr="00C316BB" w:rsidRDefault="006A7B7F" w:rsidP="006A7B7F">
      <w:pPr>
        <w:pStyle w:val="affa"/>
        <w:ind w:firstLine="567"/>
        <w:rPr>
          <w:sz w:val="20"/>
          <w:szCs w:val="20"/>
        </w:rPr>
      </w:pPr>
      <w:r w:rsidRPr="00C316BB">
        <w:rPr>
          <w:sz w:val="20"/>
          <w:szCs w:val="20"/>
        </w:rPr>
        <w:t>Систематическая работа при этом будет направлена на:</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lastRenderedPageBreak/>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Действенными формами работы в данном направлении воспитательной деятельности являются: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программы и проекты, направленные на обеспечение безопасности учащихся (например, в рамках деятельности отряда юных инспекторов дорожного движения, проведение тематических классных часов, учений и игр по основам безопасности, оказания первой медицинской помощи);</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площадки ГТО,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организация горячего питания;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реализация системы двигательной активности учащихся как компонента воспитательной работы школы, в т. ч. организация динам</w:t>
      </w:r>
      <w:r w:rsidRPr="00C316BB">
        <w:rPr>
          <w:sz w:val="20"/>
          <w:szCs w:val="20"/>
        </w:rPr>
        <w:lastRenderedPageBreak/>
        <w:t>ических пауз, как вовремя уроков, так и вне, подвижные игры на перемене в начальной школе, уроки физкультуры в количестве 3 часов в неделю в 1-</w:t>
      </w:r>
      <w:r w:rsidR="008263C5">
        <w:rPr>
          <w:sz w:val="20"/>
          <w:szCs w:val="20"/>
        </w:rPr>
        <w:t xml:space="preserve"> 4кл.10-</w:t>
      </w:r>
      <w:r w:rsidRPr="00C316BB">
        <w:rPr>
          <w:sz w:val="20"/>
          <w:szCs w:val="20"/>
        </w:rPr>
        <w:t>11 классах;</w:t>
      </w:r>
      <w:r w:rsidR="008263C5">
        <w:rPr>
          <w:sz w:val="20"/>
          <w:szCs w:val="20"/>
        </w:rPr>
        <w:t xml:space="preserve"> 5-9 классах по 2часа в неделю, третий час выносится на внеурочную деятельность</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Организация физкультурно-оздоровительной работы:</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работа с учащимися всех групп здоровья на уроках физкультуры, секциях;</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организация физкультминуток на уроках, динамических перемен; </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организация работы объединений дополнительного образования физкультурно-спортивной направленности в рамках работы спортивного клуба «</w:t>
      </w:r>
      <w:r w:rsidR="00F51B04">
        <w:rPr>
          <w:sz w:val="20"/>
          <w:szCs w:val="20"/>
        </w:rPr>
        <w:t>Дружба</w:t>
      </w:r>
      <w:r w:rsidRPr="00C316BB">
        <w:rPr>
          <w:sz w:val="20"/>
          <w:szCs w:val="20"/>
        </w:rPr>
        <w:t>»;</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Дни здоровья «Движение-жизнь»; </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Проведение бесед в классах о режиме дня, правильном питании, здоровом образе жизни, значении спорта в жизни; </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Организация наглядной агитации на стендах школы, разработка памяток и буклетов; </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Профилактические беседы, встречи с представителями медицинских учреждений;</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Рейды: «Чистый класс»; «Внешний вид»;</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Участие в конкурсах: Веселые старты»; «Папа, мама, я - спортивная семья»; «Президентские игры и состязания»;</w:t>
      </w:r>
    </w:p>
    <w:p w:rsidR="006A7B7F" w:rsidRPr="00C316BB" w:rsidRDefault="006A7B7F" w:rsidP="003D6279">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Экскурсии.</w:t>
      </w:r>
    </w:p>
    <w:p w:rsidR="006A7B7F" w:rsidRPr="00C316BB" w:rsidRDefault="006A7B7F" w:rsidP="006A7B7F">
      <w:pPr>
        <w:pStyle w:val="affa"/>
        <w:ind w:firstLine="567"/>
        <w:rPr>
          <w:sz w:val="20"/>
          <w:szCs w:val="20"/>
        </w:rPr>
      </w:pPr>
      <w:r w:rsidRPr="00C316BB">
        <w:rPr>
          <w:sz w:val="20"/>
          <w:szCs w:val="20"/>
        </w:rPr>
        <w:t>Реализация системы двигательной активности учащихся как компонента воспитательной работы школы:</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организация динамических пауз, как вовремя уроков, так и вне </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подвижные игры на перемене в начальной школе;</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уроки физкультуры в количестве </w:t>
      </w:r>
      <w:r w:rsidR="009B2289">
        <w:rPr>
          <w:sz w:val="20"/>
          <w:szCs w:val="20"/>
        </w:rPr>
        <w:t>2-</w:t>
      </w:r>
      <w:r w:rsidRPr="00C316BB">
        <w:rPr>
          <w:sz w:val="20"/>
          <w:szCs w:val="20"/>
        </w:rPr>
        <w:t xml:space="preserve">3 часов в неделю в 1-11 </w:t>
      </w:r>
      <w:proofErr w:type="gramStart"/>
      <w:r w:rsidRPr="00C316BB">
        <w:rPr>
          <w:sz w:val="20"/>
          <w:szCs w:val="20"/>
        </w:rPr>
        <w:t>классах .</w:t>
      </w:r>
      <w:proofErr w:type="gramEnd"/>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Организация правильного (здорового) питания:</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проведение внеклассных мероприятий, лекториев, акций по формированию правильного (здорового) питания;</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реализация мероприятий в рамках курса «Разговор о правильном питании»; </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контроль за качеством питания и питьевым режимом; </w:t>
      </w:r>
    </w:p>
    <w:p w:rsidR="006A7B7F" w:rsidRPr="00C316BB" w:rsidRDefault="006A7B7F" w:rsidP="003D6279">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проведение родительских собраний и индивидуальных консультаций о необходимости правильного рационального питания школьника.</w:t>
      </w:r>
    </w:p>
    <w:p w:rsidR="006A7B7F" w:rsidRPr="00C316BB" w:rsidRDefault="006A7B7F" w:rsidP="006A7B7F">
      <w:pPr>
        <w:pStyle w:val="affa"/>
        <w:ind w:firstLine="567"/>
        <w:rPr>
          <w:sz w:val="20"/>
          <w:szCs w:val="20"/>
        </w:rPr>
      </w:pPr>
      <w:r w:rsidRPr="00C316BB">
        <w:rPr>
          <w:sz w:val="20"/>
          <w:szCs w:val="20"/>
        </w:rPr>
        <w:t xml:space="preserve">Организация работы по профилактике употребления ПАВ: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w:t>
      </w:r>
      <w:proofErr w:type="gramStart"/>
      <w:r w:rsidRPr="00C316BB">
        <w:rPr>
          <w:sz w:val="20"/>
          <w:szCs w:val="20"/>
        </w:rPr>
        <w:t>тематические классные часы</w:t>
      </w:r>
      <w:proofErr w:type="gramEnd"/>
      <w:r w:rsidRPr="00C316BB">
        <w:rPr>
          <w:sz w:val="20"/>
          <w:szCs w:val="20"/>
        </w:rPr>
        <w:t xml:space="preserve"> направленные на формирование ответственного отношения к состоянию своего здоровья, на профила</w:t>
      </w:r>
      <w:r w:rsidRPr="00C316BB">
        <w:rPr>
          <w:sz w:val="20"/>
          <w:szCs w:val="20"/>
        </w:rPr>
        <w:lastRenderedPageBreak/>
        <w:t xml:space="preserve">ктику развития вредных привычек и, сотрудниками правоохранительных органов, детскими и подростковыми психологами;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проведение дней здоровья;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участие в олимпиадах и конкурсах;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контроль за условиями проживания и воспитания в семьях «группы риска». </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Просветительская работа с родителями (законными представителями):</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Проведение родительских собраний и педагогических лекториев: </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«Распорядок дня и двигательный режим школьника»;</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«Личная гигиена школьника»;</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«Воспитание правильной осанки у детей»;</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«Организация правильного питания ребенка в семье»;</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«Семейная профилактика проявления негативных привычек»;</w:t>
      </w:r>
    </w:p>
    <w:p w:rsidR="006A7B7F" w:rsidRPr="00C316BB" w:rsidRDefault="006A7B7F" w:rsidP="003D6279">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«Как преодолеть страхи»;</w:t>
      </w:r>
    </w:p>
    <w:p w:rsidR="006A7B7F" w:rsidRPr="00C316BB" w:rsidRDefault="006A7B7F" w:rsidP="003D6279">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«Профилактика употребления ПАВ несовершеннолетними»;</w:t>
      </w:r>
    </w:p>
    <w:p w:rsidR="006A7B7F" w:rsidRPr="00C316BB" w:rsidRDefault="006A7B7F" w:rsidP="006A7B7F">
      <w:pPr>
        <w:pStyle w:val="affa"/>
        <w:rPr>
          <w:sz w:val="20"/>
          <w:szCs w:val="20"/>
        </w:rPr>
      </w:pPr>
      <w:r w:rsidRPr="00C316BB">
        <w:rPr>
          <w:sz w:val="20"/>
          <w:szCs w:val="20"/>
        </w:rPr>
        <w:t xml:space="preserve">-       Индивидуальные консультации; </w:t>
      </w:r>
    </w:p>
    <w:p w:rsidR="006A7B7F" w:rsidRPr="00C316BB" w:rsidRDefault="006A7B7F" w:rsidP="006A7B7F">
      <w:pPr>
        <w:pStyle w:val="affa"/>
        <w:rPr>
          <w:sz w:val="20"/>
          <w:szCs w:val="20"/>
        </w:rPr>
      </w:pPr>
      <w:r w:rsidRPr="00C316BB">
        <w:rPr>
          <w:sz w:val="20"/>
          <w:szCs w:val="20"/>
        </w:rPr>
        <w:t xml:space="preserve">-  Организация совместной работы педагогов и родителей по проведению спортивных соревнований, дней здоровья, экскурсий. </w:t>
      </w:r>
    </w:p>
    <w:p w:rsidR="006A7B7F" w:rsidRPr="00C316BB" w:rsidRDefault="006A7B7F" w:rsidP="006A7B7F">
      <w:pPr>
        <w:pStyle w:val="affa"/>
        <w:ind w:firstLine="567"/>
        <w:rPr>
          <w:sz w:val="20"/>
          <w:szCs w:val="20"/>
        </w:rPr>
      </w:pPr>
      <w:r w:rsidRPr="00C316BB">
        <w:rPr>
          <w:sz w:val="20"/>
          <w:szCs w:val="20"/>
        </w:rPr>
        <w:t xml:space="preserve">Функции работников </w:t>
      </w:r>
      <w:proofErr w:type="gramStart"/>
      <w:r w:rsidRPr="00C316BB">
        <w:rPr>
          <w:sz w:val="20"/>
          <w:szCs w:val="20"/>
        </w:rPr>
        <w:t>школы</w:t>
      </w:r>
      <w:proofErr w:type="gramEnd"/>
      <w:r w:rsidRPr="00C316BB">
        <w:rPr>
          <w:sz w:val="20"/>
          <w:szCs w:val="20"/>
        </w:rPr>
        <w:t xml:space="preserve"> направленные на сохранение и укрепление физического, психического и нравственного здоровья.</w:t>
      </w:r>
    </w:p>
    <w:p w:rsidR="006A7B7F" w:rsidRPr="00C316BB" w:rsidRDefault="006A7B7F" w:rsidP="006A7B7F">
      <w:pPr>
        <w:pStyle w:val="affa"/>
        <w:rPr>
          <w:i/>
          <w:sz w:val="20"/>
          <w:szCs w:val="20"/>
        </w:rPr>
      </w:pPr>
      <w:r w:rsidRPr="00C316BB">
        <w:rPr>
          <w:i/>
          <w:sz w:val="20"/>
          <w:szCs w:val="20"/>
        </w:rPr>
        <w:t>Администрация:</w:t>
      </w:r>
    </w:p>
    <w:p w:rsidR="006A7B7F" w:rsidRPr="00C316BB" w:rsidRDefault="006A7B7F" w:rsidP="006A7B7F">
      <w:pPr>
        <w:pStyle w:val="affa"/>
        <w:rPr>
          <w:sz w:val="20"/>
          <w:szCs w:val="20"/>
        </w:rPr>
      </w:pPr>
      <w:r w:rsidRPr="00C316BB">
        <w:rPr>
          <w:sz w:val="20"/>
          <w:szCs w:val="20"/>
        </w:rPr>
        <w:t>-обеспечение внедрения во все предметные области здоровьесозидающих образовательных технологий;</w:t>
      </w:r>
    </w:p>
    <w:p w:rsidR="006A7B7F" w:rsidRPr="00C316BB" w:rsidRDefault="006A7B7F" w:rsidP="006A7B7F">
      <w:pPr>
        <w:pStyle w:val="affa"/>
        <w:rPr>
          <w:sz w:val="20"/>
          <w:szCs w:val="20"/>
        </w:rPr>
      </w:pPr>
      <w:r w:rsidRPr="00C316BB">
        <w:rPr>
          <w:sz w:val="20"/>
          <w:szCs w:val="20"/>
        </w:rPr>
        <w:t xml:space="preserve"> - обеспечение оптимизации учебной нагрузки;</w:t>
      </w:r>
    </w:p>
    <w:p w:rsidR="006A7B7F" w:rsidRPr="00C316BB" w:rsidRDefault="006A7B7F" w:rsidP="006A7B7F">
      <w:pPr>
        <w:pStyle w:val="affa"/>
        <w:rPr>
          <w:sz w:val="20"/>
          <w:szCs w:val="20"/>
        </w:rPr>
      </w:pPr>
      <w:r w:rsidRPr="00C316BB">
        <w:rPr>
          <w:sz w:val="20"/>
          <w:szCs w:val="20"/>
        </w:rPr>
        <w:t xml:space="preserve"> -санитарно-гигиеническое обеспечение общей инфраструктуры общеобразовательного    учреждения; </w:t>
      </w:r>
    </w:p>
    <w:p w:rsidR="006A7B7F" w:rsidRPr="00C316BB" w:rsidRDefault="006A7B7F" w:rsidP="006A7B7F">
      <w:pPr>
        <w:pStyle w:val="affa"/>
        <w:rPr>
          <w:sz w:val="20"/>
          <w:szCs w:val="20"/>
        </w:rPr>
      </w:pPr>
      <w:r w:rsidRPr="00C316BB">
        <w:rPr>
          <w:sz w:val="20"/>
          <w:szCs w:val="20"/>
        </w:rPr>
        <w:t xml:space="preserve"> -обеспечение оздоровительной инфраструктуры общеобразовательного учреждения;</w:t>
      </w:r>
    </w:p>
    <w:p w:rsidR="006A7B7F" w:rsidRPr="00C316BB" w:rsidRDefault="006A7B7F" w:rsidP="006A7B7F">
      <w:pPr>
        <w:pStyle w:val="affa"/>
        <w:rPr>
          <w:sz w:val="20"/>
          <w:szCs w:val="20"/>
        </w:rPr>
      </w:pPr>
      <w:r w:rsidRPr="00C316BB">
        <w:rPr>
          <w:sz w:val="20"/>
          <w:szCs w:val="20"/>
        </w:rPr>
        <w:t xml:space="preserve"> -создание условий для здорового питания в общеобразовательном учреждении;</w:t>
      </w:r>
    </w:p>
    <w:p w:rsidR="006A7B7F" w:rsidRPr="00C316BB" w:rsidRDefault="006A7B7F" w:rsidP="006A7B7F">
      <w:pPr>
        <w:pStyle w:val="affa"/>
        <w:rPr>
          <w:sz w:val="20"/>
          <w:szCs w:val="20"/>
        </w:rPr>
      </w:pPr>
      <w:r w:rsidRPr="00C316BB">
        <w:rPr>
          <w:sz w:val="20"/>
          <w:szCs w:val="20"/>
        </w:rPr>
        <w:t xml:space="preserve"> -организация единого мониторинга здоровья; </w:t>
      </w:r>
    </w:p>
    <w:p w:rsidR="006A7B7F" w:rsidRPr="00C316BB" w:rsidRDefault="006A7B7F" w:rsidP="006A7B7F">
      <w:pPr>
        <w:pStyle w:val="affa"/>
        <w:rPr>
          <w:sz w:val="20"/>
          <w:szCs w:val="20"/>
        </w:rPr>
      </w:pPr>
      <w:r w:rsidRPr="00C316BB">
        <w:rPr>
          <w:sz w:val="20"/>
          <w:szCs w:val="20"/>
        </w:rPr>
        <w:t xml:space="preserve"> -подготовка специалистов службы здоровья общеобразовательного учреждения и педагогического коллектива к построению здоровье созидающей среды. </w:t>
      </w:r>
    </w:p>
    <w:p w:rsidR="006A7B7F" w:rsidRPr="00C316BB" w:rsidRDefault="006A7B7F" w:rsidP="006A7B7F">
      <w:pPr>
        <w:pStyle w:val="affa"/>
        <w:rPr>
          <w:i/>
          <w:sz w:val="20"/>
          <w:szCs w:val="20"/>
        </w:rPr>
      </w:pPr>
      <w:r w:rsidRPr="00C316BB">
        <w:rPr>
          <w:i/>
          <w:sz w:val="20"/>
          <w:szCs w:val="20"/>
        </w:rPr>
        <w:t>Классный руководитель:</w:t>
      </w:r>
    </w:p>
    <w:p w:rsidR="006A7B7F" w:rsidRPr="00C316BB" w:rsidRDefault="006A7B7F" w:rsidP="006A7B7F">
      <w:pPr>
        <w:pStyle w:val="affa"/>
        <w:rPr>
          <w:sz w:val="20"/>
          <w:szCs w:val="20"/>
        </w:rPr>
      </w:pPr>
      <w:r w:rsidRPr="00C316BB">
        <w:rPr>
          <w:sz w:val="20"/>
          <w:szCs w:val="20"/>
        </w:rPr>
        <w:t>-повышение уровня культуры здоровья учащихся посредством различных моделей обучения и воспитания;</w:t>
      </w:r>
    </w:p>
    <w:p w:rsidR="006A7B7F" w:rsidRPr="00C316BB" w:rsidRDefault="006A7B7F" w:rsidP="006A7B7F">
      <w:pPr>
        <w:pStyle w:val="affa"/>
        <w:rPr>
          <w:sz w:val="20"/>
          <w:szCs w:val="20"/>
        </w:rPr>
      </w:pPr>
      <w:r w:rsidRPr="00C316BB">
        <w:rPr>
          <w:sz w:val="20"/>
          <w:szCs w:val="20"/>
        </w:rPr>
        <w:t xml:space="preserve"> -повышение активности родителей в формировании здорового образа жизни детей; </w:t>
      </w:r>
    </w:p>
    <w:p w:rsidR="006A7B7F" w:rsidRPr="00C316BB" w:rsidRDefault="006A7B7F" w:rsidP="006A7B7F">
      <w:pPr>
        <w:pStyle w:val="affa"/>
        <w:rPr>
          <w:sz w:val="20"/>
          <w:szCs w:val="20"/>
        </w:rPr>
      </w:pPr>
      <w:r w:rsidRPr="00C316BB">
        <w:rPr>
          <w:sz w:val="20"/>
          <w:szCs w:val="20"/>
        </w:rPr>
        <w:t xml:space="preserve">-разработка рекомендаций по построению индивидуальных образовательных маршрутов; </w:t>
      </w:r>
    </w:p>
    <w:p w:rsidR="006A7B7F" w:rsidRPr="00C316BB" w:rsidRDefault="006A7B7F" w:rsidP="006A7B7F">
      <w:pPr>
        <w:pStyle w:val="affa"/>
        <w:rPr>
          <w:sz w:val="20"/>
          <w:szCs w:val="20"/>
        </w:rPr>
      </w:pPr>
      <w:r w:rsidRPr="00C316BB">
        <w:rPr>
          <w:sz w:val="20"/>
          <w:szCs w:val="20"/>
        </w:rPr>
        <w:lastRenderedPageBreak/>
        <w:t xml:space="preserve">-повышение квалификации в области здоровьесозидающей деятельности. </w:t>
      </w:r>
    </w:p>
    <w:p w:rsidR="006A7B7F" w:rsidRPr="00C316BB" w:rsidRDefault="006A7B7F" w:rsidP="006A7B7F">
      <w:pPr>
        <w:pStyle w:val="affa"/>
        <w:rPr>
          <w:i/>
          <w:sz w:val="20"/>
          <w:szCs w:val="20"/>
        </w:rPr>
      </w:pPr>
      <w:r w:rsidRPr="00C316BB">
        <w:rPr>
          <w:i/>
          <w:sz w:val="20"/>
          <w:szCs w:val="20"/>
        </w:rPr>
        <w:t>Педагог-психолог:</w:t>
      </w:r>
    </w:p>
    <w:p w:rsidR="006A7B7F" w:rsidRPr="00C316BB" w:rsidRDefault="006A7B7F" w:rsidP="006A7B7F">
      <w:pPr>
        <w:pStyle w:val="affa"/>
        <w:rPr>
          <w:sz w:val="20"/>
          <w:szCs w:val="20"/>
        </w:rPr>
      </w:pPr>
      <w:r w:rsidRPr="00C316BB">
        <w:rPr>
          <w:sz w:val="20"/>
          <w:szCs w:val="20"/>
        </w:rPr>
        <w:t xml:space="preserve">-профилактика эмоционального неблагополучия детей и работников школы; </w:t>
      </w:r>
    </w:p>
    <w:p w:rsidR="006A7B7F" w:rsidRPr="00C316BB" w:rsidRDefault="006A7B7F" w:rsidP="006A7B7F">
      <w:pPr>
        <w:pStyle w:val="affa"/>
        <w:rPr>
          <w:sz w:val="20"/>
          <w:szCs w:val="20"/>
        </w:rPr>
      </w:pPr>
      <w:r w:rsidRPr="00C316BB">
        <w:rPr>
          <w:sz w:val="20"/>
          <w:szCs w:val="20"/>
        </w:rPr>
        <w:t xml:space="preserve"> -псих</w:t>
      </w:r>
      <w:r w:rsidR="008263C5">
        <w:rPr>
          <w:sz w:val="20"/>
          <w:szCs w:val="20"/>
        </w:rPr>
        <w:t>ологическая подготовка к сдаче</w:t>
      </w:r>
      <w:r w:rsidR="00BC153B">
        <w:rPr>
          <w:sz w:val="20"/>
          <w:szCs w:val="20"/>
        </w:rPr>
        <w:t>ГИА, ВПР</w:t>
      </w:r>
      <w:r w:rsidRPr="00C316BB">
        <w:rPr>
          <w:sz w:val="20"/>
          <w:szCs w:val="20"/>
        </w:rPr>
        <w:t xml:space="preserve">; </w:t>
      </w:r>
    </w:p>
    <w:p w:rsidR="006A7B7F" w:rsidRPr="00C316BB" w:rsidRDefault="006A7B7F" w:rsidP="006A7B7F">
      <w:pPr>
        <w:pStyle w:val="affa"/>
        <w:rPr>
          <w:sz w:val="20"/>
          <w:szCs w:val="20"/>
        </w:rPr>
      </w:pPr>
      <w:r w:rsidRPr="00C316BB">
        <w:rPr>
          <w:sz w:val="20"/>
          <w:szCs w:val="20"/>
        </w:rPr>
        <w:t xml:space="preserve">-психологическая адаптация детей на разных этапах образования; </w:t>
      </w:r>
    </w:p>
    <w:p w:rsidR="006A7B7F" w:rsidRPr="00C316BB" w:rsidRDefault="006A7B7F" w:rsidP="006A7B7F">
      <w:pPr>
        <w:pStyle w:val="affa"/>
        <w:rPr>
          <w:sz w:val="20"/>
          <w:szCs w:val="20"/>
        </w:rPr>
      </w:pPr>
      <w:r w:rsidRPr="00C316BB">
        <w:rPr>
          <w:sz w:val="20"/>
          <w:szCs w:val="20"/>
        </w:rPr>
        <w:t>-психологическое сопровождение учебного процесса.</w:t>
      </w:r>
    </w:p>
    <w:p w:rsidR="006A7B7F" w:rsidRPr="00C316BB" w:rsidRDefault="006A7B7F" w:rsidP="006A7B7F">
      <w:pPr>
        <w:pStyle w:val="affa"/>
        <w:rPr>
          <w:i/>
          <w:sz w:val="20"/>
          <w:szCs w:val="20"/>
        </w:rPr>
      </w:pPr>
      <w:r w:rsidRPr="00C316BB">
        <w:rPr>
          <w:i/>
          <w:sz w:val="20"/>
          <w:szCs w:val="20"/>
        </w:rPr>
        <w:t>Учителя - предметники и педагоги дополнительного образования:</w:t>
      </w:r>
    </w:p>
    <w:p w:rsidR="006A7B7F" w:rsidRPr="00C316BB" w:rsidRDefault="006A7B7F" w:rsidP="006A7B7F">
      <w:pPr>
        <w:pStyle w:val="affa"/>
        <w:rPr>
          <w:sz w:val="20"/>
          <w:szCs w:val="20"/>
        </w:rPr>
      </w:pPr>
      <w:r w:rsidRPr="00C316BB">
        <w:rPr>
          <w:sz w:val="20"/>
          <w:szCs w:val="20"/>
        </w:rPr>
        <w:t xml:space="preserve">-обеспечение двигательной активности школьников в течение учебного дня; </w:t>
      </w:r>
    </w:p>
    <w:p w:rsidR="006A7B7F" w:rsidRPr="00C316BB" w:rsidRDefault="006A7B7F" w:rsidP="006A7B7F">
      <w:pPr>
        <w:pStyle w:val="affa"/>
        <w:rPr>
          <w:sz w:val="20"/>
          <w:szCs w:val="20"/>
        </w:rPr>
      </w:pPr>
      <w:r w:rsidRPr="00C316BB">
        <w:rPr>
          <w:sz w:val="20"/>
          <w:szCs w:val="20"/>
        </w:rPr>
        <w:t xml:space="preserve">-повышение уровня культуры здоровья учащихся, педагогов и сотрудников школы; </w:t>
      </w:r>
    </w:p>
    <w:p w:rsidR="006A7B7F" w:rsidRPr="00C316BB" w:rsidRDefault="006A7B7F" w:rsidP="006A7B7F">
      <w:pPr>
        <w:pStyle w:val="affa"/>
        <w:rPr>
          <w:sz w:val="20"/>
          <w:szCs w:val="20"/>
        </w:rPr>
      </w:pPr>
      <w:r w:rsidRPr="00C316BB">
        <w:rPr>
          <w:sz w:val="20"/>
          <w:szCs w:val="20"/>
        </w:rPr>
        <w:t>-поддержание здоровьесберегающей и развития здоровьесозидающей образовательной среды;</w:t>
      </w:r>
    </w:p>
    <w:p w:rsidR="006A7B7F" w:rsidRPr="00C316BB" w:rsidRDefault="006A7B7F" w:rsidP="006A7B7F">
      <w:pPr>
        <w:pStyle w:val="affa"/>
        <w:rPr>
          <w:sz w:val="20"/>
          <w:szCs w:val="20"/>
        </w:rPr>
      </w:pPr>
      <w:r w:rsidRPr="00C316BB">
        <w:rPr>
          <w:sz w:val="20"/>
          <w:szCs w:val="20"/>
        </w:rPr>
        <w:t xml:space="preserve"> -повышение уровня культуры здоровья учащихся посредством различных моделей обучения и воспитания; </w:t>
      </w:r>
    </w:p>
    <w:p w:rsidR="006A7B7F" w:rsidRPr="00C316BB" w:rsidRDefault="006A7B7F" w:rsidP="006A7B7F">
      <w:pPr>
        <w:pStyle w:val="affa"/>
        <w:rPr>
          <w:sz w:val="20"/>
          <w:szCs w:val="20"/>
        </w:rPr>
      </w:pPr>
      <w:r w:rsidRPr="00C316BB">
        <w:rPr>
          <w:sz w:val="20"/>
          <w:szCs w:val="20"/>
        </w:rPr>
        <w:t>-повышение активности родителей в формировании здорового образа жизни детей.</w:t>
      </w:r>
    </w:p>
    <w:p w:rsidR="006A7B7F" w:rsidRPr="00C316BB" w:rsidRDefault="006A7B7F" w:rsidP="006A7B7F">
      <w:pPr>
        <w:pStyle w:val="affa"/>
        <w:rPr>
          <w:sz w:val="20"/>
          <w:szCs w:val="20"/>
        </w:rPr>
      </w:pPr>
      <w:r w:rsidRPr="00C316BB">
        <w:rPr>
          <w:i/>
          <w:sz w:val="20"/>
          <w:szCs w:val="20"/>
        </w:rPr>
        <w:t>Заведующий школьной столовой:</w:t>
      </w:r>
    </w:p>
    <w:p w:rsidR="006A7B7F" w:rsidRPr="00C316BB" w:rsidRDefault="006A7B7F" w:rsidP="006A7B7F">
      <w:pPr>
        <w:pStyle w:val="affa"/>
        <w:rPr>
          <w:sz w:val="20"/>
          <w:szCs w:val="20"/>
        </w:rPr>
      </w:pPr>
      <w:r w:rsidRPr="00C316BB">
        <w:rPr>
          <w:sz w:val="20"/>
          <w:szCs w:val="20"/>
        </w:rPr>
        <w:t>- обеспечение горячего питания школьников;</w:t>
      </w:r>
    </w:p>
    <w:p w:rsidR="006A7B7F" w:rsidRPr="00C316BB" w:rsidRDefault="006A7B7F" w:rsidP="006A7B7F">
      <w:pPr>
        <w:pStyle w:val="affa"/>
        <w:rPr>
          <w:sz w:val="20"/>
          <w:szCs w:val="20"/>
        </w:rPr>
      </w:pPr>
      <w:r w:rsidRPr="00C316BB">
        <w:rPr>
          <w:sz w:val="20"/>
          <w:szCs w:val="20"/>
        </w:rPr>
        <w:t xml:space="preserve">-обеспечение работы школьной столовой; </w:t>
      </w:r>
    </w:p>
    <w:p w:rsidR="006A7B7F" w:rsidRPr="00C316BB" w:rsidRDefault="006A7B7F" w:rsidP="006A7B7F">
      <w:pPr>
        <w:pStyle w:val="affa"/>
        <w:rPr>
          <w:sz w:val="20"/>
          <w:szCs w:val="20"/>
        </w:rPr>
      </w:pPr>
      <w:r w:rsidRPr="00C316BB">
        <w:rPr>
          <w:sz w:val="20"/>
          <w:szCs w:val="20"/>
        </w:rPr>
        <w:t>-обеспечение надлежащего питьевого и режима питания школьников.</w:t>
      </w:r>
    </w:p>
    <w:p w:rsidR="006A7B7F" w:rsidRPr="00C316BB" w:rsidRDefault="006A7B7F" w:rsidP="006A7B7F">
      <w:pPr>
        <w:pStyle w:val="affa"/>
        <w:ind w:firstLine="567"/>
        <w:rPr>
          <w:sz w:val="20"/>
          <w:szCs w:val="20"/>
        </w:rPr>
      </w:pPr>
      <w:r w:rsidRPr="00C316BB">
        <w:rPr>
          <w:sz w:val="20"/>
          <w:szCs w:val="20"/>
        </w:rPr>
        <w:t xml:space="preserve">. </w:t>
      </w:r>
    </w:p>
    <w:p w:rsidR="006A7B7F" w:rsidRPr="00C316BB" w:rsidRDefault="006A7B7F" w:rsidP="00BC153B">
      <w:pPr>
        <w:pStyle w:val="affa"/>
        <w:ind w:firstLine="567"/>
        <w:rPr>
          <w:b/>
          <w:i/>
          <w:sz w:val="20"/>
          <w:szCs w:val="20"/>
        </w:rPr>
      </w:pPr>
      <w:r w:rsidRPr="00C316BB">
        <w:rPr>
          <w:sz w:val="20"/>
          <w:szCs w:val="20"/>
        </w:rPr>
        <w:tab/>
      </w:r>
      <w:r w:rsidRPr="00C316BB">
        <w:rPr>
          <w:b/>
          <w:i/>
          <w:sz w:val="20"/>
          <w:szCs w:val="20"/>
        </w:rPr>
        <w:t>Модуль «Безопасность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заболеваний»</w:t>
      </w:r>
    </w:p>
    <w:p w:rsidR="006A7B7F" w:rsidRPr="00C316BB" w:rsidRDefault="006A7B7F" w:rsidP="006A7B7F">
      <w:pPr>
        <w:pStyle w:val="affa"/>
        <w:ind w:firstLine="567"/>
        <w:rPr>
          <w:sz w:val="20"/>
          <w:szCs w:val="20"/>
        </w:rPr>
      </w:pPr>
      <w:r w:rsidRPr="00C316BB">
        <w:rPr>
          <w:sz w:val="20"/>
          <w:szCs w:val="20"/>
        </w:rPr>
        <w:tab/>
        <w:t xml:space="preserve">Формирование опыта безопасного поведения — важнейшая сторона </w:t>
      </w:r>
      <w:r w:rsidR="009B2289">
        <w:rPr>
          <w:sz w:val="20"/>
          <w:szCs w:val="20"/>
        </w:rPr>
        <w:t xml:space="preserve">воспитания ребенка. Подготовка </w:t>
      </w:r>
      <w:r w:rsidRPr="00C316BB">
        <w:rPr>
          <w:sz w:val="20"/>
          <w:szCs w:val="20"/>
        </w:rPr>
        <w:t xml:space="preserve">школьников в вопросах </w:t>
      </w:r>
      <w:proofErr w:type="gramStart"/>
      <w:r w:rsidRPr="00C316BB">
        <w:rPr>
          <w:sz w:val="20"/>
          <w:szCs w:val="20"/>
        </w:rPr>
        <w:t>безопасного  поведения</w:t>
      </w:r>
      <w:proofErr w:type="gramEnd"/>
      <w:r w:rsidRPr="00C316BB">
        <w:rPr>
          <w:sz w:val="20"/>
          <w:szCs w:val="20"/>
        </w:rPr>
        <w:t xml:space="preserve">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6A7B7F" w:rsidRPr="00C316BB" w:rsidRDefault="006A7B7F" w:rsidP="006A7B7F">
      <w:pPr>
        <w:pStyle w:val="affa"/>
        <w:ind w:firstLine="567"/>
        <w:rPr>
          <w:sz w:val="20"/>
          <w:szCs w:val="20"/>
        </w:rPr>
      </w:pPr>
      <w:r w:rsidRPr="00C316BB">
        <w:rPr>
          <w:sz w:val="20"/>
          <w:szCs w:val="20"/>
        </w:rPr>
        <w:tab/>
        <w:t xml:space="preserve">Процесс формирования опыта безопасного поведения </w:t>
      </w:r>
      <w:proofErr w:type="gramStart"/>
      <w:r w:rsidRPr="00C316BB">
        <w:rPr>
          <w:sz w:val="20"/>
          <w:szCs w:val="20"/>
        </w:rPr>
        <w:t>у  школьников</w:t>
      </w:r>
      <w:proofErr w:type="gramEnd"/>
      <w:r w:rsidRPr="00C316BB">
        <w:rPr>
          <w:sz w:val="20"/>
          <w:szCs w:val="20"/>
        </w:rPr>
        <w:t xml:space="preserve">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w:t>
      </w:r>
    </w:p>
    <w:p w:rsidR="006A7B7F" w:rsidRPr="00C316BB" w:rsidRDefault="006A7B7F" w:rsidP="006A7B7F">
      <w:pPr>
        <w:pStyle w:val="affa"/>
        <w:ind w:firstLine="567"/>
        <w:rPr>
          <w:sz w:val="20"/>
          <w:szCs w:val="20"/>
        </w:rPr>
      </w:pPr>
      <w:r w:rsidRPr="00C316BB">
        <w:rPr>
          <w:sz w:val="20"/>
          <w:szCs w:val="20"/>
        </w:rPr>
        <w:lastRenderedPageBreak/>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w:t>
      </w:r>
    </w:p>
    <w:p w:rsidR="006A7B7F" w:rsidRPr="00C316BB" w:rsidRDefault="006A7B7F" w:rsidP="006A7B7F">
      <w:pPr>
        <w:pStyle w:val="affa"/>
        <w:ind w:firstLine="567"/>
        <w:rPr>
          <w:sz w:val="20"/>
          <w:szCs w:val="20"/>
        </w:rPr>
      </w:pPr>
      <w:r w:rsidRPr="00C316BB">
        <w:rPr>
          <w:sz w:val="20"/>
          <w:szCs w:val="20"/>
        </w:rPr>
        <w:t>«Уроки доброты», классные часы, интерактивные игры для формирования толерантного отношения друг к другу, умения дружить, ценить дружбу;</w:t>
      </w:r>
    </w:p>
    <w:p w:rsidR="006A7B7F" w:rsidRPr="00C316BB" w:rsidRDefault="006A7B7F" w:rsidP="006A7B7F">
      <w:pPr>
        <w:pStyle w:val="affa"/>
        <w:ind w:firstLine="567"/>
        <w:rPr>
          <w:sz w:val="20"/>
          <w:szCs w:val="20"/>
        </w:rPr>
      </w:pPr>
      <w:r w:rsidRPr="00C316BB">
        <w:rPr>
          <w:sz w:val="20"/>
          <w:szCs w:val="20"/>
        </w:rPr>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BC153B" w:rsidRDefault="00BC153B" w:rsidP="006A7B7F">
      <w:pPr>
        <w:pStyle w:val="affa"/>
        <w:ind w:firstLine="567"/>
        <w:jc w:val="center"/>
        <w:rPr>
          <w:b/>
          <w:iCs/>
          <w:w w:val="0"/>
          <w:sz w:val="20"/>
          <w:szCs w:val="20"/>
        </w:rPr>
      </w:pPr>
    </w:p>
    <w:p w:rsidR="006A7B7F" w:rsidRPr="00C316BB" w:rsidRDefault="006A7B7F" w:rsidP="006A7B7F">
      <w:pPr>
        <w:pStyle w:val="affa"/>
        <w:ind w:firstLine="567"/>
        <w:jc w:val="center"/>
        <w:rPr>
          <w:b/>
          <w:iCs/>
          <w:w w:val="0"/>
          <w:sz w:val="20"/>
          <w:szCs w:val="20"/>
        </w:rPr>
      </w:pPr>
      <w:r w:rsidRPr="00C316BB">
        <w:rPr>
          <w:b/>
          <w:iCs/>
          <w:w w:val="0"/>
          <w:sz w:val="20"/>
          <w:szCs w:val="20"/>
        </w:rPr>
        <w:t>2.3.4. ОСНОВНЫЕ НАПРАВЛЕНИЯ САМОАНАЛИЗА</w:t>
      </w:r>
    </w:p>
    <w:p w:rsidR="006A7B7F" w:rsidRPr="00C316BB" w:rsidRDefault="006A7B7F" w:rsidP="006A7B7F">
      <w:pPr>
        <w:pStyle w:val="affa"/>
        <w:ind w:firstLine="567"/>
        <w:jc w:val="center"/>
        <w:rPr>
          <w:b/>
          <w:iCs/>
          <w:w w:val="0"/>
          <w:sz w:val="20"/>
          <w:szCs w:val="20"/>
        </w:rPr>
      </w:pPr>
      <w:r w:rsidRPr="00C316BB">
        <w:rPr>
          <w:b/>
          <w:iCs/>
          <w:w w:val="0"/>
          <w:sz w:val="20"/>
          <w:szCs w:val="20"/>
        </w:rPr>
        <w:t>ВОСПИТАТЕЛЬНОЙ РАБОТЫ</w:t>
      </w:r>
    </w:p>
    <w:p w:rsidR="006A7B7F" w:rsidRPr="00C316BB" w:rsidRDefault="009B2289" w:rsidP="006A7B7F">
      <w:pPr>
        <w:pStyle w:val="affa"/>
        <w:ind w:firstLine="567"/>
        <w:rPr>
          <w:sz w:val="20"/>
          <w:szCs w:val="20"/>
        </w:rPr>
      </w:pPr>
      <w:r>
        <w:rPr>
          <w:sz w:val="20"/>
          <w:szCs w:val="20"/>
        </w:rPr>
        <w:t xml:space="preserve">Самоанализ организуемой в </w:t>
      </w:r>
      <w:r w:rsidR="007240C9">
        <w:rPr>
          <w:sz w:val="20"/>
          <w:szCs w:val="20"/>
        </w:rPr>
        <w:t>МКОУ СОШ с. Усть - Соболевка</w:t>
      </w:r>
      <w:r w:rsidR="000F660F">
        <w:rPr>
          <w:sz w:val="20"/>
          <w:szCs w:val="20"/>
        </w:rPr>
        <w:t xml:space="preserve"> </w:t>
      </w:r>
      <w:r w:rsidR="006A7B7F" w:rsidRPr="00C316BB">
        <w:rPr>
          <w:sz w:val="20"/>
          <w:szCs w:val="20"/>
        </w:rPr>
        <w:t xml:space="preserve">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A7B7F" w:rsidRPr="00C316BB" w:rsidRDefault="006A7B7F" w:rsidP="006A7B7F">
      <w:pPr>
        <w:pStyle w:val="affa"/>
        <w:ind w:firstLine="567"/>
        <w:rPr>
          <w:sz w:val="20"/>
          <w:szCs w:val="20"/>
        </w:rPr>
      </w:pPr>
      <w:r w:rsidRPr="00C316BB">
        <w:rPr>
          <w:sz w:val="20"/>
          <w:szCs w:val="20"/>
        </w:rPr>
        <w:t xml:space="preserve">Самоанализ осуществляется ежегодно силами самой образовательной организации. </w:t>
      </w:r>
    </w:p>
    <w:p w:rsidR="006A7B7F" w:rsidRPr="00C316BB" w:rsidRDefault="006A7B7F" w:rsidP="006A7B7F">
      <w:pPr>
        <w:pStyle w:val="affa"/>
        <w:ind w:firstLine="567"/>
        <w:rPr>
          <w:sz w:val="20"/>
          <w:szCs w:val="20"/>
        </w:rPr>
      </w:pPr>
      <w:r w:rsidRPr="00C316BB">
        <w:rPr>
          <w:sz w:val="20"/>
          <w:szCs w:val="20"/>
        </w:rPr>
        <w:t>Основными принципами, на основе которых осуществляется самоанализ воспитательной работы в</w:t>
      </w:r>
      <w:r w:rsidR="00990193" w:rsidRPr="00990193">
        <w:rPr>
          <w:sz w:val="20"/>
          <w:szCs w:val="20"/>
        </w:rPr>
        <w:t xml:space="preserve"> </w:t>
      </w:r>
      <w:r w:rsidR="007240C9">
        <w:rPr>
          <w:sz w:val="20"/>
          <w:szCs w:val="20"/>
        </w:rPr>
        <w:t>МКОУ СОШ с. Усть - Соболевка</w:t>
      </w:r>
      <w:r w:rsidRPr="00C316BB">
        <w:rPr>
          <w:sz w:val="20"/>
          <w:szCs w:val="20"/>
        </w:rPr>
        <w:t>, являются:</w:t>
      </w:r>
    </w:p>
    <w:p w:rsidR="006A7B7F" w:rsidRPr="00C316BB" w:rsidRDefault="006A7B7F" w:rsidP="006A7B7F">
      <w:pPr>
        <w:pStyle w:val="affa"/>
        <w:ind w:firstLine="567"/>
        <w:rPr>
          <w:sz w:val="20"/>
          <w:szCs w:val="20"/>
        </w:rPr>
      </w:pPr>
      <w:r w:rsidRPr="00C316BB">
        <w:rPr>
          <w:sz w:val="20"/>
          <w:szCs w:val="2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A7B7F" w:rsidRPr="00C316BB" w:rsidRDefault="006A7B7F" w:rsidP="006A7B7F">
      <w:pPr>
        <w:pStyle w:val="affa"/>
        <w:ind w:firstLine="567"/>
        <w:rPr>
          <w:sz w:val="20"/>
          <w:szCs w:val="20"/>
        </w:rPr>
      </w:pPr>
      <w:r w:rsidRPr="00C316BB">
        <w:rPr>
          <w:sz w:val="20"/>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A7B7F" w:rsidRPr="00C316BB" w:rsidRDefault="006A7B7F" w:rsidP="006A7B7F">
      <w:pPr>
        <w:pStyle w:val="affa"/>
        <w:ind w:firstLine="567"/>
        <w:rPr>
          <w:sz w:val="20"/>
          <w:szCs w:val="20"/>
        </w:rPr>
      </w:pPr>
      <w:r w:rsidRPr="00C316BB">
        <w:rPr>
          <w:sz w:val="20"/>
          <w:szCs w:val="2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A7B7F" w:rsidRPr="00C316BB" w:rsidRDefault="006A7B7F" w:rsidP="006A7B7F">
      <w:pPr>
        <w:pStyle w:val="affa"/>
        <w:ind w:firstLine="567"/>
        <w:rPr>
          <w:sz w:val="20"/>
          <w:szCs w:val="20"/>
        </w:rPr>
      </w:pPr>
      <w:r w:rsidRPr="00C316BB">
        <w:rPr>
          <w:sz w:val="20"/>
          <w:szCs w:val="20"/>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w:t>
      </w:r>
      <w:r w:rsidRPr="00C316BB">
        <w:rPr>
          <w:sz w:val="20"/>
          <w:szCs w:val="20"/>
        </w:rPr>
        <w:lastRenderedPageBreak/>
        <w:t xml:space="preserve">другими социальными институтами), так и </w:t>
      </w:r>
      <w:proofErr w:type="gramStart"/>
      <w:r w:rsidRPr="00C316BB">
        <w:rPr>
          <w:sz w:val="20"/>
          <w:szCs w:val="20"/>
        </w:rPr>
        <w:t>стихийной социализации</w:t>
      </w:r>
      <w:proofErr w:type="gramEnd"/>
      <w:r w:rsidRPr="00C316BB">
        <w:rPr>
          <w:sz w:val="20"/>
          <w:szCs w:val="20"/>
        </w:rPr>
        <w:t xml:space="preserve"> и саморазвития детей.</w:t>
      </w:r>
    </w:p>
    <w:p w:rsidR="006A7B7F" w:rsidRPr="00C316BB" w:rsidRDefault="006A7B7F" w:rsidP="006A7B7F">
      <w:pPr>
        <w:pStyle w:val="affa"/>
        <w:ind w:firstLine="567"/>
        <w:rPr>
          <w:iCs/>
          <w:sz w:val="20"/>
          <w:szCs w:val="20"/>
        </w:rPr>
      </w:pPr>
      <w:r w:rsidRPr="00C316BB">
        <w:rPr>
          <w:sz w:val="20"/>
          <w:szCs w:val="20"/>
        </w:rPr>
        <w:t xml:space="preserve">Основными направлениями </w:t>
      </w:r>
      <w:proofErr w:type="gramStart"/>
      <w:r w:rsidRPr="00C316BB">
        <w:rPr>
          <w:sz w:val="20"/>
          <w:szCs w:val="20"/>
        </w:rPr>
        <w:t>анализа</w:t>
      </w:r>
      <w:proofErr w:type="gramEnd"/>
      <w:r w:rsidRPr="00C316BB">
        <w:rPr>
          <w:sz w:val="20"/>
          <w:szCs w:val="20"/>
        </w:rPr>
        <w:t xml:space="preserve"> организуемого в </w:t>
      </w:r>
      <w:r w:rsidR="007240C9">
        <w:rPr>
          <w:sz w:val="20"/>
          <w:szCs w:val="20"/>
        </w:rPr>
        <w:t>МКОУ СОШ с. Усть - Соболевка</w:t>
      </w:r>
      <w:r w:rsidR="00990193">
        <w:rPr>
          <w:sz w:val="20"/>
          <w:szCs w:val="20"/>
        </w:rPr>
        <w:t xml:space="preserve"> </w:t>
      </w:r>
      <w:r w:rsidRPr="00C316BB">
        <w:rPr>
          <w:sz w:val="20"/>
          <w:szCs w:val="20"/>
        </w:rPr>
        <w:t>воспитательного процесса являются:</w:t>
      </w:r>
    </w:p>
    <w:p w:rsidR="006A7B7F" w:rsidRPr="00C316BB" w:rsidRDefault="006A7B7F" w:rsidP="006A7B7F">
      <w:pPr>
        <w:pStyle w:val="affa"/>
        <w:ind w:firstLine="567"/>
        <w:rPr>
          <w:bCs/>
          <w:sz w:val="20"/>
          <w:szCs w:val="20"/>
        </w:rPr>
      </w:pPr>
      <w:r w:rsidRPr="00C316BB">
        <w:rPr>
          <w:bCs/>
          <w:sz w:val="20"/>
          <w:szCs w:val="20"/>
        </w:rPr>
        <w:t>Результаты воспитания, социализации и саморазвития школьников.</w:t>
      </w:r>
    </w:p>
    <w:p w:rsidR="006A7B7F" w:rsidRPr="00C316BB" w:rsidRDefault="006A7B7F" w:rsidP="006A7B7F">
      <w:pPr>
        <w:pStyle w:val="affa"/>
        <w:ind w:firstLine="567"/>
        <w:rPr>
          <w:sz w:val="20"/>
          <w:szCs w:val="20"/>
        </w:rPr>
      </w:pPr>
      <w:r w:rsidRPr="00C316BB">
        <w:rPr>
          <w:iCs/>
          <w:sz w:val="20"/>
          <w:szCs w:val="20"/>
        </w:rPr>
        <w:t>Динамика личностного развития школьников.</w:t>
      </w:r>
    </w:p>
    <w:p w:rsidR="006A7B7F" w:rsidRPr="00C316BB" w:rsidRDefault="006A7B7F" w:rsidP="006A7B7F">
      <w:pPr>
        <w:pStyle w:val="affa"/>
        <w:ind w:firstLine="567"/>
        <w:rPr>
          <w:iCs/>
          <w:sz w:val="20"/>
          <w:szCs w:val="20"/>
        </w:rPr>
      </w:pPr>
      <w:r w:rsidRPr="00C316BB">
        <w:rPr>
          <w:iCs/>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A7B7F" w:rsidRPr="00C316BB" w:rsidRDefault="006A7B7F" w:rsidP="006A7B7F">
      <w:pPr>
        <w:pStyle w:val="affa"/>
        <w:ind w:firstLine="567"/>
        <w:rPr>
          <w:iCs/>
          <w:sz w:val="20"/>
          <w:szCs w:val="20"/>
        </w:rPr>
      </w:pPr>
      <w:r w:rsidRPr="00C316BB">
        <w:rPr>
          <w:iCs/>
          <w:sz w:val="20"/>
          <w:szCs w:val="20"/>
        </w:rPr>
        <w:t xml:space="preserve">Способом получения информации о результатах воспитания, социализации и саморазвития школьников является педагогическое наблюдение и анкетирование, на основании которого </w:t>
      </w:r>
      <w:r w:rsidR="00990193">
        <w:rPr>
          <w:iCs/>
          <w:sz w:val="20"/>
          <w:szCs w:val="20"/>
        </w:rPr>
        <w:t>заполняется карта самоанализа</w:t>
      </w:r>
      <w:r w:rsidR="00BC153B">
        <w:rPr>
          <w:iCs/>
          <w:sz w:val="20"/>
          <w:szCs w:val="20"/>
        </w:rPr>
        <w:t>.</w:t>
      </w:r>
      <w:r w:rsidR="00990193">
        <w:rPr>
          <w:iCs/>
          <w:sz w:val="20"/>
          <w:szCs w:val="20"/>
        </w:rPr>
        <w:t xml:space="preserve"> </w:t>
      </w:r>
    </w:p>
    <w:p w:rsidR="006A7B7F" w:rsidRPr="00C316BB" w:rsidRDefault="006A7B7F" w:rsidP="006A7B7F">
      <w:pPr>
        <w:pStyle w:val="affa"/>
        <w:ind w:firstLine="567"/>
        <w:rPr>
          <w:iCs/>
          <w:sz w:val="20"/>
          <w:szCs w:val="20"/>
        </w:rPr>
      </w:pPr>
      <w:r w:rsidRPr="00C316BB">
        <w:rPr>
          <w:iCs/>
          <w:sz w:val="20"/>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A7B7F" w:rsidRPr="00C316BB" w:rsidRDefault="006A7B7F" w:rsidP="006A7B7F">
      <w:pPr>
        <w:pStyle w:val="affa"/>
        <w:ind w:firstLine="567"/>
        <w:rPr>
          <w:bCs/>
          <w:i/>
          <w:sz w:val="20"/>
          <w:szCs w:val="20"/>
        </w:rPr>
      </w:pPr>
      <w:r w:rsidRPr="00C316BB">
        <w:rPr>
          <w:bCs/>
          <w:i/>
          <w:sz w:val="20"/>
          <w:szCs w:val="20"/>
        </w:rPr>
        <w:t>Состояние организуемой в школе совместной деятельности детей и взрослых.</w:t>
      </w:r>
    </w:p>
    <w:p w:rsidR="006A7B7F" w:rsidRPr="00C316BB" w:rsidRDefault="006A7B7F" w:rsidP="006A7B7F">
      <w:pPr>
        <w:pStyle w:val="affa"/>
        <w:ind w:firstLine="567"/>
        <w:rPr>
          <w:iCs/>
          <w:sz w:val="20"/>
          <w:szCs w:val="20"/>
        </w:rPr>
      </w:pPr>
      <w:r w:rsidRPr="00C316BB">
        <w:rPr>
          <w:iCs/>
          <w:sz w:val="20"/>
          <w:szCs w:val="2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6A7B7F" w:rsidRPr="00C316BB" w:rsidRDefault="006A7B7F" w:rsidP="006A7B7F">
      <w:pPr>
        <w:pStyle w:val="affa"/>
        <w:ind w:firstLine="567"/>
        <w:rPr>
          <w:iCs/>
          <w:sz w:val="20"/>
          <w:szCs w:val="20"/>
        </w:rPr>
      </w:pPr>
      <w:r w:rsidRPr="00C316BB">
        <w:rPr>
          <w:iCs/>
          <w:sz w:val="20"/>
          <w:szCs w:val="20"/>
        </w:rPr>
        <w:t>Структура аналитического отчета воспитательной деятельности может включать следующие разделы:</w:t>
      </w:r>
    </w:p>
    <w:p w:rsidR="006A7B7F" w:rsidRPr="00C316BB" w:rsidRDefault="006A7B7F" w:rsidP="006A7B7F">
      <w:pPr>
        <w:pStyle w:val="affa"/>
        <w:ind w:firstLine="567"/>
        <w:rPr>
          <w:i/>
          <w:iCs/>
          <w:sz w:val="20"/>
          <w:szCs w:val="20"/>
        </w:rPr>
      </w:pPr>
      <w:r w:rsidRPr="00C316BB">
        <w:rPr>
          <w:i/>
          <w:iCs/>
          <w:sz w:val="20"/>
          <w:szCs w:val="20"/>
        </w:rPr>
        <w:t>1. Анализ работы по направлениям деятельности.</w:t>
      </w:r>
    </w:p>
    <w:p w:rsidR="006A7B7F" w:rsidRPr="00C316BB" w:rsidRDefault="006A7B7F" w:rsidP="006A7B7F">
      <w:pPr>
        <w:pStyle w:val="affa"/>
        <w:ind w:firstLine="567"/>
        <w:rPr>
          <w:iCs/>
          <w:sz w:val="20"/>
          <w:szCs w:val="20"/>
        </w:rPr>
      </w:pPr>
      <w:r w:rsidRPr="00C316BB">
        <w:rPr>
          <w:iCs/>
          <w:sz w:val="20"/>
          <w:szCs w:val="20"/>
        </w:rPr>
        <w:t>- анализ реализации целей и решения задач, поставленных в начале года образовательной организацией;</w:t>
      </w:r>
    </w:p>
    <w:p w:rsidR="006A7B7F" w:rsidRPr="00C316BB" w:rsidRDefault="006A7B7F" w:rsidP="006A7B7F">
      <w:pPr>
        <w:pStyle w:val="affa"/>
        <w:ind w:firstLine="567"/>
        <w:rPr>
          <w:iCs/>
          <w:sz w:val="20"/>
          <w:szCs w:val="20"/>
        </w:rPr>
      </w:pPr>
      <w:r w:rsidRPr="00C316BB">
        <w:rPr>
          <w:iCs/>
          <w:sz w:val="20"/>
          <w:szCs w:val="20"/>
        </w:rPr>
        <w:t>- анализ ключевых дел, событий, проводимых в образовательной организации по разным направлениям.</w:t>
      </w:r>
    </w:p>
    <w:p w:rsidR="006A7B7F" w:rsidRPr="00C316BB" w:rsidRDefault="006A7B7F" w:rsidP="006A7B7F">
      <w:pPr>
        <w:pStyle w:val="affa"/>
        <w:ind w:firstLine="567"/>
        <w:rPr>
          <w:i/>
          <w:iCs/>
          <w:sz w:val="20"/>
          <w:szCs w:val="20"/>
        </w:rPr>
      </w:pPr>
      <w:r w:rsidRPr="00C316BB">
        <w:rPr>
          <w:i/>
          <w:iCs/>
          <w:sz w:val="20"/>
          <w:szCs w:val="20"/>
        </w:rPr>
        <w:t>2. Общее состояние организуемой в школе совместной деятельности школьников и педагогов, родителей.</w:t>
      </w:r>
    </w:p>
    <w:p w:rsidR="006A7B7F" w:rsidRPr="00C316BB" w:rsidRDefault="006A7B7F" w:rsidP="006A7B7F">
      <w:pPr>
        <w:pStyle w:val="affa"/>
        <w:ind w:firstLine="567"/>
        <w:rPr>
          <w:iCs/>
          <w:sz w:val="20"/>
          <w:szCs w:val="20"/>
        </w:rPr>
      </w:pPr>
      <w:r w:rsidRPr="00C316BB">
        <w:rPr>
          <w:iCs/>
          <w:sz w:val="20"/>
          <w:szCs w:val="20"/>
        </w:rPr>
        <w:t xml:space="preserve">Способамиполучения информации о состоянии организуемой в школе совместной деятельности детей и взрослых являются беседы со школьниками и их родителями, педагогами, лидерами ученического самоуправления, при необходимости – их анкетирование. </w:t>
      </w:r>
    </w:p>
    <w:p w:rsidR="006A7B7F" w:rsidRPr="00C316BB" w:rsidRDefault="006A7B7F" w:rsidP="006A7B7F">
      <w:pPr>
        <w:pStyle w:val="affa"/>
        <w:ind w:firstLine="567"/>
        <w:rPr>
          <w:iCs/>
          <w:sz w:val="20"/>
          <w:szCs w:val="20"/>
        </w:rPr>
      </w:pPr>
      <w:r w:rsidRPr="00C316BB">
        <w:rPr>
          <w:iCs/>
          <w:sz w:val="20"/>
          <w:szCs w:val="20"/>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6A7B7F" w:rsidRPr="00C316BB" w:rsidRDefault="006A7B7F" w:rsidP="006A7B7F">
      <w:pPr>
        <w:pStyle w:val="affa"/>
        <w:ind w:firstLine="567"/>
        <w:rPr>
          <w:i/>
          <w:iCs/>
          <w:sz w:val="20"/>
          <w:szCs w:val="20"/>
        </w:rPr>
      </w:pPr>
      <w:r w:rsidRPr="00C316BB">
        <w:rPr>
          <w:i/>
          <w:iCs/>
          <w:sz w:val="20"/>
          <w:szCs w:val="20"/>
        </w:rPr>
        <w:t>3. Качество воспитательной деятельности классных руководителей.</w:t>
      </w:r>
    </w:p>
    <w:p w:rsidR="006A7B7F" w:rsidRPr="00C316BB" w:rsidRDefault="006A7B7F" w:rsidP="006A7B7F">
      <w:pPr>
        <w:pStyle w:val="affa"/>
        <w:ind w:firstLine="567"/>
        <w:rPr>
          <w:iCs/>
          <w:sz w:val="20"/>
          <w:szCs w:val="20"/>
        </w:rPr>
      </w:pPr>
      <w:r w:rsidRPr="00C316BB">
        <w:rPr>
          <w:iCs/>
          <w:sz w:val="20"/>
          <w:szCs w:val="20"/>
        </w:rPr>
        <w:lastRenderedPageBreak/>
        <w:t>Критериями, на основе которых осуществляется данный анализ, являются: умение классных руководителей конкретизировать общую цель воспитания в соответствии со спецификой своей профессиональной деятельности и особенностями своих воспитанников; 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 Осуществляется анализ заместителем директора по воспитательной работе.</w:t>
      </w:r>
    </w:p>
    <w:p w:rsidR="006A7B7F" w:rsidRPr="00C316BB" w:rsidRDefault="006A7B7F" w:rsidP="006A7B7F">
      <w:pPr>
        <w:pStyle w:val="affa"/>
        <w:ind w:firstLine="567"/>
        <w:rPr>
          <w:iCs/>
          <w:sz w:val="20"/>
          <w:szCs w:val="20"/>
        </w:rPr>
      </w:pPr>
      <w:r w:rsidRPr="00C316BB">
        <w:rPr>
          <w:iCs/>
          <w:sz w:val="20"/>
          <w:szCs w:val="20"/>
        </w:rPr>
        <w:t>Способами</w:t>
      </w:r>
      <w:r w:rsidRPr="00C316BB">
        <w:rPr>
          <w:iCs/>
          <w:sz w:val="20"/>
          <w:szCs w:val="20"/>
        </w:rPr>
        <w:tab/>
        <w:t>получения</w:t>
      </w:r>
      <w:r w:rsidRPr="00C316BB">
        <w:rPr>
          <w:iCs/>
          <w:sz w:val="20"/>
          <w:szCs w:val="20"/>
        </w:rPr>
        <w:tab/>
        <w:t>информации</w:t>
      </w:r>
      <w:r w:rsidRPr="00C316BB">
        <w:rPr>
          <w:iCs/>
          <w:sz w:val="20"/>
          <w:szCs w:val="20"/>
        </w:rPr>
        <w:tab/>
        <w:t>о</w:t>
      </w:r>
      <w:r w:rsidRPr="00C316BB">
        <w:rPr>
          <w:iCs/>
          <w:sz w:val="20"/>
          <w:szCs w:val="20"/>
        </w:rPr>
        <w:tab/>
        <w:t>воспитательной</w:t>
      </w:r>
      <w:r w:rsidRPr="00C316BB">
        <w:rPr>
          <w:iCs/>
          <w:sz w:val="20"/>
          <w:szCs w:val="20"/>
        </w:rPr>
        <w:tab/>
        <w:t>деятельности</w:t>
      </w:r>
      <w:r w:rsidRPr="00C316BB">
        <w:rPr>
          <w:iCs/>
          <w:sz w:val="20"/>
          <w:szCs w:val="20"/>
        </w:rPr>
        <w:tab/>
        <w:t>классных руководителей могут быть наблюдение, беседы с педагогами, посещение (с согласия педагогов) их занятий с детьми, анализ поведенных педагогами мероприятий.</w:t>
      </w:r>
    </w:p>
    <w:p w:rsidR="006A7B7F" w:rsidRPr="00C316BB" w:rsidRDefault="006A7B7F" w:rsidP="006A7B7F">
      <w:pPr>
        <w:pStyle w:val="affa"/>
        <w:ind w:firstLine="567"/>
        <w:rPr>
          <w:iCs/>
          <w:sz w:val="20"/>
          <w:szCs w:val="20"/>
        </w:rPr>
      </w:pPr>
      <w:r w:rsidRPr="00C316BB">
        <w:rPr>
          <w:iCs/>
          <w:sz w:val="20"/>
          <w:szCs w:val="20"/>
        </w:rPr>
        <w:t>Внимание</w:t>
      </w:r>
      <w:r w:rsidRPr="00C316BB">
        <w:rPr>
          <w:iCs/>
          <w:sz w:val="20"/>
          <w:szCs w:val="20"/>
        </w:rPr>
        <w:tab/>
      </w:r>
      <w:r w:rsidR="00990193">
        <w:rPr>
          <w:iCs/>
          <w:sz w:val="20"/>
          <w:szCs w:val="20"/>
        </w:rPr>
        <w:t xml:space="preserve"> </w:t>
      </w:r>
      <w:r w:rsidRPr="00C316BB">
        <w:rPr>
          <w:iCs/>
          <w:sz w:val="20"/>
          <w:szCs w:val="20"/>
        </w:rPr>
        <w:t>заместителя</w:t>
      </w:r>
      <w:r w:rsidRPr="00C316BB">
        <w:rPr>
          <w:iCs/>
          <w:sz w:val="20"/>
          <w:szCs w:val="20"/>
        </w:rPr>
        <w:tab/>
        <w:t>директора</w:t>
      </w:r>
      <w:r w:rsidRPr="00C316BB">
        <w:rPr>
          <w:iCs/>
          <w:sz w:val="20"/>
          <w:szCs w:val="20"/>
        </w:rPr>
        <w:tab/>
        <w:t>сосредотачивается</w:t>
      </w:r>
      <w:r w:rsidRPr="00C316BB">
        <w:rPr>
          <w:iCs/>
          <w:sz w:val="20"/>
          <w:szCs w:val="20"/>
        </w:rPr>
        <w:tab/>
        <w:t>на следующи</w:t>
      </w:r>
      <w:r w:rsidR="00990193">
        <w:rPr>
          <w:iCs/>
          <w:sz w:val="20"/>
          <w:szCs w:val="20"/>
        </w:rPr>
        <w:t xml:space="preserve"> </w:t>
      </w:r>
      <w:r w:rsidRPr="00C316BB">
        <w:rPr>
          <w:iCs/>
          <w:sz w:val="20"/>
          <w:szCs w:val="20"/>
        </w:rPr>
        <w:t xml:space="preserve">вопросах: </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испытывают</w:t>
      </w:r>
      <w:r w:rsidRPr="00C316BB">
        <w:rPr>
          <w:iCs/>
          <w:sz w:val="20"/>
          <w:szCs w:val="20"/>
        </w:rPr>
        <w:tab/>
        <w:t>ли     классные     руководители     затруднения</w:t>
      </w:r>
      <w:r w:rsidRPr="00C316BB">
        <w:rPr>
          <w:iCs/>
          <w:sz w:val="20"/>
          <w:szCs w:val="20"/>
        </w:rPr>
        <w:tab/>
        <w:t>в</w:t>
      </w:r>
      <w:r w:rsidRPr="00C316BB">
        <w:rPr>
          <w:iCs/>
          <w:sz w:val="20"/>
          <w:szCs w:val="20"/>
        </w:rPr>
        <w:tab/>
        <w:t>определении</w:t>
      </w:r>
      <w:r w:rsidRPr="00C316BB">
        <w:rPr>
          <w:iCs/>
          <w:sz w:val="20"/>
          <w:szCs w:val="20"/>
        </w:rPr>
        <w:tab/>
        <w:t>цели</w:t>
      </w:r>
      <w:r w:rsidRPr="00C316BB">
        <w:rPr>
          <w:iCs/>
          <w:sz w:val="20"/>
          <w:szCs w:val="20"/>
        </w:rPr>
        <w:tab/>
        <w:t xml:space="preserve">своей воспитательной деятельности; </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 xml:space="preserve">испытывают ли они проблемы с реализацией воспитательного потенциала их совместной с детьми деятельности; </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стремятся ли они к формированию вокруг себя привлекательных для школьников детско-взрослых общностей;</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 xml:space="preserve">доброжелателен ли стиль их общения со школьниками; </w:t>
      </w:r>
    </w:p>
    <w:p w:rsidR="006A7B7F" w:rsidRPr="00C316BB" w:rsidRDefault="006A7B7F" w:rsidP="003D6279">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складываются ли у них доверительные отношения со школьниками; являются ли они для своих воспитанников значимыми взрослыми?</w:t>
      </w:r>
    </w:p>
    <w:p w:rsidR="006A7B7F" w:rsidRPr="00C316BB" w:rsidRDefault="006A7B7F" w:rsidP="006A7B7F">
      <w:pPr>
        <w:pStyle w:val="affa"/>
        <w:ind w:firstLine="567"/>
        <w:rPr>
          <w:iCs/>
          <w:sz w:val="20"/>
          <w:szCs w:val="20"/>
        </w:rPr>
      </w:pPr>
      <w:r w:rsidRPr="00C316BB">
        <w:rPr>
          <w:i/>
          <w:iCs/>
          <w:sz w:val="20"/>
          <w:szCs w:val="20"/>
        </w:rPr>
        <w:t>4. Анализ уровня воспитанности обучающихся</w:t>
      </w:r>
      <w:r w:rsidRPr="00C316BB">
        <w:rPr>
          <w:iCs/>
          <w:sz w:val="20"/>
          <w:szCs w:val="20"/>
        </w:rPr>
        <w:t>.</w:t>
      </w:r>
    </w:p>
    <w:p w:rsidR="006A7B7F" w:rsidRPr="00C316BB" w:rsidRDefault="006A7B7F" w:rsidP="006A7B7F">
      <w:pPr>
        <w:pStyle w:val="affa"/>
        <w:ind w:firstLine="567"/>
        <w:rPr>
          <w:iCs/>
          <w:sz w:val="20"/>
          <w:szCs w:val="20"/>
        </w:rPr>
      </w:pPr>
      <w:r w:rsidRPr="00C316BB">
        <w:rPr>
          <w:iCs/>
          <w:sz w:val="20"/>
          <w:szCs w:val="20"/>
        </w:rPr>
        <w:t>Осуществляется заместителем директора по воспитательной работе и классными руководителями. Несколько методик по изучению уровня развития классного коллектива:</w:t>
      </w:r>
    </w:p>
    <w:p w:rsidR="006A7B7F" w:rsidRPr="00C316BB" w:rsidRDefault="006A7B7F" w:rsidP="006A7B7F">
      <w:pPr>
        <w:pStyle w:val="affa"/>
        <w:ind w:firstLine="567"/>
        <w:rPr>
          <w:iCs/>
          <w:color w:val="FF0000"/>
          <w:sz w:val="20"/>
          <w:szCs w:val="20"/>
        </w:rPr>
      </w:pPr>
      <w:r w:rsidRPr="00C316BB">
        <w:rPr>
          <w:iCs/>
          <w:sz w:val="20"/>
          <w:szCs w:val="20"/>
        </w:rPr>
        <w:t>Классным руководителям 1-2-х и 3-5-х классов предлагается методика Н.П. Капустина, по которой ребенок оценивает себя вместе с родителями, его же оценивает учитель и выводится итоговая оценка. Затем высчитывается средний балл и определяется уровень воспитанности</w:t>
      </w:r>
      <w:r w:rsidR="00990193">
        <w:rPr>
          <w:iCs/>
          <w:sz w:val="20"/>
          <w:szCs w:val="20"/>
        </w:rPr>
        <w:t>.</w:t>
      </w:r>
      <w:r w:rsidRPr="00C316BB">
        <w:rPr>
          <w:iCs/>
          <w:sz w:val="20"/>
          <w:szCs w:val="20"/>
        </w:rPr>
        <w:t xml:space="preserve"> </w:t>
      </w:r>
    </w:p>
    <w:p w:rsidR="006A7B7F" w:rsidRPr="00C316BB" w:rsidRDefault="006A7B7F" w:rsidP="006A7B7F">
      <w:pPr>
        <w:pStyle w:val="affa"/>
        <w:ind w:firstLine="567"/>
        <w:rPr>
          <w:iCs/>
          <w:sz w:val="20"/>
          <w:szCs w:val="20"/>
        </w:rPr>
      </w:pPr>
      <w:r w:rsidRPr="00C316BB">
        <w:rPr>
          <w:iCs/>
          <w:sz w:val="20"/>
          <w:szCs w:val="20"/>
        </w:rPr>
        <w:t>Классным руководителям 6-9-х и 10-11-х классов предлагается диагностическая программа изучения уровней воспитанности учащихся М.И. Шиловой. Пользуясь этой программой, на основе педагогических наблюдений классный руководитель определит уровень воспитанности учащихся на данный момент и заполнит сводный лист данных изучения уровня воспитанности учащихся.</w:t>
      </w:r>
    </w:p>
    <w:p w:rsidR="006A7B7F" w:rsidRPr="00C316BB" w:rsidRDefault="006A7B7F" w:rsidP="006A7B7F">
      <w:pPr>
        <w:pStyle w:val="affa"/>
        <w:ind w:firstLine="567"/>
        <w:rPr>
          <w:iCs/>
          <w:sz w:val="20"/>
          <w:szCs w:val="20"/>
        </w:rPr>
      </w:pPr>
      <w:r w:rsidRPr="00C316BB">
        <w:rPr>
          <w:iCs/>
          <w:sz w:val="20"/>
          <w:szCs w:val="20"/>
        </w:rPr>
        <w:lastRenderedPageBreak/>
        <w:t>Классным руководителям 6-9-х и 10-11-х классов предлагается также методика Н.П. Капустина по определению уровня воспитанности, по которой учитель может поработать в течение года вместе со своими учениками.</w:t>
      </w:r>
    </w:p>
    <w:p w:rsidR="006A7B7F" w:rsidRPr="00C316BB" w:rsidRDefault="006A7B7F" w:rsidP="006A7B7F">
      <w:pPr>
        <w:pStyle w:val="affa"/>
        <w:ind w:firstLine="567"/>
        <w:rPr>
          <w:iCs/>
          <w:sz w:val="20"/>
          <w:szCs w:val="20"/>
        </w:rPr>
      </w:pPr>
      <w:r w:rsidRPr="00C316BB">
        <w:rPr>
          <w:iCs/>
          <w:sz w:val="20"/>
          <w:szCs w:val="20"/>
        </w:rPr>
        <w:t>Существенное влияние на развитие личности ученика оказывает классный коллектив, равно как и ученик оказывает свое влияние на развитие коллектива, в котором он находится.</w:t>
      </w:r>
    </w:p>
    <w:p w:rsidR="006A7B7F" w:rsidRPr="00C316BB" w:rsidRDefault="006A7B7F" w:rsidP="006A7B7F">
      <w:pPr>
        <w:pStyle w:val="affa"/>
        <w:ind w:firstLine="567"/>
        <w:rPr>
          <w:iCs/>
          <w:sz w:val="20"/>
          <w:szCs w:val="20"/>
        </w:rPr>
      </w:pPr>
      <w:r w:rsidRPr="00C316BB">
        <w:rPr>
          <w:iCs/>
          <w:sz w:val="20"/>
          <w:szCs w:val="20"/>
        </w:rPr>
        <w:t>Внимание классных руководителей и заместителя директора по воспитательной работе должно быть направлено на низкие показатели эффективности воспитательного процесса, так как это должно влиять на формирование целей и задач воспитания в новом учебном году.</w:t>
      </w:r>
    </w:p>
    <w:p w:rsidR="006A7B7F" w:rsidRPr="00C316BB" w:rsidRDefault="006A7B7F" w:rsidP="006A7B7F">
      <w:pPr>
        <w:pStyle w:val="affa"/>
        <w:ind w:firstLine="567"/>
        <w:rPr>
          <w:i/>
          <w:iCs/>
          <w:sz w:val="20"/>
          <w:szCs w:val="20"/>
        </w:rPr>
      </w:pPr>
      <w:r w:rsidRPr="00C316BB">
        <w:rPr>
          <w:i/>
          <w:iCs/>
          <w:sz w:val="20"/>
          <w:szCs w:val="20"/>
        </w:rPr>
        <w:t>5. Управление воспитательным процессом.</w:t>
      </w:r>
    </w:p>
    <w:p w:rsidR="006A7B7F" w:rsidRPr="00C316BB" w:rsidRDefault="006A7B7F" w:rsidP="006A7B7F">
      <w:pPr>
        <w:pStyle w:val="affa"/>
        <w:ind w:firstLine="567"/>
        <w:rPr>
          <w:iCs/>
          <w:sz w:val="20"/>
          <w:szCs w:val="20"/>
        </w:rPr>
      </w:pPr>
      <w:r w:rsidRPr="00C316BB">
        <w:rPr>
          <w:iCs/>
          <w:sz w:val="20"/>
          <w:szCs w:val="20"/>
        </w:rPr>
        <w:t>Критерием, на основе которого осуществляется данный анализ, является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6A7B7F" w:rsidRPr="00C316BB" w:rsidRDefault="006A7B7F" w:rsidP="006A7B7F">
      <w:pPr>
        <w:pStyle w:val="affa"/>
        <w:ind w:firstLine="567"/>
        <w:rPr>
          <w:iCs/>
          <w:sz w:val="20"/>
          <w:szCs w:val="20"/>
        </w:rPr>
      </w:pPr>
      <w:r w:rsidRPr="00C316BB">
        <w:rPr>
          <w:iCs/>
          <w:sz w:val="20"/>
          <w:szCs w:val="20"/>
        </w:rPr>
        <w:t>Осуществляется анализ директором образовательной организации.</w:t>
      </w:r>
    </w:p>
    <w:p w:rsidR="006A7B7F" w:rsidRPr="00C316BB" w:rsidRDefault="006A7B7F" w:rsidP="006A7B7F">
      <w:pPr>
        <w:pStyle w:val="affa"/>
        <w:ind w:firstLine="567"/>
        <w:rPr>
          <w:iCs/>
          <w:sz w:val="20"/>
          <w:szCs w:val="20"/>
        </w:rPr>
      </w:pPr>
      <w:r w:rsidRPr="00C316BB">
        <w:rPr>
          <w:iCs/>
          <w:sz w:val="20"/>
          <w:szCs w:val="20"/>
        </w:rPr>
        <w:t>Способами 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w:t>
      </w:r>
    </w:p>
    <w:p w:rsidR="006A7B7F" w:rsidRPr="00C316BB" w:rsidRDefault="006A7B7F" w:rsidP="006A7B7F">
      <w:pPr>
        <w:pStyle w:val="affa"/>
        <w:ind w:firstLine="567"/>
        <w:rPr>
          <w:iCs/>
          <w:sz w:val="20"/>
          <w:szCs w:val="20"/>
        </w:rPr>
      </w:pPr>
      <w:r w:rsidRPr="00C316BB">
        <w:rPr>
          <w:iCs/>
          <w:sz w:val="20"/>
          <w:szCs w:val="20"/>
        </w:rPr>
        <w:t>Внимание директора сосредотачивается на следующих вопросах: имеют ли педагоги чёткое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создаются ли школьной администрацией условия для профессионального роста педагогов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p w:rsidR="006A7B7F" w:rsidRPr="00C316BB" w:rsidRDefault="006A7B7F" w:rsidP="006A7B7F">
      <w:pPr>
        <w:pStyle w:val="affa"/>
        <w:ind w:firstLine="567"/>
        <w:rPr>
          <w:iCs/>
          <w:sz w:val="20"/>
          <w:szCs w:val="20"/>
        </w:rPr>
      </w:pPr>
      <w:r w:rsidRPr="00C316BB">
        <w:rPr>
          <w:iCs/>
          <w:sz w:val="20"/>
          <w:szCs w:val="20"/>
        </w:rPr>
        <w:t>Полученные результаты обсуждаются на заседании методического объединения классных руководителей или педагогическом совете школы.</w:t>
      </w:r>
    </w:p>
    <w:p w:rsidR="006A7B7F" w:rsidRPr="00C316BB" w:rsidRDefault="006A7B7F" w:rsidP="006A7B7F">
      <w:pPr>
        <w:pStyle w:val="affa"/>
        <w:ind w:firstLine="567"/>
        <w:rPr>
          <w:i/>
          <w:sz w:val="20"/>
          <w:szCs w:val="20"/>
        </w:rPr>
      </w:pPr>
      <w:r w:rsidRPr="00C316BB">
        <w:rPr>
          <w:iCs/>
          <w:sz w:val="20"/>
          <w:szCs w:val="20"/>
        </w:rPr>
        <w:t>Внимание при этом сосредотачивается на вопросах, связанных с</w:t>
      </w:r>
      <w:r w:rsidRPr="00C316BB">
        <w:rPr>
          <w:i/>
          <w:sz w:val="20"/>
          <w:szCs w:val="20"/>
        </w:rPr>
        <w:t>:</w:t>
      </w:r>
    </w:p>
    <w:p w:rsidR="006A7B7F" w:rsidRPr="00C316BB" w:rsidRDefault="006A7B7F" w:rsidP="006A7B7F">
      <w:pPr>
        <w:pStyle w:val="affa"/>
        <w:ind w:firstLine="567"/>
        <w:rPr>
          <w:i/>
          <w:sz w:val="20"/>
          <w:szCs w:val="20"/>
        </w:rPr>
      </w:pPr>
      <w:r w:rsidRPr="00C316BB">
        <w:rPr>
          <w:iCs/>
          <w:sz w:val="20"/>
          <w:szCs w:val="20"/>
        </w:rPr>
        <w:t xml:space="preserve">- качеством проводимых </w:t>
      </w:r>
      <w:r w:rsidRPr="00C316BB">
        <w:rPr>
          <w:sz w:val="20"/>
          <w:szCs w:val="20"/>
        </w:rPr>
        <w:t>о</w:t>
      </w:r>
      <w:r w:rsidRPr="00C316BB">
        <w:rPr>
          <w:w w:val="0"/>
          <w:sz w:val="20"/>
          <w:szCs w:val="20"/>
        </w:rPr>
        <w:t xml:space="preserve">бщешкольных ключевых </w:t>
      </w:r>
      <w:r w:rsidRPr="00C316BB">
        <w:rPr>
          <w:sz w:val="20"/>
          <w:szCs w:val="20"/>
        </w:rPr>
        <w:t>дел;</w:t>
      </w:r>
    </w:p>
    <w:p w:rsidR="006A7B7F" w:rsidRPr="00C316BB" w:rsidRDefault="006A7B7F" w:rsidP="006A7B7F">
      <w:pPr>
        <w:pStyle w:val="affa"/>
        <w:ind w:firstLine="567"/>
        <w:rPr>
          <w:i/>
          <w:sz w:val="20"/>
          <w:szCs w:val="20"/>
        </w:rPr>
      </w:pPr>
      <w:r w:rsidRPr="00C316BB">
        <w:rPr>
          <w:iCs/>
          <w:sz w:val="20"/>
          <w:szCs w:val="20"/>
        </w:rPr>
        <w:t>- качеством совместной деятельности классных руководителей и их классов;</w:t>
      </w:r>
    </w:p>
    <w:p w:rsidR="006A7B7F" w:rsidRPr="00C316BB" w:rsidRDefault="006A7B7F" w:rsidP="006A7B7F">
      <w:pPr>
        <w:pStyle w:val="affa"/>
        <w:ind w:firstLine="567"/>
        <w:rPr>
          <w:iCs/>
          <w:sz w:val="20"/>
          <w:szCs w:val="20"/>
        </w:rPr>
      </w:pPr>
      <w:r w:rsidRPr="00C316BB">
        <w:rPr>
          <w:iCs/>
          <w:sz w:val="20"/>
          <w:szCs w:val="20"/>
        </w:rPr>
        <w:t>- качеством организуемой в школе</w:t>
      </w:r>
      <w:r w:rsidRPr="00C316BB">
        <w:rPr>
          <w:sz w:val="20"/>
          <w:szCs w:val="20"/>
        </w:rPr>
        <w:t xml:space="preserve"> внеурочной деятельности;</w:t>
      </w:r>
    </w:p>
    <w:p w:rsidR="006A7B7F" w:rsidRPr="00C316BB" w:rsidRDefault="006A7B7F" w:rsidP="006A7B7F">
      <w:pPr>
        <w:pStyle w:val="affa"/>
        <w:ind w:firstLine="567"/>
        <w:rPr>
          <w:iCs/>
          <w:sz w:val="20"/>
          <w:szCs w:val="20"/>
        </w:rPr>
      </w:pPr>
      <w:r w:rsidRPr="00C316BB">
        <w:rPr>
          <w:iCs/>
          <w:sz w:val="20"/>
          <w:szCs w:val="20"/>
        </w:rPr>
        <w:t>- качеством реализации личностно развивающего потенциала школьных уроков;</w:t>
      </w:r>
    </w:p>
    <w:p w:rsidR="006A7B7F" w:rsidRPr="00C316BB" w:rsidRDefault="006A7B7F" w:rsidP="006A7B7F">
      <w:pPr>
        <w:pStyle w:val="affa"/>
        <w:ind w:firstLine="567"/>
        <w:rPr>
          <w:iCs/>
          <w:sz w:val="20"/>
          <w:szCs w:val="20"/>
        </w:rPr>
      </w:pPr>
      <w:r w:rsidRPr="00C316BB">
        <w:rPr>
          <w:iCs/>
          <w:sz w:val="20"/>
          <w:szCs w:val="20"/>
        </w:rPr>
        <w:t xml:space="preserve">- качеством существующего в школе </w:t>
      </w:r>
      <w:r w:rsidRPr="00C316BB">
        <w:rPr>
          <w:sz w:val="20"/>
          <w:szCs w:val="20"/>
        </w:rPr>
        <w:t>ученического самоуправления;</w:t>
      </w:r>
    </w:p>
    <w:p w:rsidR="006A7B7F" w:rsidRPr="00C316BB" w:rsidRDefault="006A7B7F" w:rsidP="006A7B7F">
      <w:pPr>
        <w:pStyle w:val="affa"/>
        <w:ind w:firstLine="567"/>
        <w:rPr>
          <w:iCs/>
          <w:sz w:val="20"/>
          <w:szCs w:val="20"/>
        </w:rPr>
      </w:pPr>
      <w:r w:rsidRPr="00C316BB">
        <w:rPr>
          <w:iCs/>
          <w:sz w:val="20"/>
          <w:szCs w:val="20"/>
        </w:rPr>
        <w:lastRenderedPageBreak/>
        <w:t>- качеством</w:t>
      </w:r>
      <w:r w:rsidRPr="00C316BB">
        <w:rPr>
          <w:sz w:val="20"/>
          <w:szCs w:val="20"/>
        </w:rPr>
        <w:t xml:space="preserve"> функционирующих на базе школы д</w:t>
      </w:r>
      <w:r w:rsidRPr="00C316BB">
        <w:rPr>
          <w:w w:val="0"/>
          <w:sz w:val="20"/>
          <w:szCs w:val="20"/>
        </w:rPr>
        <w:t>етских общественных объединений;</w:t>
      </w:r>
    </w:p>
    <w:p w:rsidR="006A7B7F" w:rsidRPr="00C316BB" w:rsidRDefault="006A7B7F" w:rsidP="006A7B7F">
      <w:pPr>
        <w:pStyle w:val="affa"/>
        <w:ind w:firstLine="567"/>
        <w:rPr>
          <w:iCs/>
          <w:sz w:val="20"/>
          <w:szCs w:val="20"/>
        </w:rPr>
      </w:pPr>
      <w:r w:rsidRPr="00C316BB">
        <w:rPr>
          <w:iCs/>
          <w:sz w:val="20"/>
          <w:szCs w:val="20"/>
        </w:rPr>
        <w:t>- качеством</w:t>
      </w:r>
      <w:r w:rsidRPr="00C316BB">
        <w:rPr>
          <w:rStyle w:val="CharAttribute484"/>
          <w:rFonts w:eastAsia="№Е"/>
          <w:sz w:val="20"/>
          <w:szCs w:val="20"/>
        </w:rPr>
        <w:t xml:space="preserve"> профориентационной работы школы;</w:t>
      </w:r>
    </w:p>
    <w:p w:rsidR="006A7B7F" w:rsidRPr="00C316BB" w:rsidRDefault="006A7B7F" w:rsidP="006A7B7F">
      <w:pPr>
        <w:pStyle w:val="affa"/>
        <w:ind w:firstLine="567"/>
        <w:rPr>
          <w:iCs/>
          <w:sz w:val="20"/>
          <w:szCs w:val="20"/>
        </w:rPr>
      </w:pPr>
      <w:r w:rsidRPr="00C316BB">
        <w:rPr>
          <w:iCs/>
          <w:sz w:val="20"/>
          <w:szCs w:val="20"/>
        </w:rPr>
        <w:t>- качеством</w:t>
      </w:r>
      <w:r w:rsidRPr="00C316BB">
        <w:rPr>
          <w:w w:val="0"/>
          <w:sz w:val="20"/>
          <w:szCs w:val="20"/>
        </w:rPr>
        <w:t xml:space="preserve"> организации предметно-эстетической среды школы;</w:t>
      </w:r>
    </w:p>
    <w:p w:rsidR="006A7B7F" w:rsidRPr="00C316BB" w:rsidRDefault="006A7B7F" w:rsidP="006A7B7F">
      <w:pPr>
        <w:pStyle w:val="affa"/>
        <w:ind w:firstLine="567"/>
        <w:rPr>
          <w:iCs/>
          <w:sz w:val="20"/>
          <w:szCs w:val="20"/>
        </w:rPr>
      </w:pPr>
      <w:r w:rsidRPr="00C316BB">
        <w:rPr>
          <w:iCs/>
          <w:sz w:val="20"/>
          <w:szCs w:val="20"/>
        </w:rPr>
        <w:t>- качеством взаимодействия школы и семей школьников.</w:t>
      </w:r>
    </w:p>
    <w:p w:rsidR="006A7B7F" w:rsidRPr="00C316BB" w:rsidRDefault="006A7B7F" w:rsidP="006A7B7F">
      <w:pPr>
        <w:pStyle w:val="affa"/>
        <w:ind w:firstLine="567"/>
        <w:rPr>
          <w:sz w:val="20"/>
          <w:szCs w:val="20"/>
        </w:rPr>
      </w:pPr>
      <w:r w:rsidRPr="00C316BB">
        <w:rPr>
          <w:iCs/>
          <w:sz w:val="20"/>
          <w:szCs w:val="20"/>
        </w:rPr>
        <w:t xml:space="preserve">Итогом самоанализа </w:t>
      </w:r>
      <w:r w:rsidR="009B2289">
        <w:rPr>
          <w:sz w:val="20"/>
          <w:szCs w:val="20"/>
        </w:rPr>
        <w:t xml:space="preserve">организуемой в </w:t>
      </w:r>
      <w:r w:rsidR="007240C9">
        <w:rPr>
          <w:sz w:val="20"/>
          <w:szCs w:val="20"/>
        </w:rPr>
        <w:t>МКОУ СОШ с. Усть - Соболевка</w:t>
      </w:r>
      <w:r w:rsidR="00990193">
        <w:rPr>
          <w:sz w:val="20"/>
          <w:szCs w:val="20"/>
        </w:rPr>
        <w:t xml:space="preserve"> </w:t>
      </w:r>
      <w:r w:rsidRPr="00C316BB">
        <w:rPr>
          <w:sz w:val="20"/>
          <w:szCs w:val="20"/>
        </w:rPr>
        <w:t>воспитательной работы является перечень выявленных проблем, над которыми предстоит работать педагогическому коллективу.</w:t>
      </w:r>
    </w:p>
    <w:p w:rsidR="006A7B7F" w:rsidRPr="00C316BB" w:rsidRDefault="006A7B7F" w:rsidP="006A7B7F">
      <w:pPr>
        <w:pStyle w:val="affa"/>
        <w:ind w:firstLine="567"/>
        <w:rPr>
          <w:sz w:val="20"/>
          <w:szCs w:val="20"/>
        </w:rPr>
      </w:pPr>
    </w:p>
    <w:p w:rsidR="00944BF0" w:rsidRPr="00BE0AE5" w:rsidRDefault="00944BF0" w:rsidP="00433A5E">
      <w:pPr>
        <w:pStyle w:val="20"/>
        <w:pBdr>
          <w:bottom w:val="single" w:sz="4" w:space="1" w:color="auto"/>
        </w:pBdr>
      </w:pPr>
      <w:bookmarkStart w:id="39" w:name="_Toc102137787"/>
      <w:bookmarkEnd w:id="35"/>
      <w:r w:rsidRPr="00BE0AE5">
        <w:t>2.4.</w:t>
      </w:r>
      <w:r w:rsidRPr="00BE0AE5">
        <w:t> </w:t>
      </w:r>
      <w:r w:rsidRPr="00BE0AE5">
        <w:t>Программа коррекционной работы</w:t>
      </w:r>
      <w:bookmarkEnd w:id="39"/>
    </w:p>
    <w:p w:rsidR="00944BF0" w:rsidRPr="00BE0AE5" w:rsidRDefault="00944BF0" w:rsidP="00944BF0">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w:t>
      </w:r>
      <w:proofErr w:type="gramStart"/>
      <w:r w:rsidRPr="00BE0AE5">
        <w:rPr>
          <w:rFonts w:cs="Times New Roman"/>
        </w:rPr>
        <w:t>индивидуальных образовательных потребностей</w:t>
      </w:r>
      <w:proofErr w:type="gramEnd"/>
      <w:r w:rsidRPr="00BE0AE5">
        <w:rPr>
          <w:rFonts w:cs="Times New Roman"/>
        </w:rPr>
        <w:t xml:space="preserve"> обучающихся и освоение ими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описание условий обучения и воспитания обучающихся, методы </w:t>
      </w:r>
      <w:r w:rsidRPr="00BE0AE5">
        <w:rPr>
          <w:rFonts w:cs="Times New Roman"/>
        </w:rPr>
        <w:lastRenderedPageBreak/>
        <w:t>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944BF0" w:rsidRPr="00BE0AE5" w:rsidRDefault="00944BF0" w:rsidP="00944BF0">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proofErr w:type="gramStart"/>
      <w:r w:rsidRPr="00BE0AE5">
        <w:rPr>
          <w:rFonts w:cs="Times New Roman"/>
        </w:rPr>
        <w:t>индивидуальных образовательных потребностей</w:t>
      </w:r>
      <w:proofErr w:type="gramEnd"/>
      <w:r w:rsidRPr="00BE0AE5">
        <w:rPr>
          <w:rFonts w:cs="Times New Roman"/>
        </w:rPr>
        <w:t xml:space="preserve">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944BF0">
      <w:pPr>
        <w:pStyle w:val="body"/>
        <w:rPr>
          <w:rFonts w:cs="Times New Roman"/>
          <w:spacing w:val="-2"/>
        </w:rPr>
      </w:pPr>
      <w:r w:rsidRPr="00BE0AE5">
        <w:rPr>
          <w:rFonts w:cs="Times New Roman"/>
          <w:spacing w:val="-2"/>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w:t>
      </w:r>
      <w:r w:rsidRPr="00BE0AE5">
        <w:rPr>
          <w:rFonts w:cs="Times New Roman"/>
          <w:spacing w:val="-2"/>
        </w:rPr>
        <w:lastRenderedPageBreak/>
        <w:t>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Механизмы реализации программы.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Условия реализации программы.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AD2B4D">
      <w:pPr>
        <w:pStyle w:val="3"/>
      </w:pPr>
      <w:bookmarkStart w:id="40" w:name="_Toc102137788"/>
      <w:r w:rsidRPr="00BE0AE5">
        <w:t>2.4.1.</w:t>
      </w:r>
      <w:r w:rsidRPr="00BE0AE5">
        <w:t> </w:t>
      </w:r>
      <w:r w:rsidRPr="00BE0AE5">
        <w:t xml:space="preserve">Цели, задачи и принципы построения программы </w:t>
      </w:r>
      <w:r w:rsidR="00AD2B4D">
        <w:br/>
      </w:r>
      <w:r w:rsidRPr="00BE0AE5">
        <w:t>коррекционной работы</w:t>
      </w:r>
      <w:bookmarkEnd w:id="40"/>
    </w:p>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w:t>
      </w:r>
      <w:proofErr w:type="gramStart"/>
      <w:r w:rsidRPr="00BE0AE5">
        <w:rPr>
          <w:rFonts w:cs="Times New Roman"/>
        </w:rPr>
        <w:t>индивидуальных образовательных потребностей</w:t>
      </w:r>
      <w:proofErr w:type="gramEnd"/>
      <w:r w:rsidRPr="00BE0AE5">
        <w:rPr>
          <w:rFonts w:cs="Times New Roman"/>
        </w:rP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w:t>
      </w:r>
      <w:r w:rsidRPr="00BE0AE5">
        <w:rPr>
          <w:rFonts w:cs="Times New Roman"/>
        </w:rPr>
        <w:lastRenderedPageBreak/>
        <w:t xml:space="preserve">социального сопровождения обучающихся (в соответствии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0"/>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44BF0" w:rsidRPr="00BE0AE5" w:rsidRDefault="00944BF0" w:rsidP="00944BF0">
      <w:pPr>
        <w:pStyle w:val="list-dash0"/>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w:t>
      </w:r>
      <w:r w:rsidRPr="00BE0AE5">
        <w:rPr>
          <w:rFonts w:cs="Times New Roman"/>
          <w:spacing w:val="1"/>
        </w:rPr>
        <w:lastRenderedPageBreak/>
        <w:t xml:space="preserve">совместную работу педагогов и ряда специалистов (педагог-психолог, учитель-логопед, социальный педагог). </w:t>
      </w:r>
    </w:p>
    <w:p w:rsidR="00944BF0" w:rsidRPr="00BE0AE5" w:rsidRDefault="00944BF0" w:rsidP="00AD2B4D">
      <w:pPr>
        <w:pStyle w:val="3"/>
      </w:pPr>
      <w:bookmarkStart w:id="41" w:name="_Toc102137789"/>
      <w:r w:rsidRPr="00BE0AE5">
        <w:t>2.4.2.</w:t>
      </w:r>
      <w:r w:rsidRPr="00BE0AE5">
        <w:t> </w:t>
      </w:r>
      <w:r w:rsidRPr="00BE0AE5">
        <w:t>Перечень и содержание направлений работы</w:t>
      </w:r>
      <w:bookmarkEnd w:id="41"/>
    </w:p>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44BF0" w:rsidRPr="00BE0AE5" w:rsidRDefault="00944BF0" w:rsidP="00944BF0">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w:t>
      </w:r>
      <w:proofErr w:type="gramStart"/>
      <w:r w:rsidRPr="00BE0AE5">
        <w:rPr>
          <w:rFonts w:cs="Times New Roman"/>
        </w:rPr>
        <w:t>индивидуальных образовательных потребностей</w:t>
      </w:r>
      <w:proofErr w:type="gramEnd"/>
      <w:r w:rsidRPr="00BE0AE5">
        <w:rPr>
          <w:rFonts w:cs="Times New Roman"/>
        </w:rPr>
        <w:t xml:space="preserve"> обучающихся с трудностями в обучении и социализации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w:t>
      </w:r>
      <w:proofErr w:type="gramStart"/>
      <w:r w:rsidRPr="00BE0AE5">
        <w:rPr>
          <w:rFonts w:cs="Times New Roman"/>
        </w:rPr>
        <w:t>ближайшего развития</w:t>
      </w:r>
      <w:proofErr w:type="gramEnd"/>
      <w:r w:rsidRPr="00BE0AE5">
        <w:rPr>
          <w:rFonts w:cs="Times New Roman"/>
        </w:rPr>
        <w:t xml:space="preserve"> обучающегося с трудностями в обучении и социализации,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w:t>
      </w:r>
      <w:r w:rsidR="00AC7A66">
        <w:rPr>
          <w:rFonts w:cs="Times New Roman"/>
        </w:rPr>
        <w:t>дуальных образовательных и социально-коммуникатив</w:t>
      </w:r>
      <w:r w:rsidRPr="00BE0AE5">
        <w:rPr>
          <w:rFonts w:cs="Times New Roman"/>
        </w:rPr>
        <w:t>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w:t>
      </w:r>
      <w:r w:rsidRPr="00BE0AE5">
        <w:rPr>
          <w:rFonts w:cs="Times New Roman"/>
        </w:rPr>
        <w:lastRenderedPageBreak/>
        <w:t>социализации;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w:t>
      </w:r>
      <w:r w:rsidRPr="00BE0AE5">
        <w:rPr>
          <w:rFonts w:cs="Times New Roman"/>
        </w:rPr>
        <w:lastRenderedPageBreak/>
        <w:t xml:space="preserve">образования и профессионального самоопределения;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w:t>
      </w:r>
      <w:proofErr w:type="gramStart"/>
      <w:r w:rsidRPr="00BE0AE5">
        <w:rPr>
          <w:rFonts w:cs="Times New Roman"/>
        </w:rPr>
        <w:t>различных категорий</w:t>
      </w:r>
      <w:proofErr w:type="gramEnd"/>
      <w:r w:rsidRPr="00BE0AE5">
        <w:rPr>
          <w:rFonts w:cs="Times New Roman"/>
        </w:rPr>
        <w:t xml:space="preserve">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мероприятия, направленные на развитие и коррекцию эмоциональной регуляции поведения и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44BF0" w:rsidRPr="00BE0AE5" w:rsidRDefault="00944BF0" w:rsidP="00AD2B4D">
      <w:pPr>
        <w:pStyle w:val="3"/>
      </w:pPr>
      <w:bookmarkStart w:id="42" w:name="_Toc102137790"/>
      <w:r w:rsidRPr="00BE0AE5">
        <w:t>2.4.3.</w:t>
      </w:r>
      <w:r w:rsidRPr="00BE0AE5">
        <w:t> </w:t>
      </w:r>
      <w:r w:rsidRPr="00BE0AE5">
        <w:t>Механизмы реализации программы</w:t>
      </w:r>
      <w:bookmarkEnd w:id="42"/>
    </w:p>
    <w:p w:rsidR="00944BF0" w:rsidRPr="00BE0AE5" w:rsidRDefault="00944BF0" w:rsidP="00944BF0">
      <w:pPr>
        <w:pStyle w:val="body"/>
        <w:rPr>
          <w:rFonts w:cs="Times New Roman"/>
        </w:rPr>
      </w:pPr>
      <w:r w:rsidRPr="00BE0AE5">
        <w:rPr>
          <w:rFonts w:cs="Times New Roman"/>
        </w:rPr>
        <w:t>Для реализации требований к ПК</w:t>
      </w:r>
      <w:r w:rsidR="00403B93">
        <w:rPr>
          <w:rFonts w:cs="Times New Roman"/>
        </w:rPr>
        <w:t>Р, обозначенных во ФГОС ООО, была</w:t>
      </w:r>
      <w:r w:rsidRPr="00BE0AE5">
        <w:rPr>
          <w:rFonts w:cs="Times New Roman"/>
        </w:rPr>
        <w:t xml:space="preserve">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944BF0" w:rsidRPr="00BE0AE5" w:rsidRDefault="00944BF0" w:rsidP="00944BF0">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w:t>
      </w:r>
      <w:r w:rsidRPr="00BE0AE5">
        <w:rPr>
          <w:rFonts w:cs="Times New Roman"/>
        </w:rPr>
        <w:lastRenderedPageBreak/>
        <w:t xml:space="preserve">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944BF0" w:rsidRPr="00BE0AE5" w:rsidRDefault="00944BF0" w:rsidP="00944BF0">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spacing w:val="3"/>
        </w:rPr>
      </w:pPr>
      <w:r w:rsidRPr="00BE0AE5">
        <w:rPr>
          <w:rFonts w:cs="Times New Roman"/>
          <w:spacing w:val="3"/>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944BF0" w:rsidRPr="00BE0AE5" w:rsidRDefault="00944BF0" w:rsidP="00944BF0">
      <w:pPr>
        <w:pStyle w:val="body"/>
        <w:rPr>
          <w:rFonts w:cs="Times New Roman"/>
        </w:rPr>
      </w:pPr>
      <w:r w:rsidRPr="00BE0AE5">
        <w:rPr>
          <w:rFonts w:cs="Times New Roman"/>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944BF0" w:rsidRPr="00BE0AE5" w:rsidRDefault="00944BF0" w:rsidP="00944BF0">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 xml:space="preserve">Психолого-педагогический консилиум (ППк) является внутришкольной формой организации сопровождения школьников с </w:t>
      </w:r>
      <w:r w:rsidRPr="00BE0AE5">
        <w:rPr>
          <w:rFonts w:cs="Times New Roman"/>
          <w:spacing w:val="-1"/>
        </w:rPr>
        <w:lastRenderedPageBreak/>
        <w:t xml:space="preserve">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944BF0" w:rsidRPr="00BE0AE5" w:rsidRDefault="00944BF0" w:rsidP="00944BF0">
      <w:pPr>
        <w:pStyle w:val="body"/>
        <w:rPr>
          <w:rFonts w:cs="Times New Roman"/>
        </w:rPr>
      </w:pPr>
      <w:r w:rsidRPr="00BE0AE5">
        <w:rPr>
          <w:rFonts w:cs="Times New Roman"/>
        </w:rPr>
        <w:t xml:space="preserve">Цель работы ППк: выявление </w:t>
      </w:r>
      <w:proofErr w:type="gramStart"/>
      <w:r w:rsidRPr="00BE0AE5">
        <w:rPr>
          <w:rFonts w:cs="Times New Roman"/>
        </w:rPr>
        <w:t>индивидуальных образовательных потребностей</w:t>
      </w:r>
      <w:proofErr w:type="gramEnd"/>
      <w:r w:rsidRPr="00BE0AE5">
        <w:rPr>
          <w:rFonts w:cs="Times New Roman"/>
        </w:rPr>
        <w:t xml:space="preserve">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944BF0" w:rsidRPr="00BE0AE5" w:rsidRDefault="00944BF0" w:rsidP="00944BF0">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w:t>
      </w:r>
      <w:r w:rsidRPr="00BE0AE5">
        <w:rPr>
          <w:rFonts w:cs="Times New Roman"/>
        </w:rPr>
        <w:lastRenderedPageBreak/>
        <w:t>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944BF0" w:rsidRPr="00BE0AE5" w:rsidRDefault="00944BF0" w:rsidP="00AD2B4D">
      <w:pPr>
        <w:pStyle w:val="3"/>
      </w:pPr>
      <w:bookmarkStart w:id="43" w:name="_Toc102137791"/>
      <w:r w:rsidRPr="00BE0AE5">
        <w:t>2.4.4.</w:t>
      </w:r>
      <w:r w:rsidRPr="00BE0AE5">
        <w:t> </w:t>
      </w:r>
      <w:r w:rsidRPr="00BE0AE5">
        <w:t>Требования к условиям реализации программы</w:t>
      </w:r>
      <w:bookmarkEnd w:id="43"/>
    </w:p>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 xml:space="preserve">В процессе реализации программы коррекционной работы могут быть использованы рабочие коррекционно-развивающие программы </w:t>
      </w:r>
      <w:r w:rsidRPr="00BE0AE5">
        <w:rPr>
          <w:rFonts w:cs="Times New Roman"/>
        </w:rPr>
        <w:lastRenderedPageBreak/>
        <w:t>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rsidR="00944BF0" w:rsidRPr="00BE0AE5" w:rsidRDefault="00944BF0" w:rsidP="00944BF0">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44BF0" w:rsidRPr="00BE0AE5" w:rsidRDefault="00944BF0" w:rsidP="00944BF0">
      <w:pPr>
        <w:pStyle w:val="body"/>
        <w:rPr>
          <w:rFonts w:cs="Times New Roman"/>
        </w:rPr>
      </w:pPr>
      <w:r w:rsidRPr="00BE0AE5">
        <w:rPr>
          <w:rFonts w:cs="Times New Roman"/>
        </w:rPr>
        <w:lastRenderedPageBreak/>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944BF0" w:rsidRPr="00BE0AE5" w:rsidRDefault="00944BF0" w:rsidP="00AD2B4D">
      <w:pPr>
        <w:pStyle w:val="3"/>
      </w:pPr>
      <w:bookmarkStart w:id="44" w:name="_Toc102137792"/>
      <w:r w:rsidRPr="00BE0AE5">
        <w:t>2.4.5.</w:t>
      </w:r>
      <w:r w:rsidRPr="00BE0AE5">
        <w:t> </w:t>
      </w:r>
      <w:r w:rsidRPr="00BE0AE5">
        <w:t>Планируемые результаты коррекционной работы</w:t>
      </w:r>
      <w:bookmarkEnd w:id="44"/>
    </w:p>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BE0AE5" w:rsidRDefault="00944BF0" w:rsidP="00944BF0">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w:t>
      </w:r>
      <w:r w:rsidRPr="00BE0AE5">
        <w:rPr>
          <w:rFonts w:cs="Times New Roman"/>
        </w:rPr>
        <w:lastRenderedPageBreak/>
        <w:t xml:space="preserve">сформированность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944BF0" w:rsidRPr="00BE0AE5" w:rsidRDefault="00944BF0" w:rsidP="00AD2B4D">
      <w:pPr>
        <w:pStyle w:val="10"/>
        <w:pBdr>
          <w:bottom w:val="single" w:sz="4" w:space="1" w:color="auto"/>
        </w:pBdr>
      </w:pPr>
      <w:bookmarkStart w:id="45" w:name="_Toc102137793"/>
      <w:r w:rsidRPr="00BE0AE5">
        <w:t xml:space="preserve">3. Организационный раздел программы </w:t>
      </w:r>
      <w:r w:rsidR="00546AA9">
        <w:br/>
      </w:r>
      <w:r w:rsidRPr="00BE0AE5">
        <w:t>основного общего образования</w:t>
      </w:r>
      <w:bookmarkEnd w:id="45"/>
    </w:p>
    <w:p w:rsidR="00944BF0" w:rsidRPr="00BE0AE5" w:rsidRDefault="00636896" w:rsidP="00AD2B4D">
      <w:pPr>
        <w:pStyle w:val="20"/>
      </w:pPr>
      <w:bookmarkStart w:id="46" w:name="_Toc102137794"/>
      <w:r>
        <w:t xml:space="preserve">3.1. </w:t>
      </w:r>
      <w:r w:rsidR="00944BF0" w:rsidRPr="00BE0AE5">
        <w:t xml:space="preserve"> учебный план программы </w:t>
      </w:r>
      <w:r w:rsidR="00AD2B4D">
        <w:br/>
      </w:r>
      <w:r w:rsidR="00944BF0" w:rsidRPr="00BE0AE5">
        <w:t xml:space="preserve">основного общего </w:t>
      </w:r>
      <w:proofErr w:type="gramStart"/>
      <w:r w:rsidR="00944BF0" w:rsidRPr="00BE0AE5">
        <w:t>образования</w:t>
      </w:r>
      <w:bookmarkEnd w:id="46"/>
      <w:r>
        <w:t xml:space="preserve"> </w:t>
      </w:r>
      <w:r w:rsidR="007240C9">
        <w:t xml:space="preserve"> МКОУ</w:t>
      </w:r>
      <w:proofErr w:type="gramEnd"/>
      <w:r w:rsidR="007240C9">
        <w:t xml:space="preserve"> СОШ с. Усть - Соболевка</w:t>
      </w:r>
    </w:p>
    <w:p w:rsidR="00944BF0" w:rsidRPr="00BE0AE5" w:rsidRDefault="009B2289" w:rsidP="00944BF0">
      <w:pPr>
        <w:pStyle w:val="body"/>
        <w:rPr>
          <w:rFonts w:cs="Times New Roman"/>
        </w:rPr>
      </w:pPr>
      <w:r>
        <w:rPr>
          <w:rFonts w:cs="Times New Roman"/>
        </w:rPr>
        <w:t>У</w:t>
      </w:r>
      <w:r w:rsidR="00944BF0" w:rsidRPr="00BE0AE5">
        <w:rPr>
          <w:rFonts w:cs="Times New Roman"/>
        </w:rPr>
        <w:t>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44BF0" w:rsidRPr="00BE0AE5" w:rsidRDefault="00636896" w:rsidP="00944BF0">
      <w:pPr>
        <w:pStyle w:val="body"/>
        <w:rPr>
          <w:rFonts w:cs="Times New Roman"/>
        </w:rPr>
      </w:pPr>
      <w:r>
        <w:rPr>
          <w:rFonts w:cs="Times New Roman"/>
        </w:rPr>
        <w:t xml:space="preserve"> У</w:t>
      </w:r>
      <w:r w:rsidR="00944BF0" w:rsidRPr="00BE0AE5">
        <w:rPr>
          <w:rFonts w:cs="Times New Roman"/>
        </w:rPr>
        <w:t>чебный план:</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фиксирует максимальный объем учебной нагрузки обучающихся;</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определяет (регламентирует) перечень учебных предметов, курсов и время, отводимое на их освоение и организацию;</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распределяет учебные предметы, курсы, модули по классам и учебным годам.</w:t>
      </w:r>
    </w:p>
    <w:p w:rsidR="00944BF0" w:rsidRPr="00BE0AE5" w:rsidRDefault="009B2289" w:rsidP="00944BF0">
      <w:pPr>
        <w:pStyle w:val="body"/>
        <w:rPr>
          <w:rFonts w:cs="Times New Roman"/>
        </w:rPr>
      </w:pPr>
      <w:r>
        <w:rPr>
          <w:rFonts w:cs="Times New Roman"/>
        </w:rPr>
        <w:t>У</w:t>
      </w:r>
      <w:r w:rsidR="00944BF0" w:rsidRPr="00BE0AE5">
        <w:rPr>
          <w:rFonts w:cs="Times New Roman"/>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w:t>
      </w:r>
      <w:r w:rsidR="00944BF0" w:rsidRPr="00BE0AE5">
        <w:rPr>
          <w:rFonts w:cs="Times New Roman"/>
        </w:rPr>
        <w:lastRenderedPageBreak/>
        <w:t>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44BF0" w:rsidRPr="00BE0AE5" w:rsidRDefault="00944BF0" w:rsidP="00944BF0">
      <w:pPr>
        <w:pStyle w:val="body"/>
        <w:rPr>
          <w:rFonts w:cs="Times New Roman"/>
        </w:rPr>
      </w:pPr>
      <w:r w:rsidRPr="00BE0AE5">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44BF0" w:rsidRPr="00BE0AE5" w:rsidRDefault="009B2289" w:rsidP="00944BF0">
      <w:pPr>
        <w:pStyle w:val="body"/>
        <w:rPr>
          <w:rFonts w:cs="Times New Roman"/>
        </w:rPr>
      </w:pPr>
      <w:r>
        <w:rPr>
          <w:rFonts w:cs="Times New Roman"/>
        </w:rPr>
        <w:t>У</w:t>
      </w:r>
      <w:r w:rsidR="00944BF0" w:rsidRPr="00BE0AE5">
        <w:rPr>
          <w:rFonts w:cs="Times New Roman"/>
        </w:rPr>
        <w:t>чебный план состоит из двух частей: обязательной части и части, формируемой участниками образовательных отношений.</w:t>
      </w:r>
    </w:p>
    <w:p w:rsidR="00944BF0" w:rsidRPr="00BE0AE5" w:rsidRDefault="00944BF0" w:rsidP="00944BF0">
      <w:pPr>
        <w:pStyle w:val="body"/>
        <w:rPr>
          <w:rFonts w:cs="Times New Roman"/>
        </w:rPr>
      </w:pPr>
      <w:r w:rsidRPr="00BE0AE5">
        <w:rPr>
          <w:rFonts w:cs="Times New Roman"/>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44BF0" w:rsidRPr="00BE0AE5" w:rsidRDefault="009B2289" w:rsidP="00944BF0">
      <w:pPr>
        <w:pStyle w:val="body"/>
        <w:rPr>
          <w:rFonts w:cs="Times New Roman"/>
        </w:rPr>
      </w:pPr>
      <w:r>
        <w:rPr>
          <w:rFonts w:cs="Times New Roman"/>
        </w:rPr>
        <w:t xml:space="preserve">Часть </w:t>
      </w:r>
      <w:r w:rsidR="00944BF0" w:rsidRPr="00BE0AE5">
        <w:rPr>
          <w:rFonts w:cs="Times New Roman"/>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00944BF0" w:rsidRPr="00BE0AE5">
        <w:rPr>
          <w:rFonts w:cs="Times New Roman"/>
          <w:spacing w:val="-2"/>
        </w:rPr>
        <w:t>вителей) несовершеннолетних обучающихся, в том числе пре­ду</w:t>
      </w:r>
      <w:r w:rsidR="00944BF0" w:rsidRPr="00BE0AE5">
        <w:rPr>
          <w:rFonts w:cs="Times New Roman"/>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44BF0" w:rsidRPr="00BE0AE5" w:rsidRDefault="00944BF0" w:rsidP="00944BF0">
      <w:pPr>
        <w:pStyle w:val="body"/>
        <w:rPr>
          <w:rFonts w:cs="Times New Roman"/>
        </w:rPr>
      </w:pPr>
      <w:r w:rsidRPr="00BE0AE5">
        <w:rPr>
          <w:rFonts w:cs="Times New Roman"/>
        </w:rPr>
        <w:t>Время, отводимое на данную часть примерного учебного плана, может быть использовано на:</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другие виды учебной, воспитательной, спортивной и иной деятельности обучающихся.</w:t>
      </w:r>
    </w:p>
    <w:p w:rsidR="00944BF0" w:rsidRPr="00BE0AE5" w:rsidRDefault="00944BF0" w:rsidP="00944BF0">
      <w:pPr>
        <w:pStyle w:val="body"/>
        <w:rPr>
          <w:rFonts w:cs="Times New Roman"/>
        </w:rPr>
      </w:pPr>
      <w:r w:rsidRPr="00BE0AE5">
        <w:rPr>
          <w:rFonts w:cs="Times New Roman"/>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w:t>
      </w:r>
      <w:proofErr w:type="gramStart"/>
      <w:r w:rsidRPr="00BE0AE5">
        <w:rPr>
          <w:rFonts w:cs="Times New Roman"/>
        </w:rPr>
        <w:t>развития</w:t>
      </w:r>
      <w:proofErr w:type="gramEnd"/>
      <w:r w:rsidRPr="00BE0AE5">
        <w:rPr>
          <w:rFonts w:cs="Times New Roman"/>
        </w:rPr>
        <w:t xml:space="preserve">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44BF0" w:rsidRPr="00BE0AE5" w:rsidRDefault="00944BF0" w:rsidP="00944BF0">
      <w:pPr>
        <w:pStyle w:val="body"/>
        <w:rPr>
          <w:rFonts w:cs="Times New Roman"/>
        </w:rPr>
      </w:pPr>
      <w:r w:rsidRPr="00BE0AE5">
        <w:rPr>
          <w:rFonts w:cs="Times New Roman"/>
        </w:rPr>
        <w:lastRenderedPageBreak/>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rsidR="00944BF0" w:rsidRPr="00BE0AE5" w:rsidRDefault="00944BF0" w:rsidP="00944BF0">
      <w:pPr>
        <w:pStyle w:val="body"/>
        <w:rPr>
          <w:rFonts w:cs="Times New Roman"/>
        </w:rPr>
      </w:pPr>
      <w:r w:rsidRPr="00BE0AE5">
        <w:rPr>
          <w:rFonts w:cs="Times New Roman"/>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944BF0" w:rsidRPr="00BE0AE5" w:rsidRDefault="00944BF0" w:rsidP="00944BF0">
      <w:pPr>
        <w:pStyle w:val="body"/>
        <w:rPr>
          <w:rFonts w:cs="Times New Roman"/>
        </w:rPr>
      </w:pPr>
      <w:r w:rsidRPr="00BE0AE5">
        <w:rPr>
          <w:rFonts w:cs="Times New Roman"/>
        </w:rPr>
        <w:t>Продолжительность каникул в течение учебного года составляет не менее 30 календарных дней, летом — не менее 8 недель.</w:t>
      </w:r>
    </w:p>
    <w:p w:rsidR="00944BF0" w:rsidRPr="00BE0AE5" w:rsidRDefault="00944BF0" w:rsidP="00944BF0">
      <w:pPr>
        <w:pStyle w:val="body"/>
        <w:rPr>
          <w:rFonts w:cs="Times New Roman"/>
        </w:rPr>
      </w:pPr>
      <w:r w:rsidRPr="00BE0AE5">
        <w:rPr>
          <w:rFonts w:cs="Times New Roman"/>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944BF0" w:rsidRPr="00BE0AE5" w:rsidRDefault="00944BF0" w:rsidP="00944BF0">
      <w:pPr>
        <w:pStyle w:val="body"/>
        <w:rPr>
          <w:rFonts w:cs="Times New Roman"/>
        </w:rPr>
      </w:pPr>
      <w:r w:rsidRPr="00BE0AE5">
        <w:rPr>
          <w:rFonts w:cs="Times New Roman"/>
        </w:rPr>
        <w:t>Для основного общего образования представлены шесть вариантов примерного недельного учебного плана:</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 xml:space="preserve">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spacing w:val="-3"/>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944BF0" w:rsidRPr="00BE0AE5" w:rsidRDefault="00944BF0" w:rsidP="00944BF0">
      <w:pPr>
        <w:pStyle w:val="body"/>
        <w:rPr>
          <w:rFonts w:cs="Times New Roman"/>
        </w:rPr>
      </w:pPr>
      <w:r w:rsidRPr="00BE0AE5">
        <w:rPr>
          <w:rFonts w:cs="Times New Roman"/>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44BF0" w:rsidRPr="008778E0" w:rsidRDefault="00944BF0" w:rsidP="00944BF0">
      <w:pPr>
        <w:pStyle w:val="body"/>
        <w:spacing w:before="227"/>
        <w:rPr>
          <w:rFonts w:cs="Times New Roman"/>
          <w:spacing w:val="4"/>
        </w:rPr>
      </w:pPr>
      <w:r w:rsidRPr="008778E0">
        <w:rPr>
          <w:rFonts w:cs="Times New Roman"/>
          <w:spacing w:val="4"/>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w:t>
      </w:r>
      <w:r w:rsidRPr="008778E0">
        <w:rPr>
          <w:rFonts w:cs="Times New Roman"/>
          <w:spacing w:val="4"/>
        </w:rPr>
        <w:lastRenderedPageBreak/>
        <w:t>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rsidR="00944BF0" w:rsidRPr="008778E0" w:rsidRDefault="00944BF0" w:rsidP="00944BF0">
      <w:pPr>
        <w:pStyle w:val="body"/>
        <w:rPr>
          <w:rFonts w:cs="Times New Roman"/>
          <w:spacing w:val="3"/>
        </w:rPr>
      </w:pPr>
      <w:r w:rsidRPr="008778E0">
        <w:rPr>
          <w:rFonts w:cs="Times New Roman"/>
          <w:spacing w:val="3"/>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44BF0" w:rsidRPr="008778E0" w:rsidRDefault="00944BF0" w:rsidP="00944BF0">
      <w:pPr>
        <w:pStyle w:val="body"/>
        <w:rPr>
          <w:rFonts w:cs="Times New Roman"/>
          <w:spacing w:val="6"/>
        </w:rPr>
      </w:pPr>
      <w:r w:rsidRPr="008778E0">
        <w:rPr>
          <w:rFonts w:cs="Times New Roman"/>
          <w:spacing w:val="6"/>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w:t>
      </w:r>
      <w:r w:rsidR="00677551" w:rsidRPr="008778E0">
        <w:rPr>
          <w:rFonts w:cs="Times New Roman"/>
          <w:spacing w:val="6"/>
        </w:rPr>
        <w:t>,</w:t>
      </w:r>
      <w:r w:rsidRPr="008778E0">
        <w:rPr>
          <w:rFonts w:cs="Times New Roman"/>
          <w:spacing w:val="6"/>
        </w:rPr>
        <w:t xml:space="preserve"> осуществляется деление классов на две</w:t>
      </w:r>
      <w:r w:rsidR="00325DB8" w:rsidRPr="008778E0">
        <w:rPr>
          <w:rFonts w:cs="Times New Roman"/>
          <w:spacing w:val="6"/>
        </w:rPr>
        <w:t xml:space="preserve"> и более</w:t>
      </w:r>
      <w:r w:rsidRPr="008778E0">
        <w:rPr>
          <w:rFonts w:cs="Times New Roman"/>
          <w:spacing w:val="6"/>
        </w:rPr>
        <w:t>группы</w:t>
      </w:r>
      <w:r w:rsidR="00325DB8" w:rsidRPr="008778E0">
        <w:rPr>
          <w:rFonts w:cs="Times New Roman"/>
          <w:spacing w:val="6"/>
        </w:rPr>
        <w:t xml:space="preserve"> при наличии потребности в изучении нескольких родных языков</w:t>
      </w:r>
      <w:r w:rsidR="008778E0" w:rsidRPr="008778E0">
        <w:rPr>
          <w:rFonts w:cs="Times New Roman"/>
          <w:spacing w:val="6"/>
        </w:rPr>
        <w:t> </w:t>
      </w:r>
      <w:r w:rsidR="00325DB8" w:rsidRPr="008778E0">
        <w:rPr>
          <w:rFonts w:cs="Times New Roman"/>
          <w:spacing w:val="6"/>
        </w:rPr>
        <w:t>народов Российской Федерации, государственных языков республик; деление класса на две группы с учетом уровней владения родным языком (владеющие и невладеющие)</w:t>
      </w:r>
      <w:r w:rsidRPr="008778E0">
        <w:rPr>
          <w:rFonts w:cs="Times New Roman"/>
          <w:spacing w:val="6"/>
        </w:rPr>
        <w:t xml:space="preserve">. </w:t>
      </w:r>
    </w:p>
    <w:p w:rsidR="00E43BD7" w:rsidRPr="00BE0AE5" w:rsidRDefault="00E43BD7" w:rsidP="00944BF0">
      <w:pPr>
        <w:pStyle w:val="body"/>
        <w:rPr>
          <w:rFonts w:cs="Times New Roman"/>
        </w:rPr>
      </w:pPr>
    </w:p>
    <w:p w:rsidR="00E43BD7" w:rsidRPr="00BE0AE5" w:rsidRDefault="00E43BD7" w:rsidP="00944BF0">
      <w:pPr>
        <w:pStyle w:val="body"/>
        <w:rPr>
          <w:rFonts w:cs="Times New Roman"/>
        </w:rPr>
        <w:sectPr w:rsidR="00E43BD7" w:rsidRPr="00BE0AE5" w:rsidSect="00016991">
          <w:footnotePr>
            <w:numRestart w:val="eachPage"/>
          </w:footnotePr>
          <w:pgSz w:w="7824" w:h="12019"/>
          <w:pgMar w:top="737" w:right="794" w:bottom="1134" w:left="794" w:header="720" w:footer="510" w:gutter="0"/>
          <w:cols w:space="720"/>
          <w:noEndnote/>
          <w:titlePg/>
          <w:docGrid w:linePitch="272"/>
        </w:sectPr>
      </w:pPr>
    </w:p>
    <w:p w:rsidR="00944BF0" w:rsidRPr="00BE0AE5" w:rsidRDefault="00BC153B" w:rsidP="00944BF0">
      <w:pPr>
        <w:pStyle w:val="h4"/>
        <w:rPr>
          <w:rFonts w:cs="Times New Roman"/>
        </w:rPr>
      </w:pPr>
      <w:r>
        <w:rPr>
          <w:rFonts w:cs="Times New Roman"/>
        </w:rPr>
        <w:lastRenderedPageBreak/>
        <w:t>Вариант № 1</w:t>
      </w:r>
    </w:p>
    <w:p w:rsidR="00944BF0" w:rsidRPr="00BE0AE5" w:rsidRDefault="00944BF0" w:rsidP="00944BF0">
      <w:pPr>
        <w:pStyle w:val="table-head"/>
        <w:rPr>
          <w:rFonts w:cs="Times New Roman"/>
        </w:rPr>
      </w:pPr>
      <w:r w:rsidRPr="00BE0AE5">
        <w:rPr>
          <w:rFonts w:cs="Times New Roman"/>
        </w:rPr>
        <w:t xml:space="preserve">Примерный недельный учебный план основного общего образования для 5-дневной учебной недели </w:t>
      </w:r>
      <w:r w:rsidRPr="00BE0AE5">
        <w:rPr>
          <w:rFonts w:cs="Times New Roman"/>
        </w:rPr>
        <w:br/>
        <w:t>с изучением родного языка или на родном языке</w:t>
      </w:r>
      <w:r w:rsidR="00E43BD7" w:rsidRPr="00BE0AE5">
        <w:rPr>
          <w:rStyle w:val="aff2"/>
          <w:rFonts w:cs="Times New Roman"/>
        </w:rPr>
        <w:footnoteReference w:id="37"/>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944BF0" w:rsidRPr="00BE0AE5" w:rsidTr="0040542F">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944BF0" w:rsidRPr="00BE0AE5" w:rsidRDefault="00944BF0" w:rsidP="0040542F">
            <w:pPr>
              <w:pStyle w:val="table-head"/>
              <w:spacing w:after="0"/>
              <w:jc w:val="left"/>
              <w:rPr>
                <w:rFonts w:cs="Times New Roman"/>
              </w:rPr>
            </w:pPr>
            <w:r w:rsidRPr="00BE0AE5">
              <w:rPr>
                <w:rFonts w:cs="Times New Roman"/>
                <w:position w:val="4"/>
              </w:rPr>
              <w:t xml:space="preserve">Учебные предметы, </w:t>
            </w:r>
            <w:r w:rsidRPr="00BE0AE5">
              <w:rPr>
                <w:rFonts w:cs="Times New Roman"/>
                <w:position w:val="4"/>
              </w:rPr>
              <w:br/>
              <w:t>курсы</w:t>
            </w:r>
          </w:p>
          <w:p w:rsidR="00944BF0" w:rsidRPr="00BE0AE5" w:rsidRDefault="00944BF0" w:rsidP="0040542F">
            <w:pPr>
              <w:pStyle w:val="table-head"/>
              <w:spacing w:after="0"/>
              <w:jc w:val="right"/>
              <w:rPr>
                <w:rFonts w:cs="Times New Roman"/>
              </w:rPr>
            </w:pPr>
            <w:r w:rsidRPr="00BE0AE5">
              <w:rPr>
                <w:rFonts w:cs="Times New Roman"/>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Количество часов в неделю</w:t>
            </w:r>
          </w:p>
        </w:tc>
      </w:tr>
      <w:tr w:rsidR="00944BF0" w:rsidRPr="00BE0AE5" w:rsidTr="0040542F">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40542F">
            <w:pPr>
              <w:pStyle w:val="table-head"/>
              <w:rPr>
                <w:rFonts w:cs="Times New Roman"/>
              </w:rPr>
            </w:pPr>
            <w:r w:rsidRPr="00BE0AE5">
              <w:rPr>
                <w:rFonts w:cs="Times New Roman"/>
              </w:rPr>
              <w:t>Всего</w:t>
            </w:r>
          </w:p>
        </w:tc>
      </w:tr>
      <w:tr w:rsidR="00944BF0" w:rsidRPr="00BE0AE5"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 xml:space="preserve">Русский язык </w:t>
            </w:r>
            <w:r w:rsidRPr="00BE0AE5">
              <w:rPr>
                <w:rFonts w:cs="Times New Roman"/>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21</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13</w:t>
            </w:r>
          </w:p>
        </w:tc>
      </w:tr>
      <w:tr w:rsidR="00944BF0" w:rsidRPr="00BE0AE5"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 xml:space="preserve">Родной язык </w:t>
            </w:r>
            <w:r w:rsidRPr="00BE0AE5">
              <w:rPr>
                <w:rFonts w:cs="Times New Roman"/>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A6C4B" w:rsidP="0040542F">
            <w:pPr>
              <w:pStyle w:val="table-body1mm"/>
              <w:rPr>
                <w:rFonts w:cs="Times New Roman"/>
              </w:rPr>
            </w:pPr>
            <w:r>
              <w:rPr>
                <w:rFonts w:cs="Times New Roman"/>
              </w:rPr>
              <w:t>Родной русский</w:t>
            </w:r>
            <w:r w:rsidR="00636896">
              <w:rPr>
                <w:rFonts w:cs="Times New Roman"/>
              </w:rPr>
              <w:t xml:space="preserve"> язык</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636896" w:rsidP="0040542F">
            <w:pPr>
              <w:pStyle w:val="table-bodycentre"/>
              <w:rPr>
                <w:rFonts w:cs="Times New Roman"/>
              </w:rPr>
            </w:pPr>
            <w:r>
              <w:rPr>
                <w:rFonts w:cs="Times New Roman"/>
              </w:rPr>
              <w:t>1/1</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636896" w:rsidP="0040542F">
            <w:pPr>
              <w:pStyle w:val="table-bodycentre"/>
              <w:rPr>
                <w:rFonts w:cs="Times New Roman"/>
              </w:rPr>
            </w:pPr>
            <w:r>
              <w:rPr>
                <w:rFonts w:cs="Times New Roman"/>
              </w:rPr>
              <w:t>1/1</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636896" w:rsidP="0040542F">
            <w:pPr>
              <w:pStyle w:val="table-bodycentre"/>
              <w:rPr>
                <w:rFonts w:cs="Times New Roman"/>
              </w:rPr>
            </w:pPr>
            <w:r>
              <w:rPr>
                <w:rFonts w:cs="Times New Roman"/>
              </w:rPr>
              <w:t>1/1</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636896" w:rsidP="0040542F">
            <w:pPr>
              <w:pStyle w:val="table-bodycentre"/>
              <w:rPr>
                <w:rFonts w:cs="Times New Roman"/>
              </w:rPr>
            </w:pPr>
            <w:r>
              <w:rPr>
                <w:rFonts w:cs="Times New Roman"/>
              </w:rPr>
              <w:t>1/1</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w:t>
            </w:r>
            <w:r w:rsidR="00636896">
              <w:rPr>
                <w:rFonts w:cs="Times New Roman"/>
              </w:rPr>
              <w:t>/0</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9</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r>
      <w:tr w:rsidR="00944BF0" w:rsidRPr="00BE0AE5"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15</w:t>
            </w:r>
          </w:p>
        </w:tc>
      </w:tr>
      <w:tr w:rsidR="00944BF0" w:rsidRPr="00BE0AE5"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lastRenderedPageBreak/>
              <w:t xml:space="preserve">Математика </w:t>
            </w:r>
            <w:r w:rsidRPr="00BE0AE5">
              <w:rPr>
                <w:rFonts w:cs="Times New Roman"/>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10</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9</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6</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1mm"/>
              <w:rPr>
                <w:rFonts w:cs="Times New Roman"/>
              </w:rPr>
            </w:pPr>
            <w:r w:rsidRPr="00BE0AE5">
              <w:rPr>
                <w:rFonts w:cs="Times New Roman"/>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944BF0" w:rsidRPr="00BE0AE5" w:rsidRDefault="00944BF0" w:rsidP="0040542F">
            <w:pPr>
              <w:pStyle w:val="table-bodycentre"/>
              <w:rPr>
                <w:rFonts w:cs="Times New Roman"/>
              </w:rPr>
            </w:pPr>
            <w:r w:rsidRPr="00BE0AE5">
              <w:rPr>
                <w:rFonts w:cs="Times New Roman"/>
              </w:rPr>
              <w:t>3</w:t>
            </w:r>
          </w:p>
        </w:tc>
      </w:tr>
      <w:tr w:rsidR="00944BF0" w:rsidRPr="00BE0AE5"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10</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4</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8</w:t>
            </w:r>
          </w:p>
        </w:tc>
      </w:tr>
      <w:tr w:rsidR="00944BF0" w:rsidRPr="00BE0AE5"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7</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4</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7</w:t>
            </w:r>
          </w:p>
        </w:tc>
      </w:tr>
      <w:tr w:rsidR="00944BF0" w:rsidRPr="00BE0AE5"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lastRenderedPageBreak/>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4</w:t>
            </w:r>
          </w:p>
        </w:tc>
      </w:tr>
      <w:tr w:rsidR="00944BF0" w:rsidRPr="00BE0AE5" w:rsidTr="0040542F">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8</w:t>
            </w:r>
          </w:p>
        </w:tc>
      </w:tr>
      <w:tr w:rsidR="00944BF0" w:rsidRPr="00BE0AE5" w:rsidTr="0040542F">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10</w:t>
            </w:r>
          </w:p>
        </w:tc>
      </w:tr>
      <w:tr w:rsidR="00944BF0" w:rsidRPr="00BE0AE5" w:rsidTr="0040542F">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 xml:space="preserve">Основы безопасности </w:t>
            </w:r>
            <w:r w:rsidRPr="00BE0AE5">
              <w:rPr>
                <w:rFonts w:cs="Times New Roman"/>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NoParagraphStyle"/>
              <w:spacing w:line="240" w:lineRule="auto"/>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w:t>
            </w:r>
          </w:p>
        </w:tc>
      </w:tr>
      <w:tr w:rsidR="00944BF0" w:rsidRPr="00BE0AE5"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156</w:t>
            </w:r>
          </w:p>
        </w:tc>
      </w:tr>
      <w:tr w:rsidR="00944BF0" w:rsidRPr="00BE0AE5" w:rsidTr="0066273D">
        <w:trPr>
          <w:trHeight w:val="311"/>
        </w:trPr>
        <w:tc>
          <w:tcPr>
            <w:tcW w:w="5999" w:type="dxa"/>
            <w:gridSpan w:val="2"/>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spacing w:val="-1"/>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0</w:t>
            </w:r>
          </w:p>
        </w:tc>
        <w:tc>
          <w:tcPr>
            <w:tcW w:w="681"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0</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0</w:t>
            </w:r>
          </w:p>
        </w:tc>
        <w:tc>
          <w:tcPr>
            <w:tcW w:w="737"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w:t>
            </w:r>
          </w:p>
        </w:tc>
      </w:tr>
      <w:tr w:rsidR="0066273D" w:rsidRPr="00BE0AE5" w:rsidTr="0066273D">
        <w:trPr>
          <w:trHeight w:val="204"/>
        </w:trPr>
        <w:tc>
          <w:tcPr>
            <w:tcW w:w="5999" w:type="dxa"/>
            <w:gridSpan w:val="2"/>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66273D" w:rsidRPr="00BE0AE5" w:rsidRDefault="0066273D" w:rsidP="0040542F">
            <w:pPr>
              <w:pStyle w:val="table-body1mm"/>
              <w:rPr>
                <w:rFonts w:cs="Times New Roman"/>
                <w:spacing w:val="-1"/>
              </w:rPr>
            </w:pPr>
            <w:r>
              <w:rPr>
                <w:rFonts w:cs="Times New Roman"/>
                <w:spacing w:val="-1"/>
              </w:rPr>
              <w:t>ОДНКНР</w:t>
            </w:r>
          </w:p>
        </w:tc>
        <w:tc>
          <w:tcPr>
            <w:tcW w:w="681"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66273D" w:rsidRPr="00BE0AE5" w:rsidRDefault="0066273D" w:rsidP="0040542F">
            <w:pPr>
              <w:pStyle w:val="table-bodycentre"/>
              <w:rPr>
                <w:rFonts w:cs="Times New Roman"/>
              </w:rPr>
            </w:pPr>
            <w:r>
              <w:rPr>
                <w:rFonts w:cs="Times New Roman"/>
              </w:rPr>
              <w:t>1</w:t>
            </w: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66273D" w:rsidRPr="00BE0AE5" w:rsidRDefault="0066273D" w:rsidP="0040542F">
            <w:pPr>
              <w:pStyle w:val="table-bodycentre"/>
              <w:rPr>
                <w:rFonts w:cs="Times New Roman"/>
              </w:rPr>
            </w:pP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66273D" w:rsidRPr="00BE0AE5" w:rsidRDefault="0066273D" w:rsidP="0040542F">
            <w:pPr>
              <w:pStyle w:val="table-bodycentre"/>
              <w:rPr>
                <w:rFonts w:cs="Times New Roman"/>
              </w:rPr>
            </w:pPr>
          </w:p>
        </w:tc>
        <w:tc>
          <w:tcPr>
            <w:tcW w:w="681"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66273D" w:rsidRPr="00BE0AE5" w:rsidRDefault="0066273D" w:rsidP="0040542F">
            <w:pPr>
              <w:pStyle w:val="table-bodycentre"/>
              <w:rPr>
                <w:rFonts w:cs="Times New Roman"/>
              </w:rPr>
            </w:pP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66273D" w:rsidRPr="00BE0AE5" w:rsidRDefault="0066273D" w:rsidP="0040542F">
            <w:pPr>
              <w:pStyle w:val="table-bodycentre"/>
              <w:rPr>
                <w:rFonts w:cs="Times New Roman"/>
              </w:rPr>
            </w:pPr>
          </w:p>
        </w:tc>
        <w:tc>
          <w:tcPr>
            <w:tcW w:w="737"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66273D" w:rsidRPr="00BE0AE5" w:rsidRDefault="0066273D" w:rsidP="0040542F">
            <w:pPr>
              <w:pStyle w:val="table-bodycentre"/>
              <w:rPr>
                <w:rFonts w:cs="Times New Roman"/>
              </w:rPr>
            </w:pPr>
          </w:p>
        </w:tc>
      </w:tr>
      <w:tr w:rsidR="00944BF0" w:rsidRPr="00BE0AE5"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34</w:t>
            </w:r>
          </w:p>
        </w:tc>
      </w:tr>
      <w:tr w:rsidR="00944BF0" w:rsidRPr="00BE0AE5"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5338</w:t>
            </w:r>
          </w:p>
        </w:tc>
      </w:tr>
      <w:tr w:rsidR="00944BF0" w:rsidRPr="00BE0AE5" w:rsidTr="0040542F">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1mm"/>
              <w:rPr>
                <w:rFonts w:cs="Times New Roman"/>
              </w:rPr>
            </w:pPr>
            <w:r w:rsidRPr="00BE0AE5">
              <w:rPr>
                <w:rFonts w:cs="Times New Roman"/>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944BF0" w:rsidRPr="00BE0AE5" w:rsidRDefault="00944BF0" w:rsidP="0040542F">
            <w:pPr>
              <w:pStyle w:val="table-bodycentre"/>
              <w:rPr>
                <w:rFonts w:cs="Times New Roman"/>
              </w:rPr>
            </w:pPr>
            <w:r w:rsidRPr="00BE0AE5">
              <w:rPr>
                <w:rFonts w:cs="Times New Roman"/>
              </w:rPr>
              <w:t>157</w:t>
            </w:r>
          </w:p>
        </w:tc>
      </w:tr>
    </w:tbl>
    <w:p w:rsidR="00E757E7" w:rsidRPr="00BE0AE5" w:rsidRDefault="00E757E7" w:rsidP="00944BF0">
      <w:pPr>
        <w:pStyle w:val="NoParagraphStyle"/>
        <w:suppressAutoHyphens/>
        <w:rPr>
          <w:rFonts w:ascii="Times New Roman" w:hAnsi="Times New Roman" w:cs="Times New Roman"/>
        </w:rPr>
        <w:sectPr w:rsidR="00E757E7" w:rsidRPr="00BE0AE5" w:rsidSect="00E43BD7">
          <w:footnotePr>
            <w:numRestart w:val="eachPage"/>
          </w:footnotePr>
          <w:pgSz w:w="12019" w:h="7824" w:orient="landscape"/>
          <w:pgMar w:top="794" w:right="1134" w:bottom="794" w:left="737" w:header="720" w:footer="510" w:gutter="0"/>
          <w:cols w:space="720"/>
          <w:noEndnote/>
          <w:titlePg/>
          <w:docGrid w:linePitch="272"/>
        </w:sectPr>
      </w:pPr>
    </w:p>
    <w:p w:rsidR="00944BF0" w:rsidRPr="00BE0AE5" w:rsidRDefault="00944BF0" w:rsidP="00944BF0">
      <w:pPr>
        <w:pStyle w:val="body"/>
        <w:rPr>
          <w:rFonts w:cs="Times New Roman"/>
        </w:rPr>
      </w:pPr>
      <w:r w:rsidRPr="00BE0AE5">
        <w:rPr>
          <w:rFonts w:cs="Times New Roman"/>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состав учебных предметов;</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недельное распределение учебного времени, отводимого на освоение содержания образования по классам и учебным предметам;</w:t>
      </w:r>
    </w:p>
    <w:p w:rsidR="00944BF0" w:rsidRPr="00BE0AE5" w:rsidRDefault="00944BF0" w:rsidP="00944BF0">
      <w:pPr>
        <w:pStyle w:val="list-dash0"/>
        <w:widowControl w:val="0"/>
        <w:numPr>
          <w:ilvl w:val="0"/>
          <w:numId w:val="10"/>
        </w:numPr>
        <w:ind w:left="567" w:hanging="227"/>
        <w:rPr>
          <w:rFonts w:cs="Times New Roman"/>
          <w:spacing w:val="-1"/>
        </w:rPr>
      </w:pPr>
      <w:r w:rsidRPr="00BE0AE5">
        <w:rPr>
          <w:rFonts w:cs="Times New Roman"/>
          <w:spacing w:val="-1"/>
        </w:rPr>
        <w:t>максимально допустимая недельная нагрузка обучающихся и максимальная нагрузка с учетом деления классов на группы;</w:t>
      </w:r>
    </w:p>
    <w:p w:rsidR="00944BF0" w:rsidRPr="00BE0AE5" w:rsidRDefault="00944BF0" w:rsidP="00944BF0">
      <w:pPr>
        <w:pStyle w:val="list-dash0"/>
        <w:widowControl w:val="0"/>
        <w:numPr>
          <w:ilvl w:val="0"/>
          <w:numId w:val="10"/>
        </w:numPr>
        <w:ind w:left="567" w:hanging="227"/>
        <w:rPr>
          <w:rFonts w:cs="Times New Roman"/>
        </w:rPr>
      </w:pPr>
      <w:r w:rsidRPr="00BE0AE5">
        <w:rPr>
          <w:rFonts w:cs="Times New Roman"/>
        </w:rPr>
        <w:t>план комплектования классов.</w:t>
      </w:r>
    </w:p>
    <w:p w:rsidR="00944BF0" w:rsidRPr="00BE0AE5" w:rsidRDefault="00944BF0" w:rsidP="00944BF0">
      <w:pPr>
        <w:pStyle w:val="body"/>
        <w:rPr>
          <w:rFonts w:cs="Times New Roman"/>
          <w:spacing w:val="-1"/>
        </w:rPr>
      </w:pPr>
      <w:r w:rsidRPr="00BE0AE5">
        <w:rPr>
          <w:rFonts w:cs="Times New Roman"/>
          <w:spacing w:val="-1"/>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944BF0" w:rsidRPr="00BE0AE5" w:rsidRDefault="00944BF0" w:rsidP="00944BF0">
      <w:pPr>
        <w:pStyle w:val="body"/>
        <w:rPr>
          <w:rFonts w:cs="Times New Roman"/>
          <w:spacing w:val="-1"/>
        </w:rPr>
      </w:pPr>
      <w:r w:rsidRPr="00BE0AE5">
        <w:rPr>
          <w:rFonts w:cs="Times New Roman"/>
          <w:spacing w:val="-1"/>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944BF0" w:rsidRPr="00BE0AE5" w:rsidRDefault="00944BF0" w:rsidP="00944BF0">
      <w:pPr>
        <w:pStyle w:val="body"/>
        <w:rPr>
          <w:rFonts w:cs="Times New Roman"/>
        </w:rPr>
      </w:pPr>
      <w:r w:rsidRPr="00BE0AE5">
        <w:rPr>
          <w:rFonts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30403" w:rsidRPr="003F0A0D" w:rsidRDefault="00B30403" w:rsidP="00B30403">
      <w:pPr>
        <w:tabs>
          <w:tab w:val="left" w:pos="3960"/>
          <w:tab w:val="left" w:pos="7395"/>
        </w:tabs>
      </w:pPr>
    </w:p>
    <w:p w:rsidR="00944BF0" w:rsidRPr="00BE0AE5" w:rsidRDefault="00944BF0" w:rsidP="00E904D5">
      <w:pPr>
        <w:pStyle w:val="20"/>
        <w:pBdr>
          <w:bottom w:val="single" w:sz="4" w:space="1" w:color="auto"/>
        </w:pBdr>
      </w:pPr>
      <w:bookmarkStart w:id="47" w:name="_Toc102137795"/>
      <w:r w:rsidRPr="00BE0AE5">
        <w:t>3.2.</w:t>
      </w:r>
      <w:r w:rsidRPr="00BE0AE5">
        <w:t> </w:t>
      </w:r>
      <w:r w:rsidR="009B2289">
        <w:t>П</w:t>
      </w:r>
      <w:r w:rsidRPr="00BE0AE5">
        <w:t xml:space="preserve">лан внеурочной </w:t>
      </w:r>
      <w:r w:rsidR="00E904D5">
        <w:br/>
      </w:r>
      <w:r w:rsidRPr="00BE0AE5">
        <w:t>деятельности</w:t>
      </w:r>
      <w:bookmarkEnd w:id="47"/>
    </w:p>
    <w:p w:rsidR="00944BF0" w:rsidRPr="00BE0AE5" w:rsidRDefault="00944BF0" w:rsidP="00E904D5">
      <w:pPr>
        <w:pStyle w:val="3"/>
      </w:pPr>
      <w:bookmarkStart w:id="48" w:name="_Toc102137796"/>
      <w:r w:rsidRPr="00BE0AE5">
        <w:t>3.2.1. Примерный календарный учебный график</w:t>
      </w:r>
      <w:bookmarkEnd w:id="48"/>
    </w:p>
    <w:p w:rsidR="00944BF0" w:rsidRPr="00BE0AE5" w:rsidRDefault="00944BF0" w:rsidP="00944BF0">
      <w:pPr>
        <w:pStyle w:val="body"/>
        <w:rPr>
          <w:rFonts w:cs="Times New Roman"/>
        </w:rPr>
      </w:pPr>
      <w:r w:rsidRPr="00BE0AE5">
        <w:rPr>
          <w:rFonts w:cs="Times New Roman"/>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944BF0" w:rsidRPr="00BE0AE5" w:rsidRDefault="00944BF0" w:rsidP="00944BF0">
      <w:pPr>
        <w:pStyle w:val="body"/>
        <w:rPr>
          <w:rFonts w:cs="Times New Roman"/>
        </w:rPr>
      </w:pPr>
      <w:r w:rsidRPr="00BE0AE5">
        <w:rPr>
          <w:rFonts w:cs="Times New Roman"/>
        </w:rPr>
        <w:t>даты начала и окончания учебного года;</w:t>
      </w:r>
    </w:p>
    <w:p w:rsidR="00944BF0" w:rsidRPr="00BE0AE5" w:rsidRDefault="00944BF0" w:rsidP="00944BF0">
      <w:pPr>
        <w:pStyle w:val="body"/>
        <w:rPr>
          <w:rFonts w:cs="Times New Roman"/>
        </w:rPr>
      </w:pPr>
      <w:r w:rsidRPr="00BE0AE5">
        <w:rPr>
          <w:rFonts w:cs="Times New Roman"/>
        </w:rPr>
        <w:t>продолжительность учебного года;</w:t>
      </w:r>
    </w:p>
    <w:p w:rsidR="00944BF0" w:rsidRPr="00BE0AE5" w:rsidRDefault="00944BF0" w:rsidP="00944BF0">
      <w:pPr>
        <w:pStyle w:val="body"/>
        <w:rPr>
          <w:rFonts w:cs="Times New Roman"/>
        </w:rPr>
      </w:pPr>
      <w:r w:rsidRPr="00BE0AE5">
        <w:rPr>
          <w:rFonts w:cs="Times New Roman"/>
        </w:rPr>
        <w:lastRenderedPageBreak/>
        <w:t>сроки и продолжительность каникул;</w:t>
      </w:r>
    </w:p>
    <w:p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rsidR="00944BF0" w:rsidRPr="00BE0AE5" w:rsidRDefault="00944BF0" w:rsidP="00944BF0">
      <w:pPr>
        <w:pStyle w:val="body"/>
        <w:rPr>
          <w:rFonts w:cs="Times New Roman"/>
        </w:rPr>
      </w:pPr>
      <w:r w:rsidRPr="00BE0AE5">
        <w:rPr>
          <w:rFonts w:cs="Times New Roman"/>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w:t>
      </w:r>
      <w:r w:rsidR="006666EC">
        <w:rPr>
          <w:rFonts w:cs="Times New Roman"/>
        </w:rPr>
        <w:t xml:space="preserve"> действующими санитарными правилами и нормативами</w:t>
      </w:r>
      <w:r w:rsidRPr="00BE0AE5">
        <w:rPr>
          <w:rFonts w:cs="Times New Roman"/>
        </w:rPr>
        <w:t xml:space="preserve">, а также с учетом мнений участников образовательных отношений, с учетом региональных и этнокультурных традиций. </w:t>
      </w:r>
    </w:p>
    <w:p w:rsidR="00944BF0" w:rsidRPr="00BE0AE5" w:rsidRDefault="00944BF0" w:rsidP="00944BF0">
      <w:pPr>
        <w:pStyle w:val="body"/>
        <w:rPr>
          <w:rFonts w:cs="Times New Roman"/>
        </w:rPr>
      </w:pPr>
      <w:r w:rsidRPr="00BE0AE5">
        <w:rPr>
          <w:rFonts w:cs="Times New Roman"/>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44BF0" w:rsidRDefault="00944BF0" w:rsidP="00944BF0">
      <w:pPr>
        <w:pStyle w:val="body"/>
        <w:rPr>
          <w:rFonts w:cs="Times New Roman"/>
        </w:rPr>
      </w:pPr>
      <w:r w:rsidRPr="00BE0AE5">
        <w:rPr>
          <w:rFonts w:cs="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Обучение в 5 классах осуществляется в 1 смену.</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Периоды обучения –</w:t>
      </w:r>
      <w:r w:rsidR="009A6C4B">
        <w:rPr>
          <w:rFonts w:eastAsia="Times New Roman" w:cs="Times New Roman"/>
          <w:color w:val="000000"/>
          <w:szCs w:val="20"/>
        </w:rPr>
        <w:t xml:space="preserve"> </w:t>
      </w:r>
      <w:r w:rsidRPr="00337AC2">
        <w:rPr>
          <w:rFonts w:eastAsia="Times New Roman" w:cs="Times New Roman"/>
          <w:color w:val="000000"/>
          <w:szCs w:val="20"/>
        </w:rPr>
        <w:t>четверти.</w:t>
      </w:r>
    </w:p>
    <w:p w:rsidR="00337AC2" w:rsidRPr="00337AC2" w:rsidRDefault="009A6C4B"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Pr>
          <w:rFonts w:eastAsia="Times New Roman" w:cs="Times New Roman"/>
          <w:color w:val="000000"/>
          <w:szCs w:val="20"/>
        </w:rPr>
        <w:t>Учебный год начинается со 01</w:t>
      </w:r>
      <w:r w:rsidR="00337AC2" w:rsidRPr="00337AC2">
        <w:rPr>
          <w:rFonts w:eastAsia="Times New Roman" w:cs="Times New Roman"/>
          <w:color w:val="000000"/>
          <w:szCs w:val="20"/>
        </w:rPr>
        <w:t xml:space="preserve"> сентября 2022 года,</w:t>
      </w:r>
      <w:r>
        <w:rPr>
          <w:rFonts w:eastAsia="Times New Roman" w:cs="Times New Roman"/>
          <w:color w:val="000000"/>
          <w:szCs w:val="20"/>
        </w:rPr>
        <w:t xml:space="preserve"> </w:t>
      </w:r>
      <w:r w:rsidR="00337AC2" w:rsidRPr="00337AC2">
        <w:rPr>
          <w:rFonts w:eastAsia="Times New Roman" w:cs="Times New Roman"/>
          <w:color w:val="000000"/>
          <w:szCs w:val="20"/>
        </w:rPr>
        <w:t>заканчивается 31 августа 2023 года.</w:t>
      </w:r>
    </w:p>
    <w:p w:rsidR="00337AC2" w:rsidRPr="00337AC2" w:rsidRDefault="009A6C4B"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Pr>
          <w:rFonts w:eastAsia="Times New Roman" w:cs="Times New Roman"/>
          <w:color w:val="000000"/>
          <w:szCs w:val="20"/>
        </w:rPr>
        <w:t>Окончание учебного процесса 26</w:t>
      </w:r>
      <w:r w:rsidR="00337AC2" w:rsidRPr="00337AC2">
        <w:rPr>
          <w:rFonts w:eastAsia="Times New Roman" w:cs="Times New Roman"/>
          <w:color w:val="000000"/>
          <w:szCs w:val="20"/>
        </w:rPr>
        <w:t xml:space="preserve"> </w:t>
      </w:r>
      <w:proofErr w:type="gramStart"/>
      <w:r w:rsidR="00337AC2" w:rsidRPr="00337AC2">
        <w:rPr>
          <w:rFonts w:eastAsia="Times New Roman" w:cs="Times New Roman"/>
          <w:color w:val="000000"/>
          <w:szCs w:val="20"/>
        </w:rPr>
        <w:t>мая  2023</w:t>
      </w:r>
      <w:proofErr w:type="gramEnd"/>
      <w:r w:rsidR="00337AC2" w:rsidRPr="00337AC2">
        <w:rPr>
          <w:rFonts w:eastAsia="Times New Roman" w:cs="Times New Roman"/>
          <w:color w:val="000000"/>
          <w:szCs w:val="20"/>
        </w:rPr>
        <w:t>года.</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r w:rsidRPr="00337AC2">
        <w:rPr>
          <w:rFonts w:eastAsia="Times New Roman" w:cs="Times New Roman"/>
          <w:color w:val="000000"/>
          <w:szCs w:val="20"/>
        </w:rPr>
        <w:t xml:space="preserve">Сроки продолжительноси каникул </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Times New Roman"/>
          <w:color w:val="000000"/>
          <w:szCs w:val="20"/>
        </w:rPr>
      </w:pPr>
    </w:p>
    <w:tbl>
      <w:tblPr>
        <w:tblStyle w:val="afffd"/>
        <w:tblW w:w="0" w:type="auto"/>
        <w:tblLook w:val="04A0" w:firstRow="1" w:lastRow="0" w:firstColumn="1" w:lastColumn="0" w:noHBand="0" w:noVBand="1"/>
      </w:tblPr>
      <w:tblGrid>
        <w:gridCol w:w="1452"/>
        <w:gridCol w:w="1363"/>
        <w:gridCol w:w="1462"/>
        <w:gridCol w:w="1949"/>
      </w:tblGrid>
      <w:tr w:rsidR="00337AC2" w:rsidRPr="00337AC2" w:rsidTr="00461A98">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Каникулы</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Дата начала</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Дата окончания</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Продолжительность</w:t>
            </w:r>
          </w:p>
        </w:tc>
      </w:tr>
      <w:tr w:rsidR="00337AC2" w:rsidRPr="00337AC2" w:rsidTr="00461A98">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Осенние</w:t>
            </w:r>
          </w:p>
        </w:tc>
        <w:tc>
          <w:tcPr>
            <w:tcW w:w="1613" w:type="dxa"/>
          </w:tcPr>
          <w:p w:rsidR="00337AC2" w:rsidRPr="00337AC2" w:rsidRDefault="009A6C4B" w:rsidP="00337AC2">
            <w:pPr>
              <w:autoSpaceDE w:val="0"/>
              <w:autoSpaceDN w:val="0"/>
              <w:adjustRightInd w:val="0"/>
              <w:spacing w:line="240" w:lineRule="atLeast"/>
              <w:jc w:val="both"/>
              <w:textAlignment w:val="center"/>
              <w:rPr>
                <w:color w:val="000000"/>
              </w:rPr>
            </w:pPr>
            <w:r>
              <w:rPr>
                <w:color w:val="000000"/>
              </w:rPr>
              <w:t>29</w:t>
            </w:r>
            <w:r w:rsidR="00337AC2" w:rsidRPr="00337AC2">
              <w:rPr>
                <w:color w:val="000000"/>
              </w:rPr>
              <w:t>.10.</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06.11</w:t>
            </w:r>
          </w:p>
        </w:tc>
        <w:tc>
          <w:tcPr>
            <w:tcW w:w="1613" w:type="dxa"/>
          </w:tcPr>
          <w:p w:rsidR="00337AC2" w:rsidRPr="00337AC2" w:rsidRDefault="009A6C4B" w:rsidP="00337AC2">
            <w:pPr>
              <w:autoSpaceDE w:val="0"/>
              <w:autoSpaceDN w:val="0"/>
              <w:adjustRightInd w:val="0"/>
              <w:spacing w:line="240" w:lineRule="atLeast"/>
              <w:jc w:val="both"/>
              <w:textAlignment w:val="center"/>
              <w:rPr>
                <w:color w:val="000000"/>
              </w:rPr>
            </w:pPr>
            <w:r>
              <w:rPr>
                <w:color w:val="000000"/>
              </w:rPr>
              <w:t>9</w:t>
            </w:r>
            <w:r w:rsidR="00337AC2" w:rsidRPr="00337AC2">
              <w:rPr>
                <w:color w:val="000000"/>
              </w:rPr>
              <w:t>дней</w:t>
            </w:r>
          </w:p>
        </w:tc>
      </w:tr>
      <w:tr w:rsidR="00337AC2" w:rsidRPr="00337AC2" w:rsidTr="00461A98">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Зимние</w:t>
            </w:r>
          </w:p>
        </w:tc>
        <w:tc>
          <w:tcPr>
            <w:tcW w:w="1613" w:type="dxa"/>
          </w:tcPr>
          <w:p w:rsidR="00337AC2" w:rsidRPr="00337AC2" w:rsidRDefault="009A6C4B" w:rsidP="00337AC2">
            <w:pPr>
              <w:autoSpaceDE w:val="0"/>
              <w:autoSpaceDN w:val="0"/>
              <w:adjustRightInd w:val="0"/>
              <w:spacing w:line="240" w:lineRule="atLeast"/>
              <w:jc w:val="both"/>
              <w:textAlignment w:val="center"/>
              <w:rPr>
                <w:color w:val="000000"/>
              </w:rPr>
            </w:pPr>
            <w:r>
              <w:rPr>
                <w:color w:val="000000"/>
              </w:rPr>
              <w:t>28</w:t>
            </w:r>
            <w:r w:rsidR="00337AC2" w:rsidRPr="00337AC2">
              <w:rPr>
                <w:color w:val="000000"/>
              </w:rPr>
              <w:t>.12.</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08.11.</w:t>
            </w:r>
          </w:p>
        </w:tc>
        <w:tc>
          <w:tcPr>
            <w:tcW w:w="1613" w:type="dxa"/>
          </w:tcPr>
          <w:p w:rsidR="00337AC2" w:rsidRPr="00337AC2" w:rsidRDefault="009A6C4B" w:rsidP="00337AC2">
            <w:pPr>
              <w:autoSpaceDE w:val="0"/>
              <w:autoSpaceDN w:val="0"/>
              <w:adjustRightInd w:val="0"/>
              <w:spacing w:line="240" w:lineRule="atLeast"/>
              <w:jc w:val="both"/>
              <w:textAlignment w:val="center"/>
              <w:rPr>
                <w:color w:val="000000"/>
              </w:rPr>
            </w:pPr>
            <w:r>
              <w:rPr>
                <w:color w:val="000000"/>
              </w:rPr>
              <w:t>12</w:t>
            </w:r>
            <w:r w:rsidR="00337AC2" w:rsidRPr="00337AC2">
              <w:rPr>
                <w:color w:val="000000"/>
              </w:rPr>
              <w:t xml:space="preserve"> дней</w:t>
            </w:r>
          </w:p>
        </w:tc>
      </w:tr>
      <w:tr w:rsidR="00337AC2" w:rsidRPr="00337AC2" w:rsidTr="00461A98">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Весенние</w:t>
            </w:r>
          </w:p>
        </w:tc>
        <w:tc>
          <w:tcPr>
            <w:tcW w:w="1613" w:type="dxa"/>
          </w:tcPr>
          <w:p w:rsidR="00337AC2" w:rsidRPr="00337AC2" w:rsidRDefault="009A6C4B" w:rsidP="00337AC2">
            <w:pPr>
              <w:autoSpaceDE w:val="0"/>
              <w:autoSpaceDN w:val="0"/>
              <w:adjustRightInd w:val="0"/>
              <w:spacing w:line="240" w:lineRule="atLeast"/>
              <w:jc w:val="both"/>
              <w:textAlignment w:val="center"/>
              <w:rPr>
                <w:color w:val="000000"/>
              </w:rPr>
            </w:pPr>
            <w:r>
              <w:rPr>
                <w:color w:val="000000"/>
              </w:rPr>
              <w:t>25</w:t>
            </w:r>
            <w:r w:rsidR="00337AC2" w:rsidRPr="00337AC2">
              <w:rPr>
                <w:color w:val="000000"/>
              </w:rPr>
              <w:t>.03.</w:t>
            </w:r>
          </w:p>
        </w:tc>
        <w:tc>
          <w:tcPr>
            <w:tcW w:w="1613" w:type="dxa"/>
          </w:tcPr>
          <w:p w:rsidR="00337AC2" w:rsidRPr="00337AC2" w:rsidRDefault="00337AC2" w:rsidP="00337AC2">
            <w:pPr>
              <w:autoSpaceDE w:val="0"/>
              <w:autoSpaceDN w:val="0"/>
              <w:adjustRightInd w:val="0"/>
              <w:spacing w:line="240" w:lineRule="atLeast"/>
              <w:jc w:val="both"/>
              <w:textAlignment w:val="center"/>
              <w:rPr>
                <w:color w:val="000000"/>
              </w:rPr>
            </w:pPr>
            <w:r w:rsidRPr="00337AC2">
              <w:rPr>
                <w:color w:val="000000"/>
              </w:rPr>
              <w:t>02.04.</w:t>
            </w:r>
          </w:p>
        </w:tc>
        <w:tc>
          <w:tcPr>
            <w:tcW w:w="1613" w:type="dxa"/>
          </w:tcPr>
          <w:p w:rsidR="00337AC2" w:rsidRPr="00337AC2" w:rsidRDefault="009A6C4B" w:rsidP="00337AC2">
            <w:pPr>
              <w:autoSpaceDE w:val="0"/>
              <w:autoSpaceDN w:val="0"/>
              <w:adjustRightInd w:val="0"/>
              <w:spacing w:line="240" w:lineRule="atLeast"/>
              <w:jc w:val="both"/>
              <w:textAlignment w:val="center"/>
              <w:rPr>
                <w:color w:val="000000"/>
              </w:rPr>
            </w:pPr>
            <w:r>
              <w:rPr>
                <w:color w:val="000000"/>
              </w:rPr>
              <w:t>9</w:t>
            </w:r>
            <w:r w:rsidR="00337AC2" w:rsidRPr="00337AC2">
              <w:rPr>
                <w:color w:val="000000"/>
              </w:rPr>
              <w:t xml:space="preserve"> дней</w:t>
            </w:r>
          </w:p>
        </w:tc>
      </w:tr>
    </w:tbl>
    <w:p w:rsidR="00337AC2" w:rsidRPr="00337AC2" w:rsidRDefault="00337AC2" w:rsidP="009A6C4B">
      <w:pPr>
        <w:autoSpaceDE w:val="0"/>
        <w:autoSpaceDN w:val="0"/>
        <w:adjustRightInd w:val="0"/>
        <w:spacing w:after="0" w:line="240" w:lineRule="atLeast"/>
        <w:jc w:val="both"/>
        <w:textAlignment w:val="center"/>
        <w:rPr>
          <w:rFonts w:eastAsia="Times New Roman" w:cs="SchoolBookSanPin"/>
          <w:color w:val="000000"/>
          <w:szCs w:val="20"/>
        </w:rPr>
      </w:pPr>
    </w:p>
    <w:p w:rsidR="00337AC2" w:rsidRPr="00337AC2" w:rsidRDefault="009A6C4B"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r>
        <w:rPr>
          <w:rFonts w:eastAsia="Times New Roman" w:cs="SchoolBookSanPin"/>
          <w:color w:val="000000"/>
          <w:szCs w:val="20"/>
        </w:rPr>
        <w:t>Расписание звонков</w:t>
      </w:r>
    </w:p>
    <w:p w:rsidR="00337AC2" w:rsidRPr="00337AC2" w:rsidRDefault="00337AC2" w:rsidP="00337AC2">
      <w:pPr>
        <w:autoSpaceDE w:val="0"/>
        <w:autoSpaceDN w:val="0"/>
        <w:adjustRightInd w:val="0"/>
        <w:spacing w:after="0" w:line="240" w:lineRule="atLeast"/>
        <w:ind w:firstLine="227"/>
        <w:jc w:val="both"/>
        <w:textAlignment w:val="center"/>
        <w:rPr>
          <w:rFonts w:eastAsia="Times New Roman" w:cs="SchoolBookSanPin"/>
          <w:color w:val="000000"/>
          <w:szCs w:val="20"/>
        </w:rPr>
      </w:pPr>
    </w:p>
    <w:tbl>
      <w:tblPr>
        <w:tblStyle w:val="afffd"/>
        <w:tblW w:w="0" w:type="auto"/>
        <w:tblLook w:val="04A0" w:firstRow="1" w:lastRow="0" w:firstColumn="1" w:lastColumn="0" w:noHBand="0" w:noVBand="1"/>
      </w:tblPr>
      <w:tblGrid>
        <w:gridCol w:w="3113"/>
        <w:gridCol w:w="3113"/>
      </w:tblGrid>
      <w:tr w:rsidR="00337AC2" w:rsidRPr="00337AC2" w:rsidTr="00461A98">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Уроки</w:t>
            </w:r>
          </w:p>
        </w:tc>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Время</w:t>
            </w:r>
          </w:p>
        </w:tc>
      </w:tr>
      <w:tr w:rsidR="00337AC2" w:rsidRPr="00337AC2" w:rsidTr="00461A98">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1</w:t>
            </w:r>
            <w:r w:rsidR="009A6C4B">
              <w:rPr>
                <w:rFonts w:cs="SchoolBookSanPin"/>
                <w:color w:val="000000"/>
              </w:rPr>
              <w:t>.</w:t>
            </w:r>
          </w:p>
        </w:tc>
        <w:tc>
          <w:tcPr>
            <w:tcW w:w="3226" w:type="dxa"/>
          </w:tcPr>
          <w:p w:rsidR="00337AC2" w:rsidRPr="00337AC2" w:rsidRDefault="009A6C4B" w:rsidP="00337AC2">
            <w:pPr>
              <w:autoSpaceDE w:val="0"/>
              <w:autoSpaceDN w:val="0"/>
              <w:adjustRightInd w:val="0"/>
              <w:spacing w:line="240" w:lineRule="atLeast"/>
              <w:jc w:val="both"/>
              <w:textAlignment w:val="center"/>
              <w:rPr>
                <w:rFonts w:cs="SchoolBookSanPin"/>
                <w:color w:val="000000"/>
              </w:rPr>
            </w:pPr>
            <w:r>
              <w:rPr>
                <w:rFonts w:cs="SchoolBookSanPin"/>
                <w:color w:val="000000"/>
              </w:rPr>
              <w:t>9</w:t>
            </w:r>
            <w:r w:rsidR="00337AC2" w:rsidRPr="00337AC2">
              <w:rPr>
                <w:rFonts w:cs="SchoolBookSanPin"/>
                <w:color w:val="000000"/>
              </w:rPr>
              <w:t>.00- 8.40</w:t>
            </w:r>
          </w:p>
        </w:tc>
      </w:tr>
      <w:tr w:rsidR="00337AC2" w:rsidRPr="00337AC2" w:rsidTr="00461A98">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2</w:t>
            </w:r>
            <w:r w:rsidR="009A6C4B">
              <w:rPr>
                <w:rFonts w:cs="SchoolBookSanPin"/>
                <w:color w:val="000000"/>
              </w:rPr>
              <w:t>.</w:t>
            </w:r>
          </w:p>
        </w:tc>
        <w:tc>
          <w:tcPr>
            <w:tcW w:w="3226" w:type="dxa"/>
          </w:tcPr>
          <w:p w:rsidR="00337AC2" w:rsidRPr="00337AC2" w:rsidRDefault="009A6C4B" w:rsidP="00337AC2">
            <w:pPr>
              <w:autoSpaceDE w:val="0"/>
              <w:autoSpaceDN w:val="0"/>
              <w:adjustRightInd w:val="0"/>
              <w:spacing w:line="240" w:lineRule="atLeast"/>
              <w:jc w:val="both"/>
              <w:textAlignment w:val="center"/>
              <w:rPr>
                <w:rFonts w:cs="SchoolBookSanPin"/>
                <w:color w:val="000000"/>
              </w:rPr>
            </w:pPr>
            <w:r>
              <w:rPr>
                <w:rFonts w:cs="SchoolBookSanPin"/>
                <w:color w:val="000000"/>
              </w:rPr>
              <w:t>9.</w:t>
            </w:r>
            <w:r w:rsidR="00337AC2" w:rsidRPr="00337AC2">
              <w:rPr>
                <w:rFonts w:cs="SchoolBookSanPin"/>
                <w:color w:val="000000"/>
              </w:rPr>
              <w:t>5</w:t>
            </w:r>
            <w:r>
              <w:rPr>
                <w:rFonts w:cs="SchoolBookSanPin"/>
                <w:color w:val="000000"/>
              </w:rPr>
              <w:t>0 – 10.30</w:t>
            </w:r>
            <w:r w:rsidR="00337AC2" w:rsidRPr="00337AC2">
              <w:rPr>
                <w:rFonts w:cs="SchoolBookSanPin"/>
                <w:color w:val="000000"/>
              </w:rPr>
              <w:t>.</w:t>
            </w:r>
          </w:p>
        </w:tc>
      </w:tr>
      <w:tr w:rsidR="00337AC2" w:rsidRPr="00337AC2" w:rsidTr="00461A98">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3</w:t>
            </w:r>
            <w:r w:rsidR="009A6C4B">
              <w:rPr>
                <w:rFonts w:cs="SchoolBookSanPin"/>
                <w:color w:val="000000"/>
              </w:rPr>
              <w:t>.</w:t>
            </w:r>
          </w:p>
        </w:tc>
        <w:tc>
          <w:tcPr>
            <w:tcW w:w="3226" w:type="dxa"/>
          </w:tcPr>
          <w:p w:rsidR="00337AC2" w:rsidRPr="00337AC2" w:rsidRDefault="009A6C4B" w:rsidP="009A6C4B">
            <w:pPr>
              <w:autoSpaceDE w:val="0"/>
              <w:autoSpaceDN w:val="0"/>
              <w:adjustRightInd w:val="0"/>
              <w:spacing w:line="240" w:lineRule="atLeast"/>
              <w:jc w:val="both"/>
              <w:textAlignment w:val="center"/>
              <w:rPr>
                <w:rFonts w:cs="SchoolBookSanPin"/>
                <w:color w:val="000000"/>
              </w:rPr>
            </w:pPr>
            <w:r>
              <w:rPr>
                <w:rFonts w:cs="SchoolBookSanPin"/>
                <w:color w:val="000000"/>
              </w:rPr>
              <w:t>10</w:t>
            </w:r>
            <w:r w:rsidR="00337AC2" w:rsidRPr="00337AC2">
              <w:rPr>
                <w:rFonts w:cs="SchoolBookSanPin"/>
                <w:color w:val="000000"/>
              </w:rPr>
              <w:t>.</w:t>
            </w:r>
            <w:r>
              <w:rPr>
                <w:rFonts w:cs="SchoolBookSanPin"/>
                <w:color w:val="000000"/>
              </w:rPr>
              <w:t>50 – 11.</w:t>
            </w:r>
            <w:r w:rsidR="00337AC2" w:rsidRPr="00337AC2">
              <w:rPr>
                <w:rFonts w:cs="SchoolBookSanPin"/>
                <w:color w:val="000000"/>
              </w:rPr>
              <w:t xml:space="preserve"> </w:t>
            </w:r>
            <w:r>
              <w:rPr>
                <w:rFonts w:cs="SchoolBookSanPin"/>
                <w:color w:val="000000"/>
              </w:rPr>
              <w:t>30</w:t>
            </w:r>
          </w:p>
        </w:tc>
      </w:tr>
      <w:tr w:rsidR="00337AC2" w:rsidRPr="00337AC2" w:rsidTr="00461A98">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4</w:t>
            </w:r>
            <w:r w:rsidR="009A6C4B">
              <w:rPr>
                <w:rFonts w:cs="SchoolBookSanPin"/>
                <w:color w:val="000000"/>
              </w:rPr>
              <w:t>.</w:t>
            </w:r>
          </w:p>
        </w:tc>
        <w:tc>
          <w:tcPr>
            <w:tcW w:w="3226" w:type="dxa"/>
          </w:tcPr>
          <w:p w:rsidR="00337AC2" w:rsidRPr="00337AC2" w:rsidRDefault="009A6C4B" w:rsidP="00337AC2">
            <w:pPr>
              <w:autoSpaceDE w:val="0"/>
              <w:autoSpaceDN w:val="0"/>
              <w:adjustRightInd w:val="0"/>
              <w:spacing w:line="240" w:lineRule="atLeast"/>
              <w:jc w:val="both"/>
              <w:textAlignment w:val="center"/>
              <w:rPr>
                <w:rFonts w:cs="SchoolBookSanPin"/>
                <w:color w:val="000000"/>
              </w:rPr>
            </w:pPr>
            <w:r>
              <w:rPr>
                <w:rFonts w:cs="SchoolBookSanPin"/>
                <w:color w:val="000000"/>
              </w:rPr>
              <w:t>11.50- 12.3</w:t>
            </w:r>
            <w:r w:rsidR="00337AC2" w:rsidRPr="00337AC2">
              <w:rPr>
                <w:rFonts w:cs="SchoolBookSanPin"/>
                <w:color w:val="000000"/>
              </w:rPr>
              <w:t>0</w:t>
            </w:r>
          </w:p>
        </w:tc>
      </w:tr>
      <w:tr w:rsidR="00337AC2" w:rsidRPr="00337AC2" w:rsidTr="00461A98">
        <w:tc>
          <w:tcPr>
            <w:tcW w:w="3226" w:type="dxa"/>
          </w:tcPr>
          <w:p w:rsidR="00337AC2" w:rsidRPr="00337AC2" w:rsidRDefault="00337AC2" w:rsidP="00337AC2">
            <w:pPr>
              <w:autoSpaceDE w:val="0"/>
              <w:autoSpaceDN w:val="0"/>
              <w:adjustRightInd w:val="0"/>
              <w:spacing w:line="240" w:lineRule="atLeast"/>
              <w:jc w:val="both"/>
              <w:textAlignment w:val="center"/>
              <w:rPr>
                <w:rFonts w:cs="SchoolBookSanPin"/>
                <w:color w:val="000000"/>
              </w:rPr>
            </w:pPr>
            <w:r w:rsidRPr="00337AC2">
              <w:rPr>
                <w:rFonts w:cs="SchoolBookSanPin"/>
                <w:color w:val="000000"/>
              </w:rPr>
              <w:t>5</w:t>
            </w:r>
            <w:r w:rsidR="009A6C4B">
              <w:rPr>
                <w:rFonts w:cs="SchoolBookSanPin"/>
                <w:color w:val="000000"/>
              </w:rPr>
              <w:t>.</w:t>
            </w:r>
          </w:p>
        </w:tc>
        <w:tc>
          <w:tcPr>
            <w:tcW w:w="3226" w:type="dxa"/>
          </w:tcPr>
          <w:p w:rsidR="00337AC2" w:rsidRPr="00337AC2" w:rsidRDefault="009A6C4B" w:rsidP="00337AC2">
            <w:pPr>
              <w:autoSpaceDE w:val="0"/>
              <w:autoSpaceDN w:val="0"/>
              <w:adjustRightInd w:val="0"/>
              <w:spacing w:line="240" w:lineRule="atLeast"/>
              <w:jc w:val="both"/>
              <w:textAlignment w:val="center"/>
              <w:rPr>
                <w:rFonts w:cs="SchoolBookSanPin"/>
                <w:color w:val="000000"/>
              </w:rPr>
            </w:pPr>
            <w:r>
              <w:rPr>
                <w:rFonts w:cs="SchoolBookSanPin"/>
                <w:color w:val="000000"/>
              </w:rPr>
              <w:t>12.40 -13.2</w:t>
            </w:r>
            <w:r w:rsidR="00337AC2" w:rsidRPr="00337AC2">
              <w:rPr>
                <w:rFonts w:cs="SchoolBookSanPin"/>
                <w:color w:val="000000"/>
              </w:rPr>
              <w:t>0</w:t>
            </w:r>
          </w:p>
        </w:tc>
      </w:tr>
      <w:tr w:rsidR="009A6C4B" w:rsidRPr="00337AC2" w:rsidTr="00461A98">
        <w:tc>
          <w:tcPr>
            <w:tcW w:w="3226" w:type="dxa"/>
          </w:tcPr>
          <w:p w:rsidR="009A6C4B" w:rsidRPr="00337AC2" w:rsidRDefault="009A6C4B" w:rsidP="00337AC2">
            <w:pPr>
              <w:autoSpaceDE w:val="0"/>
              <w:autoSpaceDN w:val="0"/>
              <w:adjustRightInd w:val="0"/>
              <w:spacing w:line="240" w:lineRule="atLeast"/>
              <w:jc w:val="both"/>
              <w:textAlignment w:val="center"/>
              <w:rPr>
                <w:rFonts w:cs="SchoolBookSanPin"/>
                <w:color w:val="000000"/>
              </w:rPr>
            </w:pPr>
            <w:r>
              <w:rPr>
                <w:rFonts w:cs="SchoolBookSanPin"/>
                <w:color w:val="000000"/>
              </w:rPr>
              <w:t>6.</w:t>
            </w:r>
          </w:p>
        </w:tc>
        <w:tc>
          <w:tcPr>
            <w:tcW w:w="3226" w:type="dxa"/>
          </w:tcPr>
          <w:p w:rsidR="009A6C4B" w:rsidRPr="00337AC2" w:rsidRDefault="009A6C4B" w:rsidP="00337AC2">
            <w:pPr>
              <w:autoSpaceDE w:val="0"/>
              <w:autoSpaceDN w:val="0"/>
              <w:adjustRightInd w:val="0"/>
              <w:spacing w:line="240" w:lineRule="atLeast"/>
              <w:jc w:val="both"/>
              <w:textAlignment w:val="center"/>
              <w:rPr>
                <w:rFonts w:cs="SchoolBookSanPin"/>
                <w:color w:val="000000"/>
              </w:rPr>
            </w:pPr>
            <w:r>
              <w:rPr>
                <w:rFonts w:cs="SchoolBookSanPin"/>
                <w:color w:val="000000"/>
              </w:rPr>
              <w:t>13.30 – 14.10</w:t>
            </w:r>
          </w:p>
        </w:tc>
      </w:tr>
      <w:tr w:rsidR="009A6C4B" w:rsidRPr="00337AC2" w:rsidTr="00461A98">
        <w:tc>
          <w:tcPr>
            <w:tcW w:w="3226" w:type="dxa"/>
          </w:tcPr>
          <w:p w:rsidR="009A6C4B" w:rsidRPr="00337AC2" w:rsidRDefault="009A6C4B" w:rsidP="00337AC2">
            <w:pPr>
              <w:autoSpaceDE w:val="0"/>
              <w:autoSpaceDN w:val="0"/>
              <w:adjustRightInd w:val="0"/>
              <w:spacing w:line="240" w:lineRule="atLeast"/>
              <w:jc w:val="both"/>
              <w:textAlignment w:val="center"/>
              <w:rPr>
                <w:rFonts w:cs="SchoolBookSanPin"/>
                <w:color w:val="000000"/>
              </w:rPr>
            </w:pPr>
            <w:r>
              <w:rPr>
                <w:rFonts w:cs="SchoolBookSanPin"/>
                <w:color w:val="000000"/>
              </w:rPr>
              <w:t>7.</w:t>
            </w:r>
          </w:p>
        </w:tc>
        <w:tc>
          <w:tcPr>
            <w:tcW w:w="3226" w:type="dxa"/>
          </w:tcPr>
          <w:p w:rsidR="009A6C4B" w:rsidRPr="00337AC2" w:rsidRDefault="009A6C4B" w:rsidP="00337AC2">
            <w:pPr>
              <w:autoSpaceDE w:val="0"/>
              <w:autoSpaceDN w:val="0"/>
              <w:adjustRightInd w:val="0"/>
              <w:spacing w:line="240" w:lineRule="atLeast"/>
              <w:jc w:val="both"/>
              <w:textAlignment w:val="center"/>
              <w:rPr>
                <w:rFonts w:cs="SchoolBookSanPin"/>
                <w:color w:val="000000"/>
              </w:rPr>
            </w:pPr>
            <w:r>
              <w:rPr>
                <w:rFonts w:cs="SchoolBookSanPin"/>
                <w:color w:val="000000"/>
              </w:rPr>
              <w:t>14.20 – 15.00</w:t>
            </w:r>
          </w:p>
        </w:tc>
      </w:tr>
    </w:tbl>
    <w:p w:rsidR="004C240E" w:rsidRPr="00BE0AE5" w:rsidRDefault="004C240E" w:rsidP="009A6C4B">
      <w:pPr>
        <w:pStyle w:val="body"/>
        <w:ind w:firstLine="0"/>
        <w:rPr>
          <w:rFonts w:cs="Times New Roman"/>
        </w:rPr>
      </w:pPr>
    </w:p>
    <w:p w:rsidR="00944BF0" w:rsidRPr="00BE0AE5" w:rsidRDefault="00944BF0" w:rsidP="00E904D5">
      <w:pPr>
        <w:pStyle w:val="3"/>
      </w:pPr>
      <w:bookmarkStart w:id="49" w:name="_Toc102137797"/>
      <w:r w:rsidRPr="00BE0AE5">
        <w:t>3.2.2. Примерный план внеурочной деятельности</w:t>
      </w:r>
      <w:bookmarkEnd w:id="49"/>
    </w:p>
    <w:p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w:t>
      </w:r>
      <w:r w:rsidRPr="00BE0AE5">
        <w:rPr>
          <w:rFonts w:cs="Times New Roman"/>
          <w:spacing w:val="-1"/>
        </w:rPr>
        <w:lastRenderedPageBreak/>
        <w:t>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44BF0" w:rsidRPr="00BE0AE5" w:rsidRDefault="00944BF0" w:rsidP="00E757E7">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44BF0" w:rsidRPr="00BE0AE5" w:rsidRDefault="00944BF0" w:rsidP="00944BF0">
      <w:pPr>
        <w:pStyle w:val="body"/>
        <w:rPr>
          <w:rFonts w:cs="Times New Roman"/>
        </w:rPr>
      </w:pPr>
      <w:r w:rsidRPr="00BE0AE5">
        <w:rPr>
          <w:rFonts w:cs="Times New Roman"/>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w:t>
      </w:r>
      <w:r w:rsidRPr="00BE0AE5">
        <w:rPr>
          <w:rFonts w:cs="Times New Roman"/>
        </w:rPr>
        <w:lastRenderedPageBreak/>
        <w:t>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rsidR="00944BF0" w:rsidRPr="00BE0AE5" w:rsidRDefault="00944BF0" w:rsidP="00B33B4D">
      <w:pPr>
        <w:pStyle w:val="list-dash0"/>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944BF0" w:rsidRPr="00BE0AE5" w:rsidRDefault="00944BF0" w:rsidP="00B33B4D">
      <w:pPr>
        <w:pStyle w:val="list-dash0"/>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944BF0" w:rsidRPr="00BE0AE5" w:rsidRDefault="00944BF0" w:rsidP="00B33B4D">
      <w:pPr>
        <w:pStyle w:val="list-dash0"/>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44BF0" w:rsidRPr="00BE0AE5" w:rsidRDefault="00944BF0" w:rsidP="00B33B4D">
      <w:pPr>
        <w:pStyle w:val="list-dash0"/>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44BF0" w:rsidRPr="00BE0AE5" w:rsidRDefault="00944BF0" w:rsidP="00B33B4D">
      <w:pPr>
        <w:pStyle w:val="list-dash0"/>
        <w:rPr>
          <w:rFonts w:cs="Times New Roman"/>
        </w:rPr>
      </w:pPr>
      <w:r w:rsidRPr="00BE0AE5">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часов в неделю.</w:t>
      </w:r>
    </w:p>
    <w:p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44BF0" w:rsidRPr="00BE0AE5" w:rsidRDefault="00944BF0" w:rsidP="00944BF0">
      <w:pPr>
        <w:pStyle w:val="body"/>
        <w:rPr>
          <w:rFonts w:cs="Times New Roman"/>
        </w:rPr>
      </w:pPr>
      <w:r w:rsidRPr="00BE0AE5">
        <w:rPr>
          <w:rFonts w:cs="Times New Roman"/>
        </w:rPr>
        <w:lastRenderedPageBreak/>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44BF0" w:rsidRPr="00BE0AE5" w:rsidRDefault="00944BF0" w:rsidP="00B33B4D">
      <w:pPr>
        <w:pStyle w:val="list-dash0"/>
        <w:rPr>
          <w:rFonts w:cs="Times New Roman"/>
        </w:rPr>
      </w:pPr>
      <w:r w:rsidRPr="00BE0AE5">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44BF0" w:rsidRPr="00BE0AE5" w:rsidRDefault="00944BF0" w:rsidP="00B33B4D">
      <w:pPr>
        <w:pStyle w:val="list-dash0"/>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44BF0" w:rsidRPr="00BE0AE5" w:rsidRDefault="00944BF0" w:rsidP="00B33B4D">
      <w:pPr>
        <w:pStyle w:val="list-dash0"/>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44BF0" w:rsidRPr="00BE0AE5" w:rsidRDefault="00944BF0" w:rsidP="00B33B4D">
      <w:pPr>
        <w:pStyle w:val="list-dash0"/>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44BF0" w:rsidRPr="00BE0AE5" w:rsidRDefault="00944BF0" w:rsidP="00B33B4D">
      <w:pPr>
        <w:pStyle w:val="list-dash0"/>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44BF0" w:rsidRPr="00BE0AE5" w:rsidRDefault="00944BF0" w:rsidP="00B33B4D">
      <w:pPr>
        <w:pStyle w:val="list-dash0"/>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944BF0" w:rsidRPr="00BE0AE5" w:rsidRDefault="00944BF0" w:rsidP="00B33B4D">
      <w:pPr>
        <w:pStyle w:val="list-dash0"/>
        <w:rPr>
          <w:rFonts w:cs="Times New Roman"/>
        </w:rPr>
      </w:pPr>
      <w:r w:rsidRPr="00BE0AE5">
        <w:rPr>
          <w:rFonts w:cs="Times New Roman"/>
        </w:rPr>
        <w:t>Организация жизни ученических сообществ может происходить:</w:t>
      </w:r>
    </w:p>
    <w:p w:rsidR="00944BF0" w:rsidRPr="00BE0AE5" w:rsidRDefault="00944BF0" w:rsidP="00B33B4D">
      <w:pPr>
        <w:pStyle w:val="list-dash0"/>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44BF0" w:rsidRPr="00BE0AE5" w:rsidRDefault="00944BF0" w:rsidP="00B33B4D">
      <w:pPr>
        <w:pStyle w:val="list-dash0"/>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BE0AE5" w:rsidRDefault="00944BF0" w:rsidP="00B33B4D">
      <w:pPr>
        <w:pStyle w:val="list-dash0"/>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организация определяет самостоятельно.</w:t>
      </w:r>
    </w:p>
    <w:p w:rsidR="00944BF0" w:rsidRPr="00BE0AE5" w:rsidRDefault="00944BF0" w:rsidP="00944BF0">
      <w:pPr>
        <w:pStyle w:val="body"/>
        <w:rPr>
          <w:rFonts w:cs="Times New Roman"/>
        </w:rPr>
      </w:pPr>
      <w:r w:rsidRPr="00BE0AE5">
        <w:rPr>
          <w:rFonts w:cs="Times New Roman"/>
        </w:rPr>
        <w:lastRenderedPageBreak/>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44BF0" w:rsidRPr="00BE0AE5"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645FC7" w:rsidRPr="003F0A0D" w:rsidRDefault="00645FC7" w:rsidP="00645FC7">
      <w:pPr>
        <w:tabs>
          <w:tab w:val="left" w:pos="3960"/>
          <w:tab w:val="left" w:pos="7395"/>
        </w:tabs>
      </w:pPr>
      <w:bookmarkStart w:id="50" w:name="_Toc102137798"/>
    </w:p>
    <w:p w:rsidR="00944BF0" w:rsidRPr="00BE0AE5" w:rsidRDefault="00944BF0" w:rsidP="00AD2B4D">
      <w:pPr>
        <w:pStyle w:val="20"/>
        <w:pBdr>
          <w:bottom w:val="single" w:sz="4" w:space="1" w:color="auto"/>
        </w:pBdr>
      </w:pPr>
      <w:r w:rsidRPr="00BE0AE5">
        <w:t> </w:t>
      </w:r>
      <w:r w:rsidRPr="00BE0AE5">
        <w:t xml:space="preserve">ПРИМЕРНЫЙ календарный План </w:t>
      </w:r>
      <w:r w:rsidR="00AD2B4D">
        <w:br/>
      </w:r>
      <w:r w:rsidRPr="00BE0AE5">
        <w:t>воспитательной работы</w:t>
      </w:r>
      <w:bookmarkEnd w:id="50"/>
    </w:p>
    <w:p w:rsidR="00944BF0" w:rsidRPr="00BE0AE5" w:rsidRDefault="00944BF0" w:rsidP="00944BF0">
      <w:pPr>
        <w:pStyle w:val="h3-first"/>
        <w:rPr>
          <w:rFonts w:cs="Times New Roman"/>
        </w:rPr>
      </w:pPr>
      <w:r w:rsidRPr="00BE0AE5">
        <w:rPr>
          <w:rFonts w:cs="Times New Roman"/>
        </w:rPr>
        <w:t>Пояснительная записка</w:t>
      </w:r>
    </w:p>
    <w:p w:rsidR="00944BF0" w:rsidRPr="00BE0AE5" w:rsidRDefault="00944BF0" w:rsidP="00944BF0">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944BF0" w:rsidRPr="00BE0AE5" w:rsidRDefault="00944BF0" w:rsidP="00944BF0">
      <w:pPr>
        <w:pStyle w:val="body"/>
        <w:rPr>
          <w:rFonts w:cs="Times New Roman"/>
        </w:rPr>
      </w:pPr>
      <w:r w:rsidRPr="00BE0AE5">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BE0AE5" w:rsidRDefault="00944BF0" w:rsidP="00944BF0">
      <w:pPr>
        <w:pStyle w:val="body"/>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44BF0" w:rsidRPr="00BE0AE5" w:rsidRDefault="00944BF0" w:rsidP="00944BF0">
      <w:pPr>
        <w:pStyle w:val="body"/>
        <w:rPr>
          <w:rFonts w:cs="Times New Roman"/>
        </w:rPr>
      </w:pPr>
      <w:r w:rsidRPr="00BE0AE5">
        <w:rPr>
          <w:rFonts w:cs="Times New Roman"/>
        </w:rPr>
        <w:t xml:space="preserve">Педагогические работники, ответственные за организацию дел, событий, мероприятий календарного плана, назначаются в каждой </w:t>
      </w:r>
      <w:r w:rsidRPr="00BE0AE5">
        <w:rPr>
          <w:rFonts w:cs="Times New Roman"/>
        </w:rPr>
        <w:lastRenderedPageBreak/>
        <w:t>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44BF0" w:rsidRPr="00BE0AE5" w:rsidRDefault="00944BF0" w:rsidP="00944BF0">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B33B4D" w:rsidRDefault="00B33B4D" w:rsidP="00944BF0">
      <w:pPr>
        <w:pStyle w:val="body"/>
        <w:rPr>
          <w:rFonts w:cs="Times New Roman"/>
        </w:rPr>
      </w:pPr>
    </w:p>
    <w:p w:rsidR="007C155E" w:rsidRDefault="007C155E" w:rsidP="00944BF0">
      <w:pPr>
        <w:pStyle w:val="body"/>
        <w:rPr>
          <w:rFonts w:cs="Times New Roman"/>
        </w:rPr>
      </w:pPr>
      <w:r>
        <w:rPr>
          <w:rFonts w:cs="Times New Roman"/>
        </w:rPr>
        <w:t>Приложение №</w:t>
      </w:r>
      <w:r w:rsidR="00035378">
        <w:rPr>
          <w:rFonts w:cs="Times New Roman"/>
        </w:rPr>
        <w:t xml:space="preserve"> 1</w:t>
      </w:r>
    </w:p>
    <w:p w:rsidR="00035378" w:rsidRPr="00BE0AE5" w:rsidRDefault="00035378" w:rsidP="00944BF0">
      <w:pPr>
        <w:pStyle w:val="body"/>
        <w:rPr>
          <w:rFonts w:cs="Times New Roman"/>
        </w:rPr>
        <w:sectPr w:rsidR="00035378" w:rsidRPr="00BE0AE5" w:rsidSect="00E757E7">
          <w:footnotePr>
            <w:numRestart w:val="eachPage"/>
          </w:footnotePr>
          <w:pgSz w:w="7824" w:h="12019"/>
          <w:pgMar w:top="737" w:right="794" w:bottom="1134" w:left="794" w:header="720" w:footer="510" w:gutter="0"/>
          <w:cols w:space="720"/>
          <w:noEndnote/>
          <w:titlePg/>
          <w:docGrid w:linePitch="272"/>
        </w:sectPr>
      </w:pPr>
    </w:p>
    <w:p w:rsidR="009E1E86" w:rsidRDefault="009E1E86" w:rsidP="009E1E86">
      <w:pPr>
        <w:pStyle w:val="h2"/>
      </w:pPr>
      <w:bookmarkStart w:id="51" w:name="_Toc102137799"/>
      <w:r>
        <w:lastRenderedPageBreak/>
        <w:t>3.5.</w:t>
      </w:r>
      <w:r>
        <w:t> </w:t>
      </w:r>
      <w:r>
        <w:t xml:space="preserve">Система условий реализации </w:t>
      </w:r>
      <w:r>
        <w:br/>
        <w:t xml:space="preserve">программы </w:t>
      </w:r>
      <w:r w:rsidR="00461A98">
        <w:t xml:space="preserve">основного </w:t>
      </w:r>
      <w:r>
        <w:t>общего образования</w:t>
      </w:r>
    </w:p>
    <w:p w:rsidR="009E1E86" w:rsidRDefault="009E1E86" w:rsidP="009E1E86">
      <w:pPr>
        <w:pStyle w:val="body"/>
        <w:rPr>
          <w:spacing w:val="-1"/>
        </w:rPr>
      </w:pPr>
      <w:r>
        <w:rPr>
          <w:spacing w:val="-1"/>
        </w:rPr>
        <w:t>Система условий</w:t>
      </w:r>
      <w:r w:rsidR="00D9185B">
        <w:rPr>
          <w:spacing w:val="-1"/>
        </w:rPr>
        <w:t xml:space="preserve"> реализации программы основного</w:t>
      </w:r>
      <w:r>
        <w:rPr>
          <w:spacing w:val="-1"/>
        </w:rPr>
        <w:t xml:space="preserve"> общего образования, созданная </w:t>
      </w:r>
      <w:proofErr w:type="gramStart"/>
      <w:r>
        <w:rPr>
          <w:spacing w:val="-1"/>
        </w:rPr>
        <w:t xml:space="preserve">в </w:t>
      </w:r>
      <w:r w:rsidR="007240C9">
        <w:rPr>
          <w:spacing w:val="-1"/>
        </w:rPr>
        <w:t xml:space="preserve"> МКОУ</w:t>
      </w:r>
      <w:proofErr w:type="gramEnd"/>
      <w:r w:rsidR="007240C9">
        <w:rPr>
          <w:spacing w:val="-1"/>
        </w:rPr>
        <w:t xml:space="preserve"> СОШ с. Усть - Соболевка</w:t>
      </w:r>
      <w:r w:rsidR="00461A98">
        <w:rPr>
          <w:spacing w:val="-1"/>
        </w:rPr>
        <w:t xml:space="preserve"> </w:t>
      </w:r>
      <w:r>
        <w:rPr>
          <w:spacing w:val="-1"/>
        </w:rPr>
        <w:t xml:space="preserve">направлена на: </w:t>
      </w:r>
    </w:p>
    <w:p w:rsidR="00461A98" w:rsidRDefault="009E1E86" w:rsidP="009E1E86">
      <w:pPr>
        <w:pStyle w:val="list-bullet"/>
        <w:numPr>
          <w:ilvl w:val="0"/>
          <w:numId w:val="0"/>
        </w:numPr>
        <w:ind w:left="567" w:hanging="340"/>
      </w:pPr>
      <w:r>
        <w:t>достижение обучающимися планируемых результат</w:t>
      </w:r>
      <w:r w:rsidR="00D9185B">
        <w:t xml:space="preserve">ов освоения </w:t>
      </w:r>
      <w:proofErr w:type="gramStart"/>
      <w:r w:rsidR="00D9185B">
        <w:t>программы  основного</w:t>
      </w:r>
      <w:proofErr w:type="gramEnd"/>
      <w:r>
        <w:t xml:space="preserve"> общего образования, </w:t>
      </w:r>
    </w:p>
    <w:p w:rsidR="009E1E86" w:rsidRDefault="009E1E86" w:rsidP="009E1E86">
      <w:pPr>
        <w:pStyle w:val="list-bullet"/>
        <w:numPr>
          <w:ilvl w:val="0"/>
          <w:numId w:val="0"/>
        </w:numPr>
        <w:ind w:left="567" w:hanging="340"/>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E1E86" w:rsidRDefault="009E1E86" w:rsidP="009E1E86">
      <w:pPr>
        <w:pStyle w:val="list-bullet"/>
        <w:numPr>
          <w:ilvl w:val="0"/>
          <w:numId w:val="0"/>
        </w:numPr>
        <w:ind w:left="567" w:hanging="340"/>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E1E86" w:rsidRDefault="009E1E86" w:rsidP="009E1E86">
      <w:pPr>
        <w:pStyle w:val="list-bullet"/>
        <w:numPr>
          <w:ilvl w:val="0"/>
          <w:numId w:val="0"/>
        </w:numPr>
        <w:ind w:left="567" w:hanging="340"/>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E1E86" w:rsidRDefault="009E1E86" w:rsidP="009E1E86">
      <w:pPr>
        <w:pStyle w:val="list-bullet"/>
        <w:numPr>
          <w:ilvl w:val="0"/>
          <w:numId w:val="0"/>
        </w:numPr>
        <w:ind w:left="567" w:hanging="340"/>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E1E86" w:rsidRDefault="009E1E86" w:rsidP="009E1E86">
      <w:pPr>
        <w:pStyle w:val="list-bullet"/>
        <w:numPr>
          <w:ilvl w:val="0"/>
          <w:numId w:val="0"/>
        </w:numPr>
        <w:ind w:left="567" w:hanging="340"/>
      </w:pPr>
      <w:r>
        <w:t>участие обучающихся, родителей (законных представителей) несовершеннолетних обучающихся и педагогических работников в проектировании</w:t>
      </w:r>
      <w:r w:rsidR="00D9185B">
        <w:t xml:space="preserve"> и развитии программы основного</w:t>
      </w:r>
      <w:r>
        <w:t xml:space="preserve"> общего образования и условий её реализации, учитывающих особенности развития и возможности обучающихся;</w:t>
      </w:r>
    </w:p>
    <w:p w:rsidR="009E1E86" w:rsidRDefault="009E1E86" w:rsidP="009E1E86">
      <w:pPr>
        <w:pStyle w:val="list-bullet"/>
        <w:numPr>
          <w:ilvl w:val="0"/>
          <w:numId w:val="0"/>
        </w:numPr>
        <w:ind w:left="567" w:hanging="340"/>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E1E86" w:rsidRDefault="009E1E86" w:rsidP="009E1E86">
      <w:pPr>
        <w:pStyle w:val="list-bullet"/>
        <w:numPr>
          <w:ilvl w:val="0"/>
          <w:numId w:val="0"/>
        </w:numPr>
        <w:ind w:left="567" w:hanging="340"/>
      </w:pPr>
      <w:r>
        <w:lastRenderedPageBreak/>
        <w:t>форми</w:t>
      </w:r>
      <w:r w:rsidR="00D9185B">
        <w:t xml:space="preserve">рование у </w:t>
      </w:r>
      <w:proofErr w:type="gramStart"/>
      <w:r w:rsidR="00D9185B">
        <w:t xml:space="preserve">обучающихся </w:t>
      </w:r>
      <w:r>
        <w:t xml:space="preserve"> опыта</w:t>
      </w:r>
      <w:proofErr w:type="gramEnd"/>
      <w:r>
        <w:t xml:space="preserve"> самостоятельной образовательной, общественной, проектной, учебно-исследовательской, спортивно-оздоровительной и творческой деятельности;</w:t>
      </w:r>
    </w:p>
    <w:p w:rsidR="009E1E86" w:rsidRDefault="009E1E86" w:rsidP="009E1E86">
      <w:pPr>
        <w:pStyle w:val="list-bullet"/>
        <w:numPr>
          <w:ilvl w:val="0"/>
          <w:numId w:val="0"/>
        </w:numPr>
        <w:ind w:left="567" w:hanging="340"/>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9E1E86" w:rsidRDefault="009E1E86" w:rsidP="009E1E86">
      <w:pPr>
        <w:pStyle w:val="list-bullet"/>
        <w:numPr>
          <w:ilvl w:val="0"/>
          <w:numId w:val="0"/>
        </w:numPr>
        <w:ind w:left="567" w:hanging="340"/>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E1E86" w:rsidRDefault="009E1E86" w:rsidP="009E1E86">
      <w:pPr>
        <w:pStyle w:val="list-bullet"/>
        <w:numPr>
          <w:ilvl w:val="0"/>
          <w:numId w:val="0"/>
        </w:numPr>
        <w:ind w:left="567" w:hanging="340"/>
      </w:pPr>
      <w:r>
        <w:t>обновление</w:t>
      </w:r>
      <w:r w:rsidR="00D9185B">
        <w:t xml:space="preserve"> содержания программы основного</w:t>
      </w:r>
      <w: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E1E86" w:rsidRDefault="009E1E86" w:rsidP="009E1E86">
      <w:pPr>
        <w:pStyle w:val="list-bullet"/>
        <w:numPr>
          <w:ilvl w:val="0"/>
          <w:numId w:val="0"/>
        </w:numPr>
        <w:ind w:left="567" w:hanging="340"/>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E1E86" w:rsidRDefault="009E1E86" w:rsidP="009E1E86">
      <w:pPr>
        <w:pStyle w:val="list-bullet"/>
        <w:numPr>
          <w:ilvl w:val="0"/>
          <w:numId w:val="0"/>
        </w:numPr>
        <w:ind w:left="567" w:hanging="340"/>
      </w:pPr>
      <w:r>
        <w:t xml:space="preserve">эффективное управление организацией с использованием ИКТ, современных механизмов финансирования реализации программ </w:t>
      </w:r>
      <w:proofErr w:type="gramStart"/>
      <w:r>
        <w:t>начального  общего</w:t>
      </w:r>
      <w:proofErr w:type="gramEnd"/>
      <w:r>
        <w:t xml:space="preserve"> образования.</w:t>
      </w:r>
    </w:p>
    <w:p w:rsidR="009E1E86" w:rsidRDefault="009E1E86" w:rsidP="009E1E86">
      <w:pPr>
        <w:pStyle w:val="h3"/>
      </w:pPr>
      <w:r>
        <w:t>3.5.1.</w:t>
      </w:r>
      <w:r>
        <w:t> </w:t>
      </w:r>
      <w:r>
        <w:t xml:space="preserve">Кадровые условия реализации основной образовательной программы начального общего образования </w:t>
      </w:r>
    </w:p>
    <w:p w:rsidR="009E1E86" w:rsidRDefault="009E1E86" w:rsidP="009E1E86">
      <w:pPr>
        <w:pStyle w:val="body"/>
      </w:pPr>
      <w:r>
        <w:t>Для</w:t>
      </w:r>
      <w:r w:rsidR="00D9185B">
        <w:t xml:space="preserve"> реализации программы основного</w:t>
      </w:r>
      <w:r>
        <w:t xml:space="preserve"> общего </w:t>
      </w:r>
      <w:proofErr w:type="gramStart"/>
      <w:r>
        <w:t xml:space="preserve">образования </w:t>
      </w:r>
      <w:r w:rsidR="007240C9">
        <w:rPr>
          <w:spacing w:val="-1"/>
        </w:rPr>
        <w:t xml:space="preserve"> МКОУ</w:t>
      </w:r>
      <w:proofErr w:type="gramEnd"/>
      <w:r w:rsidR="007240C9">
        <w:rPr>
          <w:spacing w:val="-1"/>
        </w:rPr>
        <w:t xml:space="preserve"> СОШ с. Усть - Соболевка</w:t>
      </w:r>
      <w:r w:rsidR="00461A98">
        <w:rPr>
          <w:spacing w:val="-1"/>
        </w:rPr>
        <w:t xml:space="preserve"> </w:t>
      </w:r>
      <w: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E1E86" w:rsidRDefault="009E1E86" w:rsidP="009E1E86">
      <w:pPr>
        <w:pStyle w:val="body"/>
      </w:pPr>
      <w:r>
        <w:t>Обеспеченность кадровыми условиями включает в себя:</w:t>
      </w:r>
    </w:p>
    <w:p w:rsidR="009E1E86" w:rsidRDefault="009E1E86" w:rsidP="009E1E86">
      <w:pPr>
        <w:pStyle w:val="list-bullet"/>
        <w:numPr>
          <w:ilvl w:val="0"/>
          <w:numId w:val="0"/>
        </w:numPr>
        <w:ind w:left="567" w:hanging="340"/>
      </w:pPr>
      <w:r>
        <w:t>укомплектованность педагогическими, руководящими и иными работниками;</w:t>
      </w:r>
    </w:p>
    <w:p w:rsidR="009E1E86" w:rsidRDefault="009E1E86" w:rsidP="009E1E86">
      <w:pPr>
        <w:pStyle w:val="list-bullet"/>
        <w:numPr>
          <w:ilvl w:val="0"/>
          <w:numId w:val="0"/>
        </w:numPr>
        <w:ind w:left="567" w:hanging="34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9E1E86" w:rsidRDefault="009E1E86" w:rsidP="009E1E86">
      <w:pPr>
        <w:pStyle w:val="list-bullet"/>
        <w:numPr>
          <w:ilvl w:val="0"/>
          <w:numId w:val="0"/>
        </w:numPr>
        <w:ind w:left="567" w:hanging="340"/>
      </w:pPr>
      <w:r>
        <w:lastRenderedPageBreak/>
        <w:t xml:space="preserve">непрерывность профессионального развития педагогических </w:t>
      </w:r>
      <w:proofErr w:type="gramStart"/>
      <w:r>
        <w:t xml:space="preserve">работников </w:t>
      </w:r>
      <w:r w:rsidR="007240C9">
        <w:rPr>
          <w:spacing w:val="-1"/>
        </w:rPr>
        <w:t xml:space="preserve"> МКОУ</w:t>
      </w:r>
      <w:proofErr w:type="gramEnd"/>
      <w:r w:rsidR="007240C9">
        <w:rPr>
          <w:spacing w:val="-1"/>
        </w:rPr>
        <w:t xml:space="preserve"> СОШ с. Усть - Соболевка</w:t>
      </w:r>
      <w:r w:rsidR="00461A98">
        <w:rPr>
          <w:spacing w:val="-1"/>
        </w:rPr>
        <w:t xml:space="preserve"> </w:t>
      </w:r>
      <w:r>
        <w:t xml:space="preserve">Укомплектованность </w:t>
      </w:r>
      <w:r w:rsidR="007240C9">
        <w:rPr>
          <w:spacing w:val="-1"/>
        </w:rPr>
        <w:t xml:space="preserve"> МКОУ СОШ с. Усть - Соболевка</w:t>
      </w:r>
      <w:r w:rsidR="00461A98">
        <w:rPr>
          <w:spacing w:val="-1"/>
        </w:rPr>
        <w:t xml:space="preserve"> </w:t>
      </w:r>
      <w:r>
        <w:t>педагогическими, руководящими и иными работниками характериз</w:t>
      </w:r>
      <w:r w:rsidR="00F51B04">
        <w:t>ируется замещением 99</w:t>
      </w:r>
      <w:r>
        <w:t xml:space="preserve"> % вакансий, имеющихся в соответствии с утверждённым штатным расписанием.</w:t>
      </w:r>
    </w:p>
    <w:p w:rsidR="009E1E86" w:rsidRDefault="009E1E86" w:rsidP="009E1E86">
      <w:pPr>
        <w:pStyle w:val="body"/>
      </w:pPr>
      <w: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E1E86" w:rsidRDefault="009E1E86" w:rsidP="009E1E86">
      <w:pPr>
        <w:pStyle w:val="body"/>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w:t>
      </w:r>
      <w:proofErr w:type="gramStart"/>
      <w:r>
        <w:t xml:space="preserve">работников </w:t>
      </w:r>
      <w:r w:rsidR="007240C9">
        <w:rPr>
          <w:spacing w:val="-1"/>
        </w:rPr>
        <w:t xml:space="preserve"> МКОУ</w:t>
      </w:r>
      <w:proofErr w:type="gramEnd"/>
      <w:r w:rsidR="007240C9">
        <w:rPr>
          <w:spacing w:val="-1"/>
        </w:rPr>
        <w:t xml:space="preserve"> СОШ с. Усть - Соболевка</w:t>
      </w:r>
      <w:r w:rsidR="00461A98">
        <w:rPr>
          <w:spacing w:val="-1"/>
        </w:rPr>
        <w:t xml:space="preserve"> </w:t>
      </w:r>
      <w:r>
        <w:t>служат квалификационные характеристики, указанные в квалификационных справочниках, и  профессиональных стандартах .</w:t>
      </w:r>
    </w:p>
    <w:p w:rsidR="009E1E86" w:rsidRDefault="009E1E86" w:rsidP="009E1E86">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9E1E86" w:rsidRDefault="009E1E86" w:rsidP="009E1E86">
      <w:pPr>
        <w:pStyle w:val="body"/>
      </w:pPr>
      <w:r>
        <w:t xml:space="preserve">Уровень квалификации педагогических и иных </w:t>
      </w:r>
      <w:proofErr w:type="gramStart"/>
      <w:r>
        <w:t>работников</w:t>
      </w:r>
      <w:r w:rsidR="00461A98" w:rsidRPr="00461A98">
        <w:rPr>
          <w:spacing w:val="-1"/>
        </w:rPr>
        <w:t xml:space="preserve"> </w:t>
      </w:r>
      <w:r w:rsidR="007240C9">
        <w:rPr>
          <w:spacing w:val="-1"/>
        </w:rPr>
        <w:t xml:space="preserve"> МКОУ</w:t>
      </w:r>
      <w:proofErr w:type="gramEnd"/>
      <w:r w:rsidR="007240C9">
        <w:rPr>
          <w:spacing w:val="-1"/>
        </w:rPr>
        <w:t xml:space="preserve"> СОШ с. Усть - Соболевка</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9E1E86" w:rsidRDefault="009E1E86" w:rsidP="009E1E86">
      <w:pPr>
        <w:pStyle w:val="body"/>
      </w:pPr>
      <w:r>
        <w:t xml:space="preserve">Аттестация педагогических работников в соответствии с Федеральным законом «Об образовании в Российской </w:t>
      </w:r>
      <w:proofErr w:type="gramStart"/>
      <w:r>
        <w:t>Федерации»  (</w:t>
      </w:r>
      <w:proofErr w:type="gramEnd"/>
      <w:r>
        <w:t>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w:t>
      </w:r>
      <w:r w:rsidR="00461A98">
        <w:t xml:space="preserve"> школы</w:t>
      </w:r>
      <w:r>
        <w:t xml:space="preserve">. </w:t>
      </w:r>
    </w:p>
    <w:p w:rsidR="009E1E86" w:rsidRDefault="009E1E86" w:rsidP="009E1E86">
      <w:pPr>
        <w:pStyle w:val="body"/>
        <w:rPr>
          <w:spacing w:val="2"/>
        </w:rPr>
      </w:pPr>
      <w:r>
        <w:rPr>
          <w:spacing w:val="2"/>
        </w:rPr>
        <w:lastRenderedPageBreak/>
        <w:t>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образования и науки</w:t>
      </w:r>
      <w:r w:rsidR="00461A98">
        <w:rPr>
          <w:spacing w:val="2"/>
        </w:rPr>
        <w:t xml:space="preserve"> Приморского края</w:t>
      </w:r>
      <w:r>
        <w:rPr>
          <w:spacing w:val="2"/>
        </w:rPr>
        <w:t>.</w:t>
      </w:r>
    </w:p>
    <w:p w:rsidR="009E1E86" w:rsidRDefault="009E1E86" w:rsidP="009E1E86">
      <w:pPr>
        <w:pStyle w:val="body"/>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9E1E86" w:rsidRDefault="009E1E86" w:rsidP="009E1E86">
      <w:pPr>
        <w:pStyle w:val="body"/>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E1E86" w:rsidRPr="00E410FF" w:rsidTr="00461A9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5E329A" w:rsidRDefault="009E1E86" w:rsidP="009E1E86">
            <w:pPr>
              <w:pStyle w:val="table-head"/>
              <w:rPr>
                <w:rFonts w:cs="Times New Roman"/>
                <w:color w:val="auto"/>
              </w:rPr>
            </w:pPr>
            <w:r w:rsidRPr="005E329A">
              <w:rPr>
                <w:rFonts w:cs="Times New Roman"/>
                <w:color w:val="auto"/>
              </w:rPr>
              <w:t xml:space="preserve">Категория </w:t>
            </w:r>
            <w:r w:rsidRPr="005E329A">
              <w:rPr>
                <w:rFonts w:cs="Times New Roman"/>
                <w:color w:val="auto"/>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5E329A" w:rsidRDefault="009E1E86" w:rsidP="009E1E86">
            <w:pPr>
              <w:pStyle w:val="table-head"/>
              <w:rPr>
                <w:rFonts w:cs="Times New Roman"/>
                <w:color w:val="auto"/>
              </w:rPr>
            </w:pPr>
            <w:r w:rsidRPr="005E329A">
              <w:rPr>
                <w:rFonts w:cs="Times New Roman"/>
                <w:color w:val="auto"/>
              </w:rPr>
              <w:t xml:space="preserve">Подтверждение уровня </w:t>
            </w:r>
            <w:r w:rsidRPr="005E329A">
              <w:rPr>
                <w:rFonts w:cs="Times New Roman"/>
                <w:color w:val="auto"/>
              </w:rPr>
              <w:br/>
              <w:t xml:space="preserve">квалификации документами об образовании (профессиональной </w:t>
            </w:r>
            <w:r w:rsidRPr="005E329A">
              <w:rPr>
                <w:rFonts w:cs="Times New Roman"/>
                <w:color w:val="auto"/>
              </w:rPr>
              <w:br/>
              <w:t xml:space="preserve">переподготовке) </w:t>
            </w:r>
            <w:r w:rsidRPr="005E329A">
              <w:rPr>
                <w:rFonts w:cs="Times New Roman"/>
                <w:color w:val="auto"/>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5E329A" w:rsidRDefault="009E1E86" w:rsidP="009E1E86">
            <w:pPr>
              <w:pStyle w:val="table-head"/>
              <w:rPr>
                <w:rFonts w:cs="Times New Roman"/>
                <w:color w:val="auto"/>
              </w:rPr>
            </w:pPr>
            <w:r w:rsidRPr="005E329A">
              <w:rPr>
                <w:rFonts w:cs="Times New Roman"/>
                <w:color w:val="auto"/>
              </w:rPr>
              <w:t>Подтверждение уровня квалификации результатами аттестации</w:t>
            </w:r>
          </w:p>
        </w:tc>
      </w:tr>
      <w:tr w:rsidR="009E1E86" w:rsidRPr="00E410FF" w:rsidTr="00461A9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5E329A" w:rsidRDefault="009E1E86" w:rsidP="009E1E86">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5E329A" w:rsidRDefault="009E1E86" w:rsidP="009E1E86">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5E329A" w:rsidRDefault="009E1E86" w:rsidP="009E1E86">
            <w:pPr>
              <w:pStyle w:val="table-head"/>
              <w:spacing w:after="0"/>
              <w:rPr>
                <w:rFonts w:cs="Times New Roman"/>
                <w:color w:val="auto"/>
              </w:rPr>
            </w:pPr>
            <w:r w:rsidRPr="005E329A">
              <w:rPr>
                <w:rFonts w:cs="Times New Roman"/>
                <w:color w:val="auto"/>
              </w:rPr>
              <w:t xml:space="preserve">на соответствие </w:t>
            </w:r>
            <w:r w:rsidRPr="005E329A">
              <w:rPr>
                <w:rFonts w:cs="Times New Roman"/>
                <w:color w:val="auto"/>
              </w:rPr>
              <w:br/>
              <w:t>занимаемой должности</w:t>
            </w:r>
          </w:p>
          <w:p w:rsidR="009E1E86" w:rsidRPr="005E329A" w:rsidRDefault="009E1E86" w:rsidP="009E1E86">
            <w:pPr>
              <w:pStyle w:val="table-head"/>
              <w:spacing w:after="0"/>
              <w:rPr>
                <w:rFonts w:cs="Times New Roman"/>
                <w:color w:val="auto"/>
              </w:rPr>
            </w:pPr>
            <w:r w:rsidRPr="005E329A">
              <w:rPr>
                <w:rFonts w:cs="Times New Roman"/>
                <w:color w:val="auto"/>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E329A" w:rsidRDefault="009E1E86" w:rsidP="009E1E86">
            <w:pPr>
              <w:pStyle w:val="table-head"/>
              <w:spacing w:after="0"/>
              <w:rPr>
                <w:rFonts w:cs="Times New Roman"/>
                <w:color w:val="auto"/>
              </w:rPr>
            </w:pPr>
            <w:r w:rsidRPr="005E329A">
              <w:rPr>
                <w:rFonts w:cs="Times New Roman"/>
                <w:color w:val="auto"/>
              </w:rPr>
              <w:t>квалификационная категория</w:t>
            </w:r>
          </w:p>
          <w:p w:rsidR="009E1E86" w:rsidRPr="005E329A" w:rsidRDefault="009E1E86" w:rsidP="009E1E86">
            <w:pPr>
              <w:pStyle w:val="table-head"/>
              <w:spacing w:after="0"/>
              <w:rPr>
                <w:rFonts w:cs="Times New Roman"/>
                <w:color w:val="auto"/>
              </w:rPr>
            </w:pPr>
            <w:r w:rsidRPr="005E329A">
              <w:rPr>
                <w:rFonts w:cs="Times New Roman"/>
                <w:color w:val="auto"/>
              </w:rPr>
              <w:t>(%)</w:t>
            </w:r>
          </w:p>
        </w:tc>
      </w:tr>
      <w:tr w:rsidR="009E1E86" w:rsidRPr="00E410FF" w:rsidTr="00461A9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E329A" w:rsidRDefault="009E1E86" w:rsidP="009E1E86">
            <w:pPr>
              <w:pStyle w:val="table-body0mm"/>
              <w:rPr>
                <w:rFonts w:cs="Times New Roman"/>
                <w:color w:val="auto"/>
              </w:rPr>
            </w:pPr>
            <w:r w:rsidRPr="005E329A">
              <w:rPr>
                <w:rFonts w:cs="Times New Roman"/>
                <w:color w:val="auto"/>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E329A"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5E329A">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E329A" w:rsidRDefault="005F2B15"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56</w:t>
            </w:r>
            <w:r w:rsidR="00461A98" w:rsidRPr="005E329A">
              <w:rPr>
                <w:rFonts w:ascii="Times New Roman" w:hAnsi="Times New Roman" w:cs="Times New Roman"/>
                <w:color w:val="auto"/>
                <w:sz w:val="20"/>
                <w:szCs w:val="20"/>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E329A" w:rsidRDefault="005F2B15"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44</w:t>
            </w:r>
            <w:r w:rsidR="00461A98" w:rsidRPr="005E329A">
              <w:rPr>
                <w:rFonts w:ascii="Times New Roman" w:hAnsi="Times New Roman" w:cs="Times New Roman"/>
                <w:color w:val="auto"/>
                <w:sz w:val="20"/>
                <w:szCs w:val="20"/>
                <w:lang w:val="ru-RU"/>
              </w:rPr>
              <w:t>%</w:t>
            </w:r>
          </w:p>
        </w:tc>
      </w:tr>
      <w:tr w:rsidR="009E1E86" w:rsidRPr="00E410FF" w:rsidTr="00461A9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E329A" w:rsidRDefault="009E1E86" w:rsidP="009E1E86">
            <w:pPr>
              <w:pStyle w:val="table-body0mm"/>
              <w:rPr>
                <w:rFonts w:cs="Times New Roman"/>
                <w:color w:val="auto"/>
              </w:rPr>
            </w:pPr>
            <w:r w:rsidRPr="005E329A">
              <w:rPr>
                <w:rFonts w:cs="Times New Roman"/>
                <w:color w:val="auto"/>
              </w:rPr>
              <w:t xml:space="preserve">Руководящие </w:t>
            </w:r>
            <w:r w:rsidRPr="005E329A">
              <w:rPr>
                <w:rFonts w:cs="Times New Roman"/>
                <w:color w:val="auto"/>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E329A"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5E329A">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E329A" w:rsidRDefault="00461A98" w:rsidP="009E1E86">
            <w:pPr>
              <w:pStyle w:val="NoParagraphStyle"/>
              <w:spacing w:line="240" w:lineRule="auto"/>
              <w:textAlignment w:val="auto"/>
              <w:rPr>
                <w:rFonts w:ascii="Times New Roman" w:hAnsi="Times New Roman" w:cs="Times New Roman"/>
                <w:color w:val="auto"/>
                <w:sz w:val="20"/>
                <w:szCs w:val="20"/>
                <w:lang w:val="ru-RU"/>
              </w:rPr>
            </w:pPr>
            <w:r w:rsidRPr="005E329A">
              <w:rPr>
                <w:rFonts w:ascii="Times New Roman" w:hAnsi="Times New Roman" w:cs="Times New Roman"/>
                <w:color w:val="auto"/>
                <w:sz w:val="20"/>
                <w:szCs w:val="20"/>
                <w:lang w:val="ru-RU"/>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5E329A" w:rsidRDefault="009E1E86" w:rsidP="009E1E86">
            <w:pPr>
              <w:pStyle w:val="NoParagraphStyle"/>
              <w:spacing w:line="240" w:lineRule="auto"/>
              <w:textAlignment w:val="auto"/>
              <w:rPr>
                <w:rFonts w:ascii="Times New Roman" w:hAnsi="Times New Roman" w:cs="Times New Roman"/>
                <w:color w:val="auto"/>
                <w:sz w:val="20"/>
                <w:szCs w:val="20"/>
                <w:lang w:val="ru-RU"/>
              </w:rPr>
            </w:pPr>
          </w:p>
        </w:tc>
      </w:tr>
    </w:tbl>
    <w:p w:rsidR="009E1E86" w:rsidRDefault="009E1E86" w:rsidP="009E1E86">
      <w:pPr>
        <w:pStyle w:val="body"/>
        <w:spacing w:before="57" w:after="113"/>
      </w:pPr>
    </w:p>
    <w:p w:rsidR="009E1E86" w:rsidRDefault="007240C9" w:rsidP="009E1E86">
      <w:pPr>
        <w:pStyle w:val="body"/>
      </w:pPr>
      <w:r>
        <w:rPr>
          <w:spacing w:val="-1"/>
        </w:rPr>
        <w:t xml:space="preserve"> МКОУ СОШ с. Усть - Соболевка</w:t>
      </w:r>
      <w:r w:rsidR="00461A98">
        <w:rPr>
          <w:spacing w:val="-1"/>
        </w:rPr>
        <w:t xml:space="preserve"> </w:t>
      </w:r>
      <w:r w:rsidR="009E1E86">
        <w:t xml:space="preserve">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E1E86" w:rsidRDefault="009E1E86" w:rsidP="009E1E86">
      <w:pPr>
        <w:pStyle w:val="body"/>
      </w:pPr>
      <w:r>
        <w:rPr>
          <w:rStyle w:val="Bold"/>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9E1E86" w:rsidRDefault="009E1E86" w:rsidP="009E1E86">
      <w:pPr>
        <w:pStyle w:val="body"/>
      </w:pPr>
      <w:r>
        <w:t xml:space="preserve">Непрерывность профессионального развития педагогических и иных </w:t>
      </w:r>
      <w:proofErr w:type="gramStart"/>
      <w:r>
        <w:t>работников</w:t>
      </w:r>
      <w:r w:rsidR="00461A98" w:rsidRPr="00461A98">
        <w:rPr>
          <w:spacing w:val="-1"/>
        </w:rPr>
        <w:t xml:space="preserve"> </w:t>
      </w:r>
      <w:r w:rsidR="007240C9">
        <w:rPr>
          <w:spacing w:val="-1"/>
        </w:rPr>
        <w:t xml:space="preserve"> МКОУ</w:t>
      </w:r>
      <w:proofErr w:type="gramEnd"/>
      <w:r w:rsidR="007240C9">
        <w:rPr>
          <w:spacing w:val="-1"/>
        </w:rPr>
        <w:t xml:space="preserve"> СОШ с. Усть - Соболевка</w:t>
      </w:r>
      <w:r>
        <w:t>, участвующих в разработке и реализации основной обра</w:t>
      </w:r>
      <w:r w:rsidR="00D9185B">
        <w:t xml:space="preserve">зовательной программы </w:t>
      </w:r>
      <w:r>
        <w:t xml:space="preserve"> общего образования, характеризуется долей работников, повышающих квалификацию не реже 1 раза в 3 года.</w:t>
      </w:r>
    </w:p>
    <w:p w:rsidR="009E1E86" w:rsidRDefault="009E1E86" w:rsidP="009E1E86">
      <w:pPr>
        <w:pStyle w:val="body"/>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E1E86" w:rsidRDefault="009E1E86" w:rsidP="009E1E86">
      <w:pPr>
        <w:pStyle w:val="body"/>
      </w:pPr>
      <w:r>
        <w:t xml:space="preserve">Ожидаемый результат повышения квалификации — профессиональная готовность работников образования к реализации ФГОС </w:t>
      </w:r>
      <w:r w:rsidR="00616075">
        <w:t xml:space="preserve">основного </w:t>
      </w:r>
      <w:r>
        <w:t>общего образования:</w:t>
      </w:r>
    </w:p>
    <w:p w:rsidR="009E1E86" w:rsidRDefault="009E1E86" w:rsidP="009E1E86">
      <w:pPr>
        <w:pStyle w:val="list-dash0"/>
        <w:numPr>
          <w:ilvl w:val="0"/>
          <w:numId w:val="0"/>
        </w:numPr>
        <w:tabs>
          <w:tab w:val="left" w:pos="567"/>
        </w:tabs>
        <w:spacing w:line="242" w:lineRule="atLeast"/>
        <w:ind w:left="567" w:hanging="340"/>
      </w:pPr>
      <w:r>
        <w:t>обеспечение оптимального вхождения работников образования в систему ценностей современного образования;</w:t>
      </w:r>
    </w:p>
    <w:p w:rsidR="009E1E86" w:rsidRDefault="009E1E86" w:rsidP="009E1E86">
      <w:pPr>
        <w:pStyle w:val="list-dash0"/>
        <w:numPr>
          <w:ilvl w:val="0"/>
          <w:numId w:val="0"/>
        </w:numPr>
        <w:tabs>
          <w:tab w:val="left" w:pos="567"/>
        </w:tabs>
        <w:spacing w:line="242" w:lineRule="atLeast"/>
        <w:ind w:left="567" w:hanging="340"/>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E1E86" w:rsidRDefault="009E1E86" w:rsidP="009E1E86">
      <w:pPr>
        <w:pStyle w:val="list-dash0"/>
        <w:numPr>
          <w:ilvl w:val="0"/>
          <w:numId w:val="0"/>
        </w:numPr>
        <w:tabs>
          <w:tab w:val="left" w:pos="567"/>
        </w:tabs>
        <w:spacing w:line="242" w:lineRule="atLeast"/>
        <w:ind w:left="567" w:hanging="340"/>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9E1E86" w:rsidRDefault="009E1E86" w:rsidP="009E1E86">
      <w:pPr>
        <w:pStyle w:val="body"/>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616075">
        <w:t xml:space="preserve">основного </w:t>
      </w:r>
      <w:r>
        <w:t xml:space="preserve">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616075">
        <w:t xml:space="preserve">основного </w:t>
      </w:r>
      <w:r>
        <w:t xml:space="preserve">общего образования. </w:t>
      </w:r>
    </w:p>
    <w:p w:rsidR="009E1E86" w:rsidRDefault="009E1E86" w:rsidP="009E1E86">
      <w:pPr>
        <w:pStyle w:val="body"/>
      </w:pPr>
    </w:p>
    <w:p w:rsidR="009E1E86" w:rsidRDefault="009E1E86" w:rsidP="009E1E86">
      <w:pPr>
        <w:pStyle w:val="h3"/>
      </w:pPr>
      <w:r>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9E1E86" w:rsidRDefault="009E1E86" w:rsidP="009E1E86">
      <w:pPr>
        <w:pStyle w:val="body"/>
      </w:pPr>
      <w:r>
        <w:t>Психолого-педагогические условия, созданные в образовательной организации, обеспечив</w:t>
      </w:r>
      <w:r w:rsidR="00837E9B">
        <w:t>ают исполнение требований ФГОС О</w:t>
      </w:r>
      <w:r>
        <w:t>ОО к психолого-педагогическим условиям реализации основной обра</w:t>
      </w:r>
      <w:r w:rsidR="00837E9B">
        <w:t>зовательной программы основного</w:t>
      </w:r>
      <w:r>
        <w:t xml:space="preserve"> общего </w:t>
      </w:r>
      <w:proofErr w:type="gramStart"/>
      <w:r>
        <w:t>образования,  в</w:t>
      </w:r>
      <w:proofErr w:type="gramEnd"/>
      <w:r>
        <w:t xml:space="preserve"> частности:</w:t>
      </w:r>
    </w:p>
    <w:p w:rsidR="009E1E86" w:rsidRDefault="009E1E86" w:rsidP="009E1E86">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9E1E86" w:rsidRDefault="009E1E86" w:rsidP="009E1E86">
      <w:pPr>
        <w:pStyle w:val="body"/>
      </w:pPr>
      <w:r>
        <w:t xml:space="preserve">2) способствуют социально-психологической адаптации обучающихся к </w:t>
      </w:r>
      <w:proofErr w:type="gramStart"/>
      <w:r>
        <w:t xml:space="preserve">условиям </w:t>
      </w:r>
      <w:r w:rsidR="007240C9">
        <w:rPr>
          <w:spacing w:val="-1"/>
        </w:rPr>
        <w:t xml:space="preserve"> МКОУ</w:t>
      </w:r>
      <w:proofErr w:type="gramEnd"/>
      <w:r w:rsidR="007240C9">
        <w:rPr>
          <w:spacing w:val="-1"/>
        </w:rPr>
        <w:t xml:space="preserve"> СОШ с. Усть - Соболевка</w:t>
      </w:r>
      <w:r w:rsidR="00616075">
        <w:rPr>
          <w:spacing w:val="-1"/>
        </w:rPr>
        <w:t xml:space="preserve"> </w:t>
      </w:r>
      <w:r>
        <w:t>с учётом специфики их возрастного психофизиологического развития, включая особенности адаптации к социальной среде;</w:t>
      </w:r>
    </w:p>
    <w:p w:rsidR="009E1E86" w:rsidRDefault="009E1E86" w:rsidP="009E1E86">
      <w:pPr>
        <w:pStyle w:val="body"/>
      </w:pPr>
      <w: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9E1E86" w:rsidRDefault="009E1E86" w:rsidP="009E1E86">
      <w:pPr>
        <w:pStyle w:val="body"/>
      </w:pPr>
      <w:r>
        <w:t>4) обеспечивают профилактику формирования у обучающихся девиантных форм поведения, агрессии и повышенной тревожности.</w:t>
      </w:r>
    </w:p>
    <w:p w:rsidR="009E1E86" w:rsidRDefault="009E1E86" w:rsidP="009E1E86">
      <w:pPr>
        <w:pStyle w:val="body"/>
      </w:pPr>
      <w:proofErr w:type="gramStart"/>
      <w:r>
        <w:t xml:space="preserve">В </w:t>
      </w:r>
      <w:r w:rsidR="007240C9">
        <w:rPr>
          <w:spacing w:val="-1"/>
        </w:rPr>
        <w:t xml:space="preserve"> МКОУ</w:t>
      </w:r>
      <w:proofErr w:type="gramEnd"/>
      <w:r w:rsidR="007240C9">
        <w:rPr>
          <w:spacing w:val="-1"/>
        </w:rPr>
        <w:t xml:space="preserve"> СОШ с. Усть - Соболевка</w:t>
      </w:r>
      <w:r w:rsidR="00616075">
        <w:rPr>
          <w:spacing w:val="-1"/>
        </w:rPr>
        <w:t xml:space="preserve"> </w:t>
      </w:r>
      <w:r>
        <w:t>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616075" w:rsidRDefault="00616075" w:rsidP="009E1E86">
      <w:pPr>
        <w:pStyle w:val="body"/>
      </w:pPr>
      <w:r>
        <w:t>учителя</w:t>
      </w:r>
      <w:r w:rsidR="009E1E86">
        <w:t>м</w:t>
      </w:r>
      <w:r>
        <w:t>и</w:t>
      </w:r>
      <w:r w:rsidR="009E1E86">
        <w:t>-</w:t>
      </w:r>
      <w:r>
        <w:t>предметниками;</w:t>
      </w:r>
    </w:p>
    <w:p w:rsidR="009E1E86" w:rsidRDefault="00616075" w:rsidP="009E1E86">
      <w:pPr>
        <w:pStyle w:val="body"/>
      </w:pPr>
      <w:r>
        <w:t>классными руководителями</w:t>
      </w:r>
      <w:r w:rsidR="009E1E86">
        <w:t xml:space="preserve">; </w:t>
      </w:r>
    </w:p>
    <w:p w:rsidR="009E1E86" w:rsidRDefault="009E1E86" w:rsidP="009E1E86">
      <w:pPr>
        <w:pStyle w:val="body"/>
      </w:pPr>
      <w:r>
        <w:t xml:space="preserve">В процессе реализации основной образовательной программы </w:t>
      </w:r>
      <w:r w:rsidR="00616075">
        <w:t xml:space="preserve">основного </w:t>
      </w:r>
      <w:r>
        <w:t xml:space="preserve">общего </w:t>
      </w:r>
      <w:proofErr w:type="gramStart"/>
      <w:r>
        <w:t xml:space="preserve">образования </w:t>
      </w:r>
      <w:r w:rsidR="007240C9">
        <w:rPr>
          <w:spacing w:val="-1"/>
        </w:rPr>
        <w:t xml:space="preserve"> МКОУ</w:t>
      </w:r>
      <w:proofErr w:type="gramEnd"/>
      <w:r w:rsidR="007240C9">
        <w:rPr>
          <w:spacing w:val="-1"/>
        </w:rPr>
        <w:t xml:space="preserve"> СОШ с. Усть - Соболевка</w:t>
      </w:r>
      <w:r w:rsidR="00616075">
        <w:rPr>
          <w:spacing w:val="-1"/>
        </w:rPr>
        <w:t xml:space="preserve"> </w:t>
      </w:r>
      <w: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E1E86" w:rsidRDefault="009E1E86" w:rsidP="009E1E86">
      <w:pPr>
        <w:pStyle w:val="list-dash0"/>
        <w:numPr>
          <w:ilvl w:val="0"/>
          <w:numId w:val="0"/>
        </w:numPr>
        <w:tabs>
          <w:tab w:val="left" w:pos="567"/>
        </w:tabs>
        <w:spacing w:line="242" w:lineRule="atLeast"/>
        <w:ind w:left="567" w:hanging="340"/>
      </w:pPr>
      <w:r>
        <w:t>формирование и развитие психолого-педагогической компетентности всех участников образовательных отношений;</w:t>
      </w:r>
    </w:p>
    <w:p w:rsidR="009E1E86" w:rsidRDefault="009E1E86" w:rsidP="009E1E86">
      <w:pPr>
        <w:pStyle w:val="list-dash0"/>
        <w:numPr>
          <w:ilvl w:val="0"/>
          <w:numId w:val="0"/>
        </w:numPr>
        <w:tabs>
          <w:tab w:val="left" w:pos="567"/>
        </w:tabs>
        <w:spacing w:line="242" w:lineRule="atLeast"/>
        <w:ind w:left="567" w:hanging="340"/>
      </w:pPr>
      <w:r>
        <w:lastRenderedPageBreak/>
        <w:t>сохранение и укрепление психологического благополучия и психического здоровья обучающихся;</w:t>
      </w:r>
    </w:p>
    <w:p w:rsidR="009E1E86" w:rsidRDefault="009E1E86" w:rsidP="009E1E86">
      <w:pPr>
        <w:pStyle w:val="list-dash0"/>
        <w:numPr>
          <w:ilvl w:val="0"/>
          <w:numId w:val="0"/>
        </w:numPr>
        <w:tabs>
          <w:tab w:val="left" w:pos="567"/>
        </w:tabs>
        <w:spacing w:line="242" w:lineRule="atLeast"/>
        <w:ind w:left="567" w:hanging="340"/>
      </w:pPr>
      <w:r>
        <w:t>поддержка и сопровождение детско-родительских отношений;</w:t>
      </w:r>
    </w:p>
    <w:p w:rsidR="009E1E86" w:rsidRDefault="009E1E86" w:rsidP="009E1E86">
      <w:pPr>
        <w:pStyle w:val="list-dash0"/>
        <w:numPr>
          <w:ilvl w:val="0"/>
          <w:numId w:val="0"/>
        </w:numPr>
        <w:tabs>
          <w:tab w:val="left" w:pos="567"/>
        </w:tabs>
        <w:spacing w:line="242" w:lineRule="atLeast"/>
        <w:ind w:left="567" w:hanging="340"/>
      </w:pPr>
      <w:r>
        <w:t>формирование ценности здоровья и безопасного образа жизни;</w:t>
      </w:r>
    </w:p>
    <w:p w:rsidR="009E1E86" w:rsidRDefault="009E1E86" w:rsidP="009E1E86">
      <w:pPr>
        <w:pStyle w:val="list-dash0"/>
        <w:numPr>
          <w:ilvl w:val="0"/>
          <w:numId w:val="0"/>
        </w:numPr>
        <w:tabs>
          <w:tab w:val="left" w:pos="567"/>
        </w:tabs>
        <w:spacing w:line="242" w:lineRule="atLeast"/>
        <w:ind w:left="567" w:hanging="340"/>
      </w:pPr>
      <w:r>
        <w:t>дифференциация и индивидуализация обучения и воспитания с учётом особенностей когнитивного и эмоционального развития обучающихся;</w:t>
      </w:r>
    </w:p>
    <w:p w:rsidR="009E1E86" w:rsidRDefault="009E1E86" w:rsidP="009E1E86">
      <w:pPr>
        <w:pStyle w:val="list-dash0"/>
        <w:numPr>
          <w:ilvl w:val="0"/>
          <w:numId w:val="0"/>
        </w:numPr>
        <w:tabs>
          <w:tab w:val="left" w:pos="567"/>
        </w:tabs>
        <w:spacing w:line="242" w:lineRule="atLeast"/>
        <w:ind w:left="567" w:hanging="340"/>
      </w:pPr>
      <w:r>
        <w:t>мониторинг возможностей и способностей обучающихся, выявление, поддержка и сопровождение одарённых детей;</w:t>
      </w:r>
    </w:p>
    <w:p w:rsidR="009E1E86" w:rsidRDefault="009E1E86" w:rsidP="009E1E86">
      <w:pPr>
        <w:pStyle w:val="list-dash0"/>
        <w:numPr>
          <w:ilvl w:val="0"/>
          <w:numId w:val="0"/>
        </w:numPr>
        <w:tabs>
          <w:tab w:val="left" w:pos="567"/>
        </w:tabs>
        <w:spacing w:line="242" w:lineRule="atLeast"/>
        <w:ind w:left="567" w:hanging="340"/>
      </w:pPr>
      <w:r>
        <w:t>создание условий для последующего профессионального самоопределения;</w:t>
      </w:r>
    </w:p>
    <w:p w:rsidR="009E1E86" w:rsidRDefault="009E1E86" w:rsidP="009E1E86">
      <w:pPr>
        <w:pStyle w:val="list-dash0"/>
        <w:numPr>
          <w:ilvl w:val="0"/>
          <w:numId w:val="0"/>
        </w:numPr>
        <w:tabs>
          <w:tab w:val="left" w:pos="567"/>
        </w:tabs>
        <w:spacing w:line="242" w:lineRule="atLeast"/>
        <w:ind w:left="567" w:hanging="340"/>
      </w:pPr>
      <w:r>
        <w:t>формирование коммуникативных навыков в разновозрастной среде и среде сверстников;</w:t>
      </w:r>
    </w:p>
    <w:p w:rsidR="009E1E86" w:rsidRDefault="009E1E86" w:rsidP="009E1E86">
      <w:pPr>
        <w:pStyle w:val="list-dash0"/>
        <w:numPr>
          <w:ilvl w:val="0"/>
          <w:numId w:val="0"/>
        </w:numPr>
        <w:tabs>
          <w:tab w:val="left" w:pos="567"/>
        </w:tabs>
        <w:spacing w:line="242" w:lineRule="atLeast"/>
        <w:ind w:left="567" w:hanging="340"/>
      </w:pPr>
      <w:r>
        <w:t>поддержка детских объединений, ученического самоуправления;</w:t>
      </w:r>
    </w:p>
    <w:p w:rsidR="009E1E86" w:rsidRDefault="009E1E86" w:rsidP="009E1E86">
      <w:pPr>
        <w:pStyle w:val="list-dash0"/>
        <w:numPr>
          <w:ilvl w:val="0"/>
          <w:numId w:val="0"/>
        </w:numPr>
        <w:tabs>
          <w:tab w:val="left" w:pos="567"/>
        </w:tabs>
        <w:spacing w:line="242" w:lineRule="atLeast"/>
        <w:ind w:left="567" w:hanging="340"/>
      </w:pPr>
      <w:r>
        <w:t>формирование психологической культуры поведения в информационной среде;</w:t>
      </w:r>
    </w:p>
    <w:p w:rsidR="009E1E86" w:rsidRDefault="009E1E86" w:rsidP="009E1E86">
      <w:pPr>
        <w:pStyle w:val="list-dash0"/>
        <w:numPr>
          <w:ilvl w:val="0"/>
          <w:numId w:val="0"/>
        </w:numPr>
        <w:tabs>
          <w:tab w:val="left" w:pos="567"/>
        </w:tabs>
        <w:spacing w:line="242" w:lineRule="atLeast"/>
        <w:ind w:left="567" w:hanging="340"/>
      </w:pPr>
      <w:r>
        <w:t>развитие психологической культуры в области использования ИКТ.</w:t>
      </w:r>
    </w:p>
    <w:p w:rsidR="009E1E86" w:rsidRDefault="009E1E86" w:rsidP="009E1E86">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E1E86" w:rsidRDefault="009E1E86" w:rsidP="009E1E86">
      <w:pPr>
        <w:pStyle w:val="body"/>
      </w:pPr>
      <w:r>
        <w:t>обучающихся, испытывающих трудности в освоении программы основного общего образования, развитии и социальной адаптации;</w:t>
      </w:r>
    </w:p>
    <w:p w:rsidR="009E1E86" w:rsidRDefault="009E1E86" w:rsidP="009E1E86">
      <w:pPr>
        <w:pStyle w:val="body"/>
      </w:pPr>
      <w:r>
        <w:t>обучающихся, проявляющих индивидуальные способности, и одарённых;</w:t>
      </w:r>
    </w:p>
    <w:p w:rsidR="009E1E86" w:rsidRDefault="009E1E86" w:rsidP="009E1E86">
      <w:pPr>
        <w:pStyle w:val="body"/>
      </w:pPr>
      <w:r>
        <w:t>обучающихся с ОВЗ;</w:t>
      </w:r>
    </w:p>
    <w:p w:rsidR="009E1E86" w:rsidRDefault="009E1E86" w:rsidP="009E1E86">
      <w:pPr>
        <w:pStyle w:val="body"/>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9E1E86" w:rsidRDefault="009E1E86" w:rsidP="009E1E86">
      <w:pPr>
        <w:pStyle w:val="body"/>
      </w:pPr>
      <w:r>
        <w:t>родителей (законных представителей) несовершеннолетних обучающихся.</w:t>
      </w:r>
    </w:p>
    <w:p w:rsidR="009E1E86" w:rsidRDefault="009E1E86" w:rsidP="009E1E86">
      <w:pPr>
        <w:pStyle w:val="body"/>
      </w:pPr>
      <w: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9E1E86" w:rsidRDefault="009E1E86" w:rsidP="009E1E86">
      <w:pPr>
        <w:pStyle w:val="body"/>
      </w:pPr>
      <w:r>
        <w:t>В процессе реализации основной образовательной программы используются такие формы психолого-педагогического сопровождения, как:</w:t>
      </w:r>
    </w:p>
    <w:p w:rsidR="009E1E86" w:rsidRPr="00B26C73" w:rsidRDefault="009E1E86" w:rsidP="009E1E86">
      <w:pPr>
        <w:spacing w:line="240" w:lineRule="auto"/>
        <w:jc w:val="center"/>
        <w:rPr>
          <w:rFonts w:eastAsia="Times New Roman" w:cs="Times New Roman"/>
          <w:sz w:val="24"/>
          <w:szCs w:val="24"/>
        </w:rPr>
      </w:pPr>
      <w:r>
        <w:lastRenderedPageBreak/>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w:t>
      </w:r>
      <w:proofErr w:type="gramStart"/>
      <w:r>
        <w:t>года</w:t>
      </w:r>
      <w:r>
        <w:rPr>
          <w:rFonts w:cs="Times New Roman"/>
        </w:rPr>
        <w:t>(</w:t>
      </w:r>
      <w:proofErr w:type="gramEnd"/>
      <w:r w:rsidRPr="000D0C60">
        <w:rPr>
          <w:rFonts w:eastAsia="Times New Roman" w:cs="Times New Roman"/>
          <w:bCs/>
          <w:color w:val="000000"/>
          <w:szCs w:val="20"/>
        </w:rPr>
        <w:t>Анализ изучения готовности первоклассников к обучению в школе</w:t>
      </w:r>
      <w:r>
        <w:rPr>
          <w:bCs/>
          <w:color w:val="000000"/>
          <w:szCs w:val="20"/>
        </w:rPr>
        <w:t>,</w:t>
      </w:r>
    </w:p>
    <w:p w:rsidR="009E1E86" w:rsidRPr="000D0C60" w:rsidRDefault="009E1E86" w:rsidP="009E1E86">
      <w:pPr>
        <w:pStyle w:val="list-bullet"/>
        <w:numPr>
          <w:ilvl w:val="0"/>
          <w:numId w:val="0"/>
        </w:numPr>
        <w:ind w:left="567"/>
        <w:rPr>
          <w:rStyle w:val="Italic"/>
          <w:i w:val="0"/>
          <w:iCs w:val="0"/>
        </w:rPr>
      </w:pPr>
      <w:r>
        <w:rPr>
          <w:rFonts w:cs="Times New Roman"/>
        </w:rPr>
        <w:t>и</w:t>
      </w:r>
      <w:r w:rsidRPr="000D0C60">
        <w:rPr>
          <w:rFonts w:cs="Times New Roman"/>
        </w:rPr>
        <w:t>зучен</w:t>
      </w:r>
      <w:r w:rsidR="00837E9B">
        <w:rPr>
          <w:rFonts w:cs="Times New Roman"/>
        </w:rPr>
        <w:t>ие уровня готовности учащихся 5</w:t>
      </w:r>
      <w:r w:rsidRPr="000D0C60">
        <w:rPr>
          <w:rFonts w:cs="Times New Roman"/>
        </w:rPr>
        <w:t xml:space="preserve">- х классов к переходу в </w:t>
      </w:r>
      <w:proofErr w:type="gramStart"/>
      <w:r>
        <w:rPr>
          <w:rFonts w:cs="Times New Roman"/>
        </w:rPr>
        <w:t xml:space="preserve">основную </w:t>
      </w:r>
      <w:r w:rsidRPr="000D0C60">
        <w:rPr>
          <w:rFonts w:cs="Times New Roman"/>
        </w:rPr>
        <w:t xml:space="preserve"> школ</w:t>
      </w:r>
      <w:r>
        <w:rPr>
          <w:rFonts w:cs="Times New Roman"/>
        </w:rPr>
        <w:t>у</w:t>
      </w:r>
      <w:proofErr w:type="gramEnd"/>
      <w:r>
        <w:rPr>
          <w:rFonts w:cs="Times New Roman"/>
        </w:rPr>
        <w:t>,</w:t>
      </w:r>
      <w:r w:rsidRPr="000D0C60">
        <w:t>диагностика адаптации пятиклассников</w:t>
      </w:r>
      <w:r w:rsidRPr="000D0C60">
        <w:br/>
        <w:t>на этапе перехода из начальной школы в среднее звено</w:t>
      </w:r>
      <w:r>
        <w:rPr>
          <w:rFonts w:cs="Times New Roman"/>
        </w:rPr>
        <w:t>)</w:t>
      </w:r>
    </w:p>
    <w:p w:rsidR="009E1E86" w:rsidRPr="001D786F" w:rsidRDefault="009E1E86" w:rsidP="009E1E86">
      <w:pPr>
        <w:pStyle w:val="list-bullet"/>
        <w:numPr>
          <w:ilvl w:val="0"/>
          <w:numId w:val="0"/>
        </w:numPr>
        <w:ind w:left="567" w:hanging="340"/>
        <w:rPr>
          <w:i/>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w:t>
      </w:r>
      <w:r w:rsidRPr="00932997">
        <w:t>и</w:t>
      </w:r>
    </w:p>
    <w:p w:rsidR="009E1E86" w:rsidRPr="001D786F" w:rsidRDefault="009E1E86" w:rsidP="009E1E86">
      <w:pPr>
        <w:pStyle w:val="list-bullet"/>
        <w:numPr>
          <w:ilvl w:val="0"/>
          <w:numId w:val="0"/>
        </w:numPr>
        <w:ind w:left="567" w:hanging="340"/>
        <w:rPr>
          <w:rFonts w:cs="Times New Roman"/>
          <w:b/>
          <w:color w:val="auto"/>
        </w:rPr>
      </w:pPr>
      <w:bookmarkStart w:id="52" w:name="_Toc410654079"/>
      <w:bookmarkStart w:id="53" w:name="_Toc409691738"/>
      <w:bookmarkStart w:id="54" w:name="_Toc414553288"/>
      <w:r w:rsidRPr="001D786F">
        <w:rPr>
          <w:rFonts w:cs="Times New Roman"/>
          <w:b/>
          <w:color w:val="auto"/>
          <w:sz w:val="22"/>
          <w:szCs w:val="22"/>
        </w:rPr>
        <w:t>3.5.3. Финансово-экономические условия реализации образовательной</w:t>
      </w:r>
      <w:bookmarkStart w:id="55" w:name="_Toc410654080"/>
      <w:bookmarkEnd w:id="52"/>
      <w:r w:rsidRPr="001D786F">
        <w:rPr>
          <w:rFonts w:cs="Times New Roman"/>
          <w:b/>
          <w:color w:val="auto"/>
          <w:sz w:val="22"/>
          <w:szCs w:val="22"/>
        </w:rPr>
        <w:t xml:space="preserve"> программы </w:t>
      </w:r>
      <w:r w:rsidR="00616075">
        <w:rPr>
          <w:rFonts w:cs="Times New Roman"/>
          <w:b/>
          <w:color w:val="auto"/>
          <w:sz w:val="22"/>
          <w:szCs w:val="22"/>
        </w:rPr>
        <w:t xml:space="preserve">основного </w:t>
      </w:r>
      <w:r w:rsidRPr="001D786F">
        <w:rPr>
          <w:rFonts w:cs="Times New Roman"/>
          <w:b/>
          <w:color w:val="auto"/>
          <w:sz w:val="22"/>
          <w:szCs w:val="22"/>
        </w:rPr>
        <w:t>общего образования</w:t>
      </w:r>
      <w:bookmarkEnd w:id="53"/>
      <w:bookmarkEnd w:id="54"/>
      <w:bookmarkEnd w:id="55"/>
    </w:p>
    <w:p w:rsidR="009E1E86" w:rsidRPr="00480B68" w:rsidRDefault="009E1E86" w:rsidP="003D6279">
      <w:pPr>
        <w:numPr>
          <w:ilvl w:val="0"/>
          <w:numId w:val="29"/>
        </w:numPr>
        <w:tabs>
          <w:tab w:val="left" w:pos="993"/>
        </w:tabs>
        <w:spacing w:after="0" w:line="240" w:lineRule="auto"/>
        <w:ind w:left="0" w:firstLine="709"/>
        <w:jc w:val="both"/>
      </w:pPr>
      <w:r w:rsidRPr="00480B68">
        <w:t xml:space="preserve">расходы на оплату труда работников, реализующих образовательную программу </w:t>
      </w:r>
      <w:r w:rsidR="00616075">
        <w:t xml:space="preserve">основного </w:t>
      </w:r>
      <w:r w:rsidRPr="00480B68">
        <w:t>общего образования;</w:t>
      </w:r>
    </w:p>
    <w:p w:rsidR="009E1E86" w:rsidRPr="00480B68" w:rsidRDefault="009E1E86" w:rsidP="003D6279">
      <w:pPr>
        <w:numPr>
          <w:ilvl w:val="0"/>
          <w:numId w:val="29"/>
        </w:numPr>
        <w:tabs>
          <w:tab w:val="left" w:pos="993"/>
        </w:tabs>
        <w:spacing w:after="0" w:line="240" w:lineRule="auto"/>
        <w:ind w:left="0" w:firstLine="709"/>
        <w:jc w:val="both"/>
      </w:pPr>
      <w:r w:rsidRPr="00480B68">
        <w:t>расходы на приобретение учебников и учебных пособий, средств обучения;</w:t>
      </w:r>
    </w:p>
    <w:p w:rsidR="009E1E86" w:rsidRPr="00480B68" w:rsidRDefault="009E1E86" w:rsidP="00AF0381">
      <w:pPr>
        <w:numPr>
          <w:ilvl w:val="0"/>
          <w:numId w:val="29"/>
        </w:numPr>
        <w:tabs>
          <w:tab w:val="left" w:pos="993"/>
        </w:tabs>
        <w:spacing w:after="0" w:line="240" w:lineRule="auto"/>
        <w:ind w:left="0" w:firstLine="709"/>
        <w:jc w:val="both"/>
      </w:pPr>
      <w:r w:rsidRPr="00480B68">
        <w:t>прочие расходы (за исключением расходов на содержание зданий и оплату коммунальных услуг, осуществляем</w:t>
      </w:r>
      <w:r w:rsidR="00616075">
        <w:t>ых из местного бюджета)</w:t>
      </w:r>
      <w:r w:rsidRPr="00480B68">
        <w:t>;</w:t>
      </w:r>
    </w:p>
    <w:p w:rsidR="009E1E86" w:rsidRPr="00480B68" w:rsidRDefault="009E1E86" w:rsidP="003D6279">
      <w:pPr>
        <w:numPr>
          <w:ilvl w:val="0"/>
          <w:numId w:val="28"/>
        </w:numPr>
        <w:tabs>
          <w:tab w:val="left" w:pos="1134"/>
        </w:tabs>
        <w:spacing w:after="0" w:line="240" w:lineRule="auto"/>
        <w:ind w:left="0" w:firstLine="709"/>
        <w:jc w:val="both"/>
      </w:pPr>
      <w:r w:rsidRPr="00480B68">
        <w:t>внутрибюджетные отношения (местный бюджет – муниципальная общеобразовательная организация);</w:t>
      </w:r>
    </w:p>
    <w:p w:rsidR="009E1E86" w:rsidRPr="00480B68" w:rsidRDefault="009E1E86" w:rsidP="003D6279">
      <w:pPr>
        <w:numPr>
          <w:ilvl w:val="0"/>
          <w:numId w:val="28"/>
        </w:numPr>
        <w:tabs>
          <w:tab w:val="left" w:pos="1134"/>
        </w:tabs>
        <w:spacing w:after="0" w:line="240" w:lineRule="auto"/>
        <w:ind w:left="0" w:firstLine="709"/>
        <w:jc w:val="both"/>
      </w:pPr>
      <w:r w:rsidRPr="00480B68">
        <w:t>общеобразовательная организация.</w:t>
      </w:r>
    </w:p>
    <w:p w:rsidR="009E1E86" w:rsidRPr="00480B68" w:rsidRDefault="009E1E86" w:rsidP="003D6279">
      <w:pPr>
        <w:numPr>
          <w:ilvl w:val="0"/>
          <w:numId w:val="30"/>
        </w:numPr>
        <w:tabs>
          <w:tab w:val="left" w:pos="1134"/>
        </w:tabs>
        <w:spacing w:after="0" w:line="240" w:lineRule="auto"/>
        <w:ind w:left="0" w:firstLine="709"/>
        <w:jc w:val="both"/>
      </w:pPr>
      <w:r w:rsidRPr="00480B68">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616075">
        <w:t xml:space="preserve">основного </w:t>
      </w:r>
      <w:r w:rsidRPr="00480B68">
        <w:t>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E1E86" w:rsidRPr="00480B68" w:rsidRDefault="009E1E86" w:rsidP="003D6279">
      <w:pPr>
        <w:numPr>
          <w:ilvl w:val="0"/>
          <w:numId w:val="30"/>
        </w:numPr>
        <w:tabs>
          <w:tab w:val="left" w:pos="1134"/>
        </w:tabs>
        <w:spacing w:after="0" w:line="240" w:lineRule="auto"/>
        <w:ind w:left="0" w:firstLine="709"/>
        <w:jc w:val="both"/>
      </w:pPr>
      <w:r w:rsidRPr="00480B68">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E1E86" w:rsidRDefault="009E1E86" w:rsidP="009E1E86">
      <w:pPr>
        <w:shd w:val="clear" w:color="auto" w:fill="FFFFFF"/>
        <w:tabs>
          <w:tab w:val="left" w:pos="1238"/>
        </w:tabs>
        <w:ind w:firstLine="709"/>
        <w:rPr>
          <w:highlight w:val="cyan"/>
        </w:rPr>
      </w:pPr>
    </w:p>
    <w:p w:rsidR="009E1E86" w:rsidRPr="00A40A62" w:rsidRDefault="009E1E86" w:rsidP="009E1E86">
      <w:pPr>
        <w:pStyle w:val="list-bullet"/>
        <w:numPr>
          <w:ilvl w:val="0"/>
          <w:numId w:val="0"/>
        </w:numPr>
        <w:ind w:left="567" w:hanging="340"/>
      </w:pPr>
      <w:r w:rsidRPr="00A40A62">
        <w:lastRenderedPageBreak/>
        <w:t>соотношение базовой и стимулирующей частей фонда оплаты труда;</w:t>
      </w:r>
    </w:p>
    <w:p w:rsidR="009E1E86" w:rsidRPr="00A40A62" w:rsidRDefault="009E1E86" w:rsidP="009E1E86">
      <w:pPr>
        <w:pStyle w:val="list-bullet"/>
        <w:numPr>
          <w:ilvl w:val="0"/>
          <w:numId w:val="0"/>
        </w:numPr>
        <w:ind w:left="567" w:hanging="340"/>
      </w:pPr>
      <w:r w:rsidRPr="00A40A62">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E1E86" w:rsidRPr="00A40A62" w:rsidRDefault="009E1E86" w:rsidP="009E1E86">
      <w:pPr>
        <w:pStyle w:val="list-bullet"/>
        <w:numPr>
          <w:ilvl w:val="0"/>
          <w:numId w:val="0"/>
        </w:numPr>
        <w:ind w:left="567" w:hanging="340"/>
      </w:pPr>
      <w:r w:rsidRPr="00A40A62">
        <w:t>соотношение общей и специальной частей внутри базовой части фонда оплаты труда;</w:t>
      </w:r>
    </w:p>
    <w:p w:rsidR="009E1E86" w:rsidRPr="00A40A62" w:rsidRDefault="009E1E86" w:rsidP="009E1E86">
      <w:pPr>
        <w:pStyle w:val="list-bullet"/>
        <w:numPr>
          <w:ilvl w:val="0"/>
          <w:numId w:val="0"/>
        </w:numPr>
        <w:ind w:left="567" w:hanging="340"/>
      </w:pPr>
      <w:r w:rsidRPr="00A40A62">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E1E86" w:rsidRPr="00A40A62" w:rsidRDefault="009E1E86" w:rsidP="009E1E86">
      <w:pPr>
        <w:pStyle w:val="body"/>
      </w:pPr>
      <w:r w:rsidRPr="00A40A62">
        <w:t>В распределении стимулирующей части фонда оплаты труда учитывается мнение коллегиальных органов управления образовательной организации</w:t>
      </w:r>
      <w:r w:rsidRPr="00A40A62">
        <w:rPr>
          <w:spacing w:val="-2"/>
        </w:rPr>
        <w:t>, выборного органа первичной проф</w:t>
      </w:r>
      <w:r w:rsidRPr="00A40A62">
        <w:t>союзной организации.</w:t>
      </w:r>
    </w:p>
    <w:p w:rsidR="009E1E86" w:rsidRPr="00A40A62" w:rsidRDefault="009E1E86" w:rsidP="009E1E86">
      <w:pPr>
        <w:pStyle w:val="body"/>
      </w:pPr>
      <w:r w:rsidRPr="00A40A62">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w:t>
      </w:r>
      <w:proofErr w:type="gramStart"/>
      <w:r w:rsidRPr="00A40A62">
        <w:t>Федерации»  (</w:t>
      </w:r>
      <w:proofErr w:type="gramEnd"/>
      <w:r w:rsidRPr="00A40A62">
        <w:t>ст. 2, п. 10).</w:t>
      </w:r>
    </w:p>
    <w:p w:rsidR="009E1E86" w:rsidRPr="00A40A62" w:rsidRDefault="009E1E86" w:rsidP="009E1E86">
      <w:pPr>
        <w:pStyle w:val="body"/>
        <w:rPr>
          <w:spacing w:val="1"/>
        </w:rPr>
      </w:pPr>
      <w:r w:rsidRPr="00A40A62">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E1E86" w:rsidRPr="00A40A62" w:rsidRDefault="009E1E86" w:rsidP="009E1E86">
      <w:pPr>
        <w:pStyle w:val="body"/>
      </w:pPr>
      <w:r w:rsidRPr="00A40A62">
        <w:t>Примерный расчёт нормативных затрат оказания государственных услуг по реализации обра</w:t>
      </w:r>
      <w:r w:rsidR="00837E9B">
        <w:t>зовательной программы основного</w:t>
      </w:r>
      <w:r w:rsidRPr="00A40A62">
        <w:t xml:space="preserve">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w:t>
      </w:r>
      <w:r w:rsidRPr="00A40A62">
        <w:lastRenderedPageBreak/>
        <w:t xml:space="preserve">образовательную деятельность, государственных услуг по реализации образовательных программ </w:t>
      </w:r>
      <w:proofErr w:type="gramStart"/>
      <w:r w:rsidRPr="00A40A62">
        <w:t>в  соответствии</w:t>
      </w:r>
      <w:proofErr w:type="gramEnd"/>
      <w:r w:rsidRPr="00A40A62">
        <w:t xml:space="preserve"> с Федеральным законом «Об образовании в Российской Федерации» (ст. 2, п. 10).</w:t>
      </w:r>
    </w:p>
    <w:p w:rsidR="009E1E86" w:rsidRPr="00A40A62" w:rsidRDefault="009E1E86" w:rsidP="009E1E86">
      <w:pPr>
        <w:pStyle w:val="body"/>
      </w:pPr>
      <w:r w:rsidRPr="00A40A62">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9E1E86" w:rsidRPr="00480B68" w:rsidRDefault="009E1E86" w:rsidP="009E1E86">
      <w:pPr>
        <w:shd w:val="clear" w:color="auto" w:fill="FFFFFF"/>
        <w:tabs>
          <w:tab w:val="left" w:pos="1238"/>
        </w:tabs>
        <w:ind w:firstLine="709"/>
        <w:rPr>
          <w:highlight w:val="cyan"/>
        </w:rPr>
      </w:pPr>
    </w:p>
    <w:p w:rsidR="009E1E86" w:rsidRDefault="009E1E86" w:rsidP="009E1E86">
      <w:pPr>
        <w:pStyle w:val="h3"/>
      </w:pPr>
      <w:r>
        <w:t>3.5.4.</w:t>
      </w:r>
      <w:r>
        <w:t> </w:t>
      </w:r>
      <w:r>
        <w:t xml:space="preserve">Информационно-методические условия </w:t>
      </w:r>
      <w:proofErr w:type="gramStart"/>
      <w:r>
        <w:t>реализации  программы</w:t>
      </w:r>
      <w:proofErr w:type="gramEnd"/>
      <w:r>
        <w:t xml:space="preserve"> начального общего образования.</w:t>
      </w:r>
    </w:p>
    <w:p w:rsidR="009E1E86" w:rsidRDefault="009E1E86" w:rsidP="009E1E86">
      <w:pPr>
        <w:pStyle w:val="h4-first"/>
      </w:pPr>
      <w:r>
        <w:t>Информационно-образовательная среда как условие реализации программы начального общего образования.</w:t>
      </w:r>
    </w:p>
    <w:p w:rsidR="009E1E86" w:rsidRDefault="009E1E86" w:rsidP="009E1E86">
      <w:pPr>
        <w:pStyle w:val="body"/>
      </w:pPr>
      <w:r>
        <w:t>В со</w:t>
      </w:r>
      <w:r w:rsidR="00837E9B">
        <w:t>ответствии с требованиями ФГОС О</w:t>
      </w:r>
      <w:r>
        <w:t>ОО реализация прогр</w:t>
      </w:r>
      <w:r w:rsidR="00837E9B">
        <w:t>аммы основного</w:t>
      </w:r>
      <w:r>
        <w:t xml:space="preserve"> общего образования обеспечивается современной информационно-образовательной средой.</w:t>
      </w:r>
    </w:p>
    <w:p w:rsidR="009E1E86" w:rsidRDefault="009E1E86" w:rsidP="009E1E86">
      <w:pPr>
        <w:pStyle w:val="body"/>
        <w:rPr>
          <w:spacing w:val="1"/>
        </w:rPr>
      </w:pPr>
      <w:r>
        <w:rPr>
          <w:spacing w:val="1"/>
        </w:rPr>
        <w:t xml:space="preserve">Под </w:t>
      </w:r>
      <w:r>
        <w:rPr>
          <w:rStyle w:val="Bold"/>
          <w:spacing w:val="1"/>
        </w:rPr>
        <w:t>информационно-образовательной средой</w:t>
      </w:r>
      <w:r>
        <w:rPr>
          <w:spacing w:val="1"/>
        </w:rPr>
        <w:t xml:space="preserve"> (</w:t>
      </w:r>
      <w:r>
        <w:rPr>
          <w:rStyle w:val="Bold"/>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9E1E86" w:rsidRDefault="009E1E86" w:rsidP="009E1E86">
      <w:pPr>
        <w:pStyle w:val="body"/>
        <w:rPr>
          <w:rStyle w:val="Bold"/>
          <w:bCs w:val="0"/>
        </w:rPr>
      </w:pPr>
      <w:r>
        <w:rPr>
          <w:rStyle w:val="Bold"/>
        </w:rPr>
        <w:t xml:space="preserve">Основными компонентами </w:t>
      </w:r>
      <w:proofErr w:type="gramStart"/>
      <w:r w:rsidRPr="00FA3267">
        <w:rPr>
          <w:rStyle w:val="Bold"/>
        </w:rPr>
        <w:t xml:space="preserve">ИОС </w:t>
      </w:r>
      <w:r w:rsidR="007240C9">
        <w:rPr>
          <w:spacing w:val="-1"/>
        </w:rPr>
        <w:t xml:space="preserve"> МКОУ</w:t>
      </w:r>
      <w:proofErr w:type="gramEnd"/>
      <w:r w:rsidR="007240C9">
        <w:rPr>
          <w:spacing w:val="-1"/>
        </w:rPr>
        <w:t xml:space="preserve"> СОШ с. Усть - Соболевка</w:t>
      </w:r>
      <w:r w:rsidR="00B1286B">
        <w:rPr>
          <w:spacing w:val="-1"/>
        </w:rPr>
        <w:t xml:space="preserve"> </w:t>
      </w:r>
      <w:r>
        <w:rPr>
          <w:rStyle w:val="Bold"/>
        </w:rPr>
        <w:t>являются:</w:t>
      </w:r>
    </w:p>
    <w:p w:rsidR="009E1E86" w:rsidRDefault="009E1E86" w:rsidP="009E1E86">
      <w:pPr>
        <w:pStyle w:val="list-bullet"/>
        <w:numPr>
          <w:ilvl w:val="0"/>
          <w:numId w:val="0"/>
        </w:numPr>
        <w:ind w:left="567" w:hanging="340"/>
      </w:pPr>
      <w:r>
        <w:t>учебно-методические комплекты по всем учебным предметам на языках обучения, определённых учредителем образовательной организации;</w:t>
      </w:r>
    </w:p>
    <w:p w:rsidR="009E1E86" w:rsidRDefault="009E1E86" w:rsidP="009E1E86">
      <w:pPr>
        <w:pStyle w:val="list-bullet"/>
        <w:numPr>
          <w:ilvl w:val="0"/>
          <w:numId w:val="0"/>
        </w:numPr>
        <w:ind w:left="567" w:hanging="340"/>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9E1E86" w:rsidRDefault="009E1E86" w:rsidP="009E1E86">
      <w:pPr>
        <w:pStyle w:val="list-bullet"/>
        <w:numPr>
          <w:ilvl w:val="0"/>
          <w:numId w:val="0"/>
        </w:numPr>
        <w:ind w:left="567" w:hanging="340"/>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9E1E86" w:rsidRPr="00FA3267" w:rsidRDefault="009E1E86" w:rsidP="009E1E86">
      <w:pPr>
        <w:pStyle w:val="body"/>
      </w:pPr>
      <w:r w:rsidRPr="00FA3267">
        <w:rPr>
          <w:rStyle w:val="Bold"/>
        </w:rPr>
        <w:t>Информационно-коммуникационные средства и технологии</w:t>
      </w:r>
      <w:r w:rsidRPr="00FA3267">
        <w:t xml:space="preserve"> обеспечивают: </w:t>
      </w:r>
    </w:p>
    <w:p w:rsidR="009E1E86" w:rsidRPr="00FA3267" w:rsidRDefault="009E1E86" w:rsidP="009E1E86">
      <w:pPr>
        <w:pStyle w:val="list-bullet"/>
        <w:numPr>
          <w:ilvl w:val="0"/>
          <w:numId w:val="0"/>
        </w:numPr>
        <w:ind w:left="567" w:hanging="340"/>
      </w:pPr>
      <w:r w:rsidRPr="00FA3267">
        <w:t xml:space="preserve">достижение личностных, предметных и метапредметных результатов обучения </w:t>
      </w:r>
      <w:r w:rsidR="00837E9B">
        <w:t>при реализации требований ФГОС О</w:t>
      </w:r>
      <w:r w:rsidRPr="00FA3267">
        <w:t>ОО;</w:t>
      </w:r>
    </w:p>
    <w:p w:rsidR="009E1E86" w:rsidRPr="00FA3267" w:rsidRDefault="009E1E86" w:rsidP="009E1E86">
      <w:pPr>
        <w:pStyle w:val="list-bullet"/>
        <w:numPr>
          <w:ilvl w:val="0"/>
          <w:numId w:val="0"/>
        </w:numPr>
        <w:ind w:left="567" w:hanging="340"/>
      </w:pPr>
      <w:r w:rsidRPr="00FA3267">
        <w:t>формирование функциональной грамотности;</w:t>
      </w:r>
    </w:p>
    <w:p w:rsidR="009E1E86" w:rsidRPr="00FA3267" w:rsidRDefault="009E1E86" w:rsidP="009E1E86">
      <w:pPr>
        <w:pStyle w:val="list-bullet"/>
        <w:numPr>
          <w:ilvl w:val="0"/>
          <w:numId w:val="0"/>
        </w:numPr>
        <w:ind w:left="567" w:hanging="340"/>
      </w:pPr>
      <w:r w:rsidRPr="00FA3267">
        <w:t>доступ к учебным планам, рабочим программам учебных предметов, курсов внеурочной деятельности;</w:t>
      </w:r>
    </w:p>
    <w:p w:rsidR="009E1E86" w:rsidRPr="00FA3267" w:rsidRDefault="009E1E86" w:rsidP="009E1E86">
      <w:pPr>
        <w:pStyle w:val="list-bullet"/>
        <w:numPr>
          <w:ilvl w:val="0"/>
          <w:numId w:val="0"/>
        </w:numPr>
        <w:ind w:left="567" w:hanging="340"/>
      </w:pPr>
      <w:r w:rsidRPr="00FA3267">
        <w:lastRenderedPageBreak/>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9E1E86" w:rsidRPr="00FA3267" w:rsidRDefault="009E1E86" w:rsidP="009E1E86">
      <w:pPr>
        <w:pStyle w:val="list-bullet"/>
        <w:numPr>
          <w:ilvl w:val="0"/>
          <w:numId w:val="0"/>
        </w:numPr>
        <w:ind w:left="567" w:hanging="340"/>
      </w:pPr>
      <w:r w:rsidRPr="00FA3267">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9E1E86" w:rsidRPr="00FA3267" w:rsidRDefault="009E1E86" w:rsidP="009E1E86">
      <w:pPr>
        <w:pStyle w:val="list-bullet"/>
        <w:numPr>
          <w:ilvl w:val="0"/>
          <w:numId w:val="0"/>
        </w:numPr>
        <w:ind w:left="567" w:hanging="340"/>
      </w:pPr>
      <w:r w:rsidRPr="00FA3267">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9E1E86" w:rsidRPr="00FA3267" w:rsidRDefault="009E1E86" w:rsidP="009E1E86">
      <w:pPr>
        <w:pStyle w:val="list-bullet"/>
        <w:numPr>
          <w:ilvl w:val="0"/>
          <w:numId w:val="0"/>
        </w:numPr>
        <w:ind w:left="567" w:hanging="340"/>
      </w:pPr>
      <w:r w:rsidRPr="00FA3267">
        <w:t>включение обучающихся в проектно-конструкторскую и поисково-исследовательскую деятельность;</w:t>
      </w:r>
    </w:p>
    <w:p w:rsidR="009E1E86" w:rsidRPr="00FA3267" w:rsidRDefault="009E1E86" w:rsidP="009E1E86">
      <w:pPr>
        <w:pStyle w:val="list-bullet"/>
        <w:numPr>
          <w:ilvl w:val="0"/>
          <w:numId w:val="0"/>
        </w:numPr>
        <w:ind w:left="567" w:hanging="340"/>
      </w:pPr>
      <w:r w:rsidRPr="00FA3267">
        <w:t>фиксацию и хранение информации о ходе образовательного процесса;</w:t>
      </w:r>
    </w:p>
    <w:p w:rsidR="009E1E86" w:rsidRPr="00FA3267" w:rsidRDefault="009E1E86" w:rsidP="009E1E86">
      <w:pPr>
        <w:pStyle w:val="list-bullet"/>
        <w:numPr>
          <w:ilvl w:val="0"/>
          <w:numId w:val="0"/>
        </w:numPr>
        <w:ind w:left="567" w:hanging="340"/>
      </w:pPr>
      <w:r w:rsidRPr="00FA3267">
        <w:t>проведение массовых мероприятий, досу</w:t>
      </w:r>
      <w:r w:rsidR="00B1286B">
        <w:t>га с просмотром видеоматериалов</w:t>
      </w:r>
      <w:r w:rsidRPr="00FA3267">
        <w:t>;</w:t>
      </w:r>
    </w:p>
    <w:p w:rsidR="009E1E86" w:rsidRPr="00FA3267" w:rsidRDefault="009E1E86" w:rsidP="009E1E86">
      <w:pPr>
        <w:pStyle w:val="list-bullet"/>
        <w:numPr>
          <w:ilvl w:val="0"/>
          <w:numId w:val="0"/>
        </w:numPr>
        <w:ind w:left="567" w:hanging="340"/>
      </w:pPr>
      <w:r w:rsidRPr="00FA3267">
        <w:t>формирование и хранение электронного портфолио обучающегося.</w:t>
      </w:r>
    </w:p>
    <w:p w:rsidR="009E1E86" w:rsidRPr="00FA3267" w:rsidRDefault="009E1E86" w:rsidP="009E1E86">
      <w:pPr>
        <w:pStyle w:val="body"/>
      </w:pPr>
      <w:r w:rsidRPr="00FA3267">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9E1E86" w:rsidRDefault="007240C9" w:rsidP="00B1286B">
      <w:pPr>
        <w:pStyle w:val="body"/>
      </w:pPr>
      <w:r>
        <w:rPr>
          <w:spacing w:val="-1"/>
        </w:rPr>
        <w:t xml:space="preserve"> МКОУ СОШ с. Усть - Соболевка</w:t>
      </w:r>
      <w:r w:rsidR="00B1286B">
        <w:rPr>
          <w:spacing w:val="-1"/>
        </w:rPr>
        <w:t xml:space="preserve"> </w:t>
      </w:r>
      <w:r w:rsidR="009E1E86" w:rsidRPr="00FA3267">
        <w:t>определяются необходимые меры и сроки по формированию компонентов ИОС для реализации прин</w:t>
      </w:r>
      <w:r w:rsidR="00837E9B">
        <w:t>ятых рабочих программ основного</w:t>
      </w:r>
      <w:r w:rsidR="009E1E86" w:rsidRPr="00FA3267">
        <w:t xml:space="preserve"> общего образования в соответствии с требов</w:t>
      </w:r>
      <w:r w:rsidR="00837E9B">
        <w:t>аниями ФГОС О</w:t>
      </w:r>
      <w:r w:rsidR="009E1E86" w:rsidRPr="00FA3267">
        <w:t>ОО.</w:t>
      </w:r>
      <w:r w:rsidR="009E1E86">
        <w:t xml:space="preserve"> </w:t>
      </w:r>
    </w:p>
    <w:p w:rsidR="009E1E86" w:rsidRDefault="009E1E86" w:rsidP="009E1E86">
      <w:pPr>
        <w:pStyle w:val="body"/>
      </w:pPr>
      <w:r>
        <w:t xml:space="preserve">Требования к учебно-методическому </w:t>
      </w:r>
      <w:proofErr w:type="gramStart"/>
      <w:r>
        <w:t xml:space="preserve">обеспечению </w:t>
      </w:r>
      <w:r w:rsidR="007240C9">
        <w:rPr>
          <w:spacing w:val="-1"/>
        </w:rPr>
        <w:t xml:space="preserve"> МКОУ</w:t>
      </w:r>
      <w:proofErr w:type="gramEnd"/>
      <w:r w:rsidR="007240C9">
        <w:rPr>
          <w:spacing w:val="-1"/>
        </w:rPr>
        <w:t xml:space="preserve"> СОШ с. Усть - Соболевка</w:t>
      </w:r>
      <w:r w:rsidR="00B1286B">
        <w:rPr>
          <w:spacing w:val="-1"/>
        </w:rPr>
        <w:t xml:space="preserve"> </w:t>
      </w:r>
      <w:r>
        <w:t>включают:</w:t>
      </w:r>
    </w:p>
    <w:p w:rsidR="009E1E86" w:rsidRDefault="009E1E86" w:rsidP="009E1E86">
      <w:pPr>
        <w:pStyle w:val="list-bullet"/>
        <w:numPr>
          <w:ilvl w:val="0"/>
          <w:numId w:val="0"/>
        </w:numPr>
        <w:ind w:left="567" w:hanging="340"/>
      </w:pPr>
      <w:r>
        <w:t>параметры комплектности оснащения образовательной организации;</w:t>
      </w:r>
    </w:p>
    <w:p w:rsidR="009E1E86" w:rsidRDefault="009E1E86" w:rsidP="009E1E86">
      <w:pPr>
        <w:pStyle w:val="list-bullet"/>
        <w:numPr>
          <w:ilvl w:val="0"/>
          <w:numId w:val="0"/>
        </w:numPr>
        <w:ind w:left="567" w:hanging="340"/>
      </w:pPr>
      <w:r>
        <w:t>параметры качества обеспечения образовательной деятельности.</w:t>
      </w:r>
    </w:p>
    <w:p w:rsidR="009E1E86" w:rsidRDefault="009E1E86" w:rsidP="009E1E86">
      <w:pPr>
        <w:pStyle w:val="h3"/>
      </w:pPr>
      <w:r>
        <w:t>3.5.5.</w:t>
      </w:r>
      <w:r>
        <w:t> </w:t>
      </w:r>
      <w:r>
        <w:t xml:space="preserve">Материально-технические условия реализации </w:t>
      </w:r>
      <w:r>
        <w:br/>
        <w:t>основной образовательной программы</w:t>
      </w:r>
    </w:p>
    <w:p w:rsidR="009E1E86" w:rsidRDefault="009E1E86" w:rsidP="009E1E86">
      <w:pPr>
        <w:pStyle w:val="body"/>
      </w:pPr>
      <w:r>
        <w:t xml:space="preserve">Материально-техническая </w:t>
      </w:r>
      <w:proofErr w:type="gramStart"/>
      <w:r>
        <w:t xml:space="preserve">база </w:t>
      </w:r>
      <w:r w:rsidR="007240C9">
        <w:rPr>
          <w:spacing w:val="-1"/>
        </w:rPr>
        <w:t xml:space="preserve"> МКОУ</w:t>
      </w:r>
      <w:proofErr w:type="gramEnd"/>
      <w:r w:rsidR="007240C9">
        <w:rPr>
          <w:spacing w:val="-1"/>
        </w:rPr>
        <w:t xml:space="preserve"> СОШ с. Усть - Соболевка</w:t>
      </w:r>
      <w:r w:rsidR="00B1286B">
        <w:rPr>
          <w:spacing w:val="-1"/>
        </w:rPr>
        <w:t xml:space="preserve"> </w:t>
      </w:r>
      <w:r>
        <w:t>обеспечивает:</w:t>
      </w:r>
    </w:p>
    <w:p w:rsidR="009E1E86" w:rsidRDefault="009E1E86" w:rsidP="009E1E86">
      <w:pPr>
        <w:pStyle w:val="list-bullet"/>
        <w:numPr>
          <w:ilvl w:val="0"/>
          <w:numId w:val="0"/>
        </w:numPr>
        <w:ind w:left="567" w:hanging="340"/>
      </w:pPr>
      <w:r>
        <w:lastRenderedPageBreak/>
        <w:t>возможность достижения обучающимися результатов освоения програм</w:t>
      </w:r>
      <w:r w:rsidR="00837E9B">
        <w:t>мы основного</w:t>
      </w:r>
      <w:r>
        <w:t xml:space="preserve"> общего образования; </w:t>
      </w:r>
    </w:p>
    <w:p w:rsidR="009E1E86" w:rsidRDefault="009E1E86" w:rsidP="009E1E86">
      <w:pPr>
        <w:pStyle w:val="list-bullet"/>
        <w:numPr>
          <w:ilvl w:val="0"/>
          <w:numId w:val="0"/>
        </w:numPr>
        <w:ind w:left="567" w:hanging="340"/>
        <w:rPr>
          <w:spacing w:val="-1"/>
        </w:rPr>
      </w:pPr>
      <w:r>
        <w:rPr>
          <w:spacing w:val="-1"/>
        </w:rPr>
        <w:t>безопасность и комфортность организации учебного процесса;</w:t>
      </w:r>
    </w:p>
    <w:p w:rsidR="009E1E86" w:rsidRDefault="009E1E86" w:rsidP="009E1E86">
      <w:pPr>
        <w:pStyle w:val="list-bullet"/>
        <w:numPr>
          <w:ilvl w:val="0"/>
          <w:numId w:val="0"/>
        </w:numPr>
        <w:ind w:left="567" w:hanging="340"/>
      </w:pPr>
      <w:r>
        <w:t>соблюдение санитарно-эпидемиологических правил и гигиенических нормативов;</w:t>
      </w:r>
    </w:p>
    <w:p w:rsidR="009E1E86" w:rsidRDefault="009E1E86" w:rsidP="009E1E86">
      <w:pPr>
        <w:pStyle w:val="list-bullet"/>
        <w:numPr>
          <w:ilvl w:val="0"/>
          <w:numId w:val="0"/>
        </w:numPr>
        <w:ind w:left="567" w:hanging="340"/>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9E1E86" w:rsidRDefault="009E1E86" w:rsidP="009E1E86">
      <w:pPr>
        <w:pStyle w:val="body"/>
      </w:pPr>
      <w:r>
        <w:t xml:space="preserve">В </w:t>
      </w:r>
      <w:proofErr w:type="gramStart"/>
      <w:r>
        <w:t>школе  разработаны</w:t>
      </w:r>
      <w:proofErr w:type="gramEnd"/>
      <w:r>
        <w:t xml:space="preserve"> и закреплены локальным актами перечни оснащения и оборудования, обеспечивающие учебный процесс.</w:t>
      </w:r>
    </w:p>
    <w:p w:rsidR="009E1E86" w:rsidRDefault="009E1E86" w:rsidP="009E1E86">
      <w:pPr>
        <w:pStyle w:val="body"/>
        <w:rPr>
          <w:spacing w:val="3"/>
        </w:rPr>
      </w:pPr>
      <w:r>
        <w:rPr>
          <w:spacing w:val="3"/>
        </w:rPr>
        <w:t>Критериальными источниками оценки материально-технических условий образовательной деятель</w:t>
      </w:r>
      <w:r w:rsidR="000F3748">
        <w:rPr>
          <w:spacing w:val="3"/>
        </w:rPr>
        <w:t>ности являются требования ФГОС О</w:t>
      </w:r>
      <w:r>
        <w:rPr>
          <w:spacing w:val="3"/>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9E1E86" w:rsidRDefault="009E1E86" w:rsidP="009E1E86">
      <w:pPr>
        <w:pStyle w:val="list-bullet"/>
        <w:numPr>
          <w:ilvl w:val="0"/>
          <w:numId w:val="0"/>
        </w:numPr>
        <w:ind w:left="567" w:hanging="340"/>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9E1E86" w:rsidRDefault="009E1E86" w:rsidP="009E1E86">
      <w:pPr>
        <w:pStyle w:val="list-bullet"/>
        <w:numPr>
          <w:ilvl w:val="0"/>
          <w:numId w:val="0"/>
        </w:numPr>
        <w:ind w:left="567" w:hanging="340"/>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9E1E86" w:rsidRDefault="009E1E86" w:rsidP="009E1E86">
      <w:pPr>
        <w:pStyle w:val="list-bullet"/>
        <w:numPr>
          <w:ilvl w:val="0"/>
          <w:numId w:val="0"/>
        </w:numPr>
        <w:ind w:left="567" w:hanging="340"/>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9E1E86" w:rsidRDefault="009E1E86" w:rsidP="009E1E86">
      <w:pPr>
        <w:pStyle w:val="list-bullet"/>
        <w:numPr>
          <w:ilvl w:val="0"/>
          <w:numId w:val="0"/>
        </w:numPr>
        <w:ind w:left="567" w:hanging="340"/>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9E1E86" w:rsidRDefault="009E1E86" w:rsidP="009E1E86">
      <w:pPr>
        <w:pStyle w:val="list-bullet"/>
        <w:numPr>
          <w:ilvl w:val="0"/>
          <w:numId w:val="0"/>
        </w:numPr>
        <w:ind w:left="567" w:hanging="340"/>
      </w:pPr>
      <w:r>
        <w:t>Федеральный закон от 27 июля 2006 г. № 152-ФЗ «О персональных данных» (Собрание законодательства Российской Федерации, 2006, № 31, ст. 3451; 2021, № 1, ст. 58).</w:t>
      </w:r>
    </w:p>
    <w:p w:rsidR="009E1E86" w:rsidRDefault="009E1E86" w:rsidP="009E1E86">
      <w:pPr>
        <w:pStyle w:val="body"/>
      </w:pPr>
      <w:r>
        <w:lastRenderedPageBreak/>
        <w:t xml:space="preserve">В зональную </w:t>
      </w:r>
      <w:proofErr w:type="gramStart"/>
      <w:r>
        <w:t xml:space="preserve">структуру </w:t>
      </w:r>
      <w:r w:rsidR="007240C9">
        <w:rPr>
          <w:spacing w:val="-1"/>
        </w:rPr>
        <w:t xml:space="preserve"> МКОУ</w:t>
      </w:r>
      <w:proofErr w:type="gramEnd"/>
      <w:r w:rsidR="007240C9">
        <w:rPr>
          <w:spacing w:val="-1"/>
        </w:rPr>
        <w:t xml:space="preserve"> СОШ с. Усть - Соболевка</w:t>
      </w:r>
      <w:r w:rsidR="007146D4">
        <w:rPr>
          <w:spacing w:val="-1"/>
        </w:rPr>
        <w:t xml:space="preserve"> </w:t>
      </w:r>
      <w:r>
        <w:t>включены:</w:t>
      </w:r>
    </w:p>
    <w:p w:rsidR="009E1E86" w:rsidRDefault="009E1E86" w:rsidP="009E1E86">
      <w:pPr>
        <w:pStyle w:val="list-bullet"/>
        <w:numPr>
          <w:ilvl w:val="0"/>
          <w:numId w:val="0"/>
        </w:numPr>
        <w:ind w:left="567" w:hanging="340"/>
      </w:pPr>
      <w:r>
        <w:t>входная зона;</w:t>
      </w:r>
    </w:p>
    <w:p w:rsidR="009E1E86" w:rsidRDefault="009E1E86" w:rsidP="00035378">
      <w:pPr>
        <w:pStyle w:val="list-bullet"/>
        <w:numPr>
          <w:ilvl w:val="0"/>
          <w:numId w:val="0"/>
        </w:numPr>
        <w:ind w:left="227"/>
      </w:pPr>
      <w:r>
        <w:t>учебные классы с рабочими местами обучающихся и педагогических работников;</w:t>
      </w:r>
    </w:p>
    <w:p w:rsidR="009E1E86" w:rsidRDefault="007146D4" w:rsidP="009E1E86">
      <w:pPr>
        <w:pStyle w:val="list-bullet"/>
        <w:numPr>
          <w:ilvl w:val="0"/>
          <w:numId w:val="0"/>
        </w:numPr>
        <w:ind w:left="567" w:hanging="340"/>
      </w:pPr>
      <w:r>
        <w:t>учебные кабинеты, мастерская</w:t>
      </w:r>
      <w:r w:rsidR="009E1E86">
        <w:t xml:space="preserve"> для занятий </w:t>
      </w:r>
      <w:proofErr w:type="gramStart"/>
      <w:r w:rsidR="009E1E86">
        <w:t xml:space="preserve">технологией, </w:t>
      </w:r>
      <w:r>
        <w:t xml:space="preserve"> </w:t>
      </w:r>
      <w:r w:rsidR="009E1E86">
        <w:t>библиотека</w:t>
      </w:r>
      <w:proofErr w:type="gramEnd"/>
      <w:r w:rsidR="009E1E86">
        <w:t>;</w:t>
      </w:r>
    </w:p>
    <w:p w:rsidR="009E1E86" w:rsidRDefault="00F51B04" w:rsidP="009E1E86">
      <w:pPr>
        <w:pStyle w:val="list-bullet"/>
        <w:numPr>
          <w:ilvl w:val="0"/>
          <w:numId w:val="0"/>
        </w:numPr>
        <w:ind w:left="567" w:hanging="340"/>
      </w:pPr>
      <w:r>
        <w:t xml:space="preserve">спортивные сооружения </w:t>
      </w:r>
      <w:proofErr w:type="gramStart"/>
      <w:r>
        <w:t>(</w:t>
      </w:r>
      <w:r w:rsidR="009E1E86">
        <w:t xml:space="preserve"> спортивная</w:t>
      </w:r>
      <w:proofErr w:type="gramEnd"/>
      <w:r w:rsidR="009E1E86">
        <w:t xml:space="preserve"> площадка);</w:t>
      </w:r>
    </w:p>
    <w:p w:rsidR="009E1E86" w:rsidRDefault="009E1E86" w:rsidP="009E1E86">
      <w:pPr>
        <w:pStyle w:val="list-bullet"/>
        <w:numPr>
          <w:ilvl w:val="0"/>
          <w:numId w:val="0"/>
        </w:numPr>
        <w:ind w:left="567" w:hanging="340"/>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9E1E86" w:rsidRDefault="009E1E86" w:rsidP="009E1E86">
      <w:pPr>
        <w:pStyle w:val="list-bullet"/>
        <w:numPr>
          <w:ilvl w:val="0"/>
          <w:numId w:val="0"/>
        </w:numPr>
        <w:ind w:left="567" w:hanging="340"/>
      </w:pPr>
      <w:r>
        <w:t>административные помещения;</w:t>
      </w:r>
    </w:p>
    <w:p w:rsidR="009E1E86" w:rsidRDefault="009E1E86" w:rsidP="009E1E86">
      <w:pPr>
        <w:pStyle w:val="list-bullet"/>
        <w:numPr>
          <w:ilvl w:val="0"/>
          <w:numId w:val="0"/>
        </w:numPr>
        <w:ind w:left="567" w:hanging="340"/>
      </w:pPr>
      <w:r>
        <w:t>участки (территории) с целесообразным набором оснащённых зон.</w:t>
      </w:r>
    </w:p>
    <w:p w:rsidR="009E1E86" w:rsidRDefault="009E1E86" w:rsidP="009E1E86">
      <w:pPr>
        <w:pStyle w:val="body"/>
      </w:pPr>
      <w:r>
        <w:t>Состав и площади учебных помещений предоставляют условия для:</w:t>
      </w:r>
    </w:p>
    <w:p w:rsidR="009E1E86" w:rsidRDefault="000F3748" w:rsidP="009E1E86">
      <w:pPr>
        <w:pStyle w:val="list-bullet"/>
        <w:numPr>
          <w:ilvl w:val="0"/>
          <w:numId w:val="0"/>
        </w:numPr>
        <w:ind w:left="567" w:hanging="340"/>
      </w:pPr>
      <w:r>
        <w:t>основного</w:t>
      </w:r>
      <w:r w:rsidR="009E1E86">
        <w:t xml:space="preserve"> общего образования согласно избранным направлениям учебно</w:t>
      </w:r>
      <w:r w:rsidR="0094247C">
        <w:t>го плана в соответствии с ФГОС О</w:t>
      </w:r>
      <w:r w:rsidR="009E1E86">
        <w:t>ОО;</w:t>
      </w:r>
    </w:p>
    <w:p w:rsidR="009E1E86" w:rsidRDefault="009E1E86" w:rsidP="009E1E86">
      <w:pPr>
        <w:pStyle w:val="list-bullet"/>
        <w:numPr>
          <w:ilvl w:val="0"/>
          <w:numId w:val="0"/>
        </w:numPr>
        <w:ind w:left="567" w:hanging="340"/>
      </w:pPr>
      <w:r>
        <w:t>организации режима труда и отдыха участников образовательного процесса;</w:t>
      </w:r>
    </w:p>
    <w:p w:rsidR="009E1E86" w:rsidRDefault="009E1E86" w:rsidP="009E1E86">
      <w:pPr>
        <w:pStyle w:val="list-bullet"/>
        <w:numPr>
          <w:ilvl w:val="0"/>
          <w:numId w:val="0"/>
        </w:numPr>
        <w:ind w:left="567" w:hanging="340"/>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9E1E86" w:rsidRDefault="009E1E86" w:rsidP="009E1E86">
      <w:pPr>
        <w:pStyle w:val="body"/>
      </w:pPr>
      <w:r>
        <w:t>В основной комплект школьной мебели и оборудования входят:</w:t>
      </w:r>
    </w:p>
    <w:p w:rsidR="009E1E86" w:rsidRDefault="009E1E86" w:rsidP="009E1E86">
      <w:pPr>
        <w:pStyle w:val="list-bullet"/>
        <w:numPr>
          <w:ilvl w:val="0"/>
          <w:numId w:val="0"/>
        </w:numPr>
        <w:ind w:left="567" w:hanging="340"/>
      </w:pPr>
      <w:r>
        <w:t>доска классная;</w:t>
      </w:r>
    </w:p>
    <w:p w:rsidR="009E1E86" w:rsidRDefault="009E1E86" w:rsidP="009E1E86">
      <w:pPr>
        <w:pStyle w:val="list-bullet"/>
        <w:numPr>
          <w:ilvl w:val="0"/>
          <w:numId w:val="0"/>
        </w:numPr>
        <w:ind w:left="567" w:hanging="340"/>
      </w:pPr>
      <w:r>
        <w:t>стол учителя;</w:t>
      </w:r>
    </w:p>
    <w:p w:rsidR="009E1E86" w:rsidRDefault="009E1E86" w:rsidP="009E1E86">
      <w:pPr>
        <w:pStyle w:val="list-bullet"/>
        <w:numPr>
          <w:ilvl w:val="0"/>
          <w:numId w:val="0"/>
        </w:numPr>
        <w:ind w:left="567" w:hanging="340"/>
      </w:pPr>
      <w:r>
        <w:t>стул учителя (приставной);</w:t>
      </w:r>
    </w:p>
    <w:p w:rsidR="009E1E86" w:rsidRDefault="009E1E86" w:rsidP="009E1E86">
      <w:pPr>
        <w:pStyle w:val="list-bullet"/>
        <w:numPr>
          <w:ilvl w:val="0"/>
          <w:numId w:val="0"/>
        </w:numPr>
        <w:ind w:left="567" w:hanging="340"/>
      </w:pPr>
      <w:r>
        <w:t>стол ученический;</w:t>
      </w:r>
    </w:p>
    <w:p w:rsidR="009E1E86" w:rsidRDefault="009E1E86" w:rsidP="009E1E86">
      <w:pPr>
        <w:pStyle w:val="list-bullet"/>
        <w:numPr>
          <w:ilvl w:val="0"/>
          <w:numId w:val="0"/>
        </w:numPr>
        <w:ind w:left="567" w:hanging="340"/>
      </w:pPr>
      <w:r>
        <w:t>стул ученический;</w:t>
      </w:r>
    </w:p>
    <w:p w:rsidR="009E1E86" w:rsidRDefault="009E1E86" w:rsidP="009E1E86">
      <w:pPr>
        <w:pStyle w:val="list-bullet"/>
        <w:numPr>
          <w:ilvl w:val="0"/>
          <w:numId w:val="0"/>
        </w:numPr>
        <w:ind w:left="567" w:hanging="340"/>
      </w:pPr>
      <w:r>
        <w:t>шкаф для хранения учебных пособий;</w:t>
      </w:r>
    </w:p>
    <w:p w:rsidR="009E1E86" w:rsidRDefault="009E1E86" w:rsidP="009E1E86">
      <w:pPr>
        <w:pStyle w:val="list-bullet"/>
        <w:numPr>
          <w:ilvl w:val="0"/>
          <w:numId w:val="0"/>
        </w:numPr>
        <w:ind w:left="567" w:hanging="340"/>
      </w:pPr>
      <w:r>
        <w:t>стеллаж демонстрационный;</w:t>
      </w:r>
    </w:p>
    <w:p w:rsidR="009E1E86" w:rsidRDefault="009E1E86" w:rsidP="009E1E86">
      <w:pPr>
        <w:pStyle w:val="body"/>
      </w:pPr>
      <w:r>
        <w:t>Мебель, приспособления, оргтехника и иное оборудование отвечают требованиям учебного назначения, максимально приспособлены к</w:t>
      </w:r>
      <w:r w:rsidR="007146D4">
        <w:t xml:space="preserve"> особенностям обучения</w:t>
      </w:r>
      <w:r>
        <w:t>.</w:t>
      </w:r>
    </w:p>
    <w:p w:rsidR="009E1E86" w:rsidRDefault="009E1E86" w:rsidP="009E1E86">
      <w:pPr>
        <w:pStyle w:val="body"/>
      </w:pPr>
      <w:r>
        <w:t xml:space="preserve">В основной комплект технических средств входят: </w:t>
      </w:r>
    </w:p>
    <w:p w:rsidR="009E1E86" w:rsidRDefault="009E1E86" w:rsidP="009E1E86">
      <w:pPr>
        <w:pStyle w:val="list-bullet"/>
        <w:numPr>
          <w:ilvl w:val="0"/>
          <w:numId w:val="0"/>
        </w:numPr>
        <w:ind w:left="567" w:hanging="340"/>
      </w:pPr>
      <w:r>
        <w:lastRenderedPageBreak/>
        <w:t>компьютер/ноутбук учителя;</w:t>
      </w:r>
    </w:p>
    <w:p w:rsidR="009E1E86" w:rsidRDefault="009E1E86" w:rsidP="009E1E86">
      <w:pPr>
        <w:pStyle w:val="list-bullet"/>
        <w:numPr>
          <w:ilvl w:val="0"/>
          <w:numId w:val="0"/>
        </w:numPr>
        <w:ind w:left="567" w:hanging="340"/>
      </w:pPr>
      <w:r>
        <w:t>многофункциональное устройство/принтер, сканер, ксерокс;</w:t>
      </w:r>
    </w:p>
    <w:p w:rsidR="009E1E86" w:rsidRDefault="007146D4" w:rsidP="007146D4">
      <w:pPr>
        <w:pStyle w:val="list-bullet"/>
        <w:numPr>
          <w:ilvl w:val="0"/>
          <w:numId w:val="0"/>
        </w:numPr>
        <w:ind w:left="567" w:hanging="340"/>
      </w:pPr>
      <w:r>
        <w:t>сетевой фильтр.</w:t>
      </w:r>
    </w:p>
    <w:p w:rsidR="009E1E86" w:rsidRDefault="009E1E86" w:rsidP="009E1E86">
      <w:pPr>
        <w:pStyle w:val="body"/>
      </w:pPr>
      <w:r>
        <w:t>Учебные классы и кабинеты включают следующие зоны:</w:t>
      </w:r>
    </w:p>
    <w:p w:rsidR="009E1E86" w:rsidRDefault="009E1E86" w:rsidP="009E1E86">
      <w:pPr>
        <w:pStyle w:val="list-bullet"/>
        <w:numPr>
          <w:ilvl w:val="0"/>
          <w:numId w:val="0"/>
        </w:numPr>
        <w:ind w:left="567" w:hanging="340"/>
      </w:pPr>
      <w:r>
        <w:t>рабочее место учителя с пространством для размещения часто используемого оснащения;</w:t>
      </w:r>
    </w:p>
    <w:p w:rsidR="009E1E86" w:rsidRDefault="009E1E86" w:rsidP="009E1E86">
      <w:pPr>
        <w:pStyle w:val="list-bullet"/>
        <w:numPr>
          <w:ilvl w:val="0"/>
          <w:numId w:val="0"/>
        </w:numPr>
        <w:ind w:left="567" w:hanging="340"/>
      </w:pPr>
      <w:r>
        <w:t>рабочую зону обучающихся с местом для размещения личных вещей;</w:t>
      </w:r>
    </w:p>
    <w:p w:rsidR="009E1E86" w:rsidRDefault="009E1E86" w:rsidP="009E1E86">
      <w:pPr>
        <w:pStyle w:val="list-bullet"/>
        <w:numPr>
          <w:ilvl w:val="0"/>
          <w:numId w:val="0"/>
        </w:numPr>
        <w:ind w:left="567" w:hanging="340"/>
      </w:pPr>
      <w:r>
        <w:t>пространство для размещения и хранения учебного оборудования.</w:t>
      </w:r>
    </w:p>
    <w:p w:rsidR="009E1E86" w:rsidRDefault="009E1E86" w:rsidP="009E1E86">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9E1E86" w:rsidRDefault="009E1E86" w:rsidP="009E1E86">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9E1E86" w:rsidRPr="00386731" w:rsidRDefault="009E1E86" w:rsidP="009E1E86">
      <w:pPr>
        <w:tabs>
          <w:tab w:val="left" w:pos="993"/>
        </w:tabs>
        <w:rPr>
          <w:szCs w:val="20"/>
        </w:rPr>
      </w:pPr>
    </w:p>
    <w:p w:rsidR="009E1E86" w:rsidRPr="00386731" w:rsidRDefault="009E1E86" w:rsidP="009E1E86">
      <w:pPr>
        <w:rPr>
          <w:szCs w:val="20"/>
        </w:rPr>
      </w:pPr>
    </w:p>
    <w:p w:rsidR="009E1E86" w:rsidRPr="00386731" w:rsidRDefault="009E1E86" w:rsidP="009E1E86">
      <w:pPr>
        <w:rPr>
          <w:b/>
          <w:szCs w:val="20"/>
          <w:highlight w:val="yellow"/>
        </w:rPr>
      </w:pPr>
    </w:p>
    <w:tbl>
      <w:tblPr>
        <w:tblW w:w="83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0"/>
        <w:gridCol w:w="3582"/>
      </w:tblGrid>
      <w:tr w:rsidR="009E1E86" w:rsidRPr="00386731" w:rsidTr="005F2B15">
        <w:trPr>
          <w:trHeight w:val="306"/>
        </w:trPr>
        <w:tc>
          <w:tcPr>
            <w:tcW w:w="4810" w:type="dxa"/>
            <w:hideMark/>
          </w:tcPr>
          <w:p w:rsidR="009E1E86" w:rsidRPr="00386731" w:rsidRDefault="009E1E86" w:rsidP="009E1E86">
            <w:pPr>
              <w:spacing w:line="240" w:lineRule="auto"/>
              <w:jc w:val="center"/>
              <w:rPr>
                <w:szCs w:val="20"/>
              </w:rPr>
            </w:pPr>
            <w:r w:rsidRPr="00386731">
              <w:rPr>
                <w:b/>
                <w:bCs/>
                <w:kern w:val="24"/>
                <w:szCs w:val="20"/>
              </w:rPr>
              <w:t xml:space="preserve">Наименование оборудования </w:t>
            </w:r>
          </w:p>
        </w:tc>
        <w:tc>
          <w:tcPr>
            <w:tcW w:w="3582" w:type="dxa"/>
            <w:hideMark/>
          </w:tcPr>
          <w:p w:rsidR="009E1E86" w:rsidRPr="00386731" w:rsidRDefault="009E1E86" w:rsidP="009E1E86">
            <w:pPr>
              <w:spacing w:line="240" w:lineRule="auto"/>
              <w:jc w:val="center"/>
              <w:rPr>
                <w:szCs w:val="20"/>
              </w:rPr>
            </w:pPr>
            <w:r w:rsidRPr="00386731">
              <w:rPr>
                <w:b/>
                <w:bCs/>
                <w:kern w:val="24"/>
                <w:szCs w:val="20"/>
              </w:rPr>
              <w:t xml:space="preserve">Количество </w:t>
            </w:r>
          </w:p>
        </w:tc>
      </w:tr>
      <w:tr w:rsidR="009E1E86" w:rsidRPr="00386731" w:rsidTr="005F2B15">
        <w:trPr>
          <w:trHeight w:val="333"/>
        </w:trPr>
        <w:tc>
          <w:tcPr>
            <w:tcW w:w="4810" w:type="dxa"/>
            <w:hideMark/>
          </w:tcPr>
          <w:p w:rsidR="009E1E86" w:rsidRPr="00386731" w:rsidRDefault="009E1E86" w:rsidP="009E1E86">
            <w:pPr>
              <w:spacing w:line="240" w:lineRule="auto"/>
              <w:rPr>
                <w:szCs w:val="20"/>
              </w:rPr>
            </w:pPr>
            <w:r w:rsidRPr="00386731">
              <w:rPr>
                <w:kern w:val="24"/>
                <w:szCs w:val="20"/>
              </w:rPr>
              <w:t xml:space="preserve">Учебные кабинеты </w:t>
            </w:r>
          </w:p>
        </w:tc>
        <w:tc>
          <w:tcPr>
            <w:tcW w:w="3582" w:type="dxa"/>
            <w:hideMark/>
          </w:tcPr>
          <w:p w:rsidR="009E1E86" w:rsidRPr="00386731" w:rsidRDefault="00F51B04" w:rsidP="009E1E86">
            <w:pPr>
              <w:spacing w:line="240" w:lineRule="auto"/>
              <w:jc w:val="center"/>
              <w:rPr>
                <w:szCs w:val="20"/>
              </w:rPr>
            </w:pPr>
            <w:r>
              <w:rPr>
                <w:szCs w:val="20"/>
              </w:rPr>
              <w:t>9</w:t>
            </w:r>
          </w:p>
        </w:tc>
      </w:tr>
      <w:tr w:rsidR="009E1E86" w:rsidRPr="00386731" w:rsidTr="005F2B15">
        <w:trPr>
          <w:trHeight w:val="347"/>
        </w:trPr>
        <w:tc>
          <w:tcPr>
            <w:tcW w:w="4810" w:type="dxa"/>
            <w:hideMark/>
          </w:tcPr>
          <w:p w:rsidR="009E1E86" w:rsidRPr="00386731" w:rsidRDefault="005F2B15" w:rsidP="009E1E86">
            <w:pPr>
              <w:spacing w:line="240" w:lineRule="auto"/>
              <w:rPr>
                <w:szCs w:val="20"/>
              </w:rPr>
            </w:pPr>
            <w:r>
              <w:rPr>
                <w:kern w:val="24"/>
                <w:szCs w:val="20"/>
              </w:rPr>
              <w:t>Класс для занятий спортом</w:t>
            </w:r>
            <w:r w:rsidR="009E1E86" w:rsidRPr="00386731">
              <w:rPr>
                <w:kern w:val="24"/>
                <w:szCs w:val="20"/>
              </w:rPr>
              <w:t xml:space="preserve"> </w:t>
            </w:r>
          </w:p>
        </w:tc>
        <w:tc>
          <w:tcPr>
            <w:tcW w:w="3582" w:type="dxa"/>
            <w:hideMark/>
          </w:tcPr>
          <w:p w:rsidR="009E1E86" w:rsidRPr="00386731" w:rsidRDefault="005F2B15" w:rsidP="009E1E86">
            <w:pPr>
              <w:spacing w:line="240" w:lineRule="auto"/>
              <w:jc w:val="center"/>
              <w:rPr>
                <w:szCs w:val="20"/>
              </w:rPr>
            </w:pPr>
            <w:r>
              <w:rPr>
                <w:szCs w:val="20"/>
              </w:rPr>
              <w:t>1</w:t>
            </w:r>
          </w:p>
        </w:tc>
      </w:tr>
      <w:tr w:rsidR="009E1E86" w:rsidRPr="00386731" w:rsidTr="005F2B15">
        <w:trPr>
          <w:trHeight w:val="361"/>
        </w:trPr>
        <w:tc>
          <w:tcPr>
            <w:tcW w:w="4810" w:type="dxa"/>
            <w:hideMark/>
          </w:tcPr>
          <w:p w:rsidR="009E1E86" w:rsidRPr="00386731" w:rsidRDefault="009E1E86" w:rsidP="009E1E86">
            <w:pPr>
              <w:spacing w:line="240" w:lineRule="auto"/>
              <w:rPr>
                <w:szCs w:val="20"/>
              </w:rPr>
            </w:pPr>
            <w:r w:rsidRPr="00386731">
              <w:rPr>
                <w:kern w:val="24"/>
                <w:szCs w:val="20"/>
              </w:rPr>
              <w:t xml:space="preserve">Столярная и слесарная мастерские </w:t>
            </w:r>
          </w:p>
        </w:tc>
        <w:tc>
          <w:tcPr>
            <w:tcW w:w="3582" w:type="dxa"/>
            <w:hideMark/>
          </w:tcPr>
          <w:p w:rsidR="009E1E86" w:rsidRPr="00386731" w:rsidRDefault="009E1E86" w:rsidP="009E1E86">
            <w:pPr>
              <w:spacing w:line="240" w:lineRule="auto"/>
              <w:jc w:val="center"/>
              <w:rPr>
                <w:szCs w:val="20"/>
              </w:rPr>
            </w:pPr>
            <w:r w:rsidRPr="00386731">
              <w:rPr>
                <w:szCs w:val="20"/>
              </w:rPr>
              <w:t>1</w:t>
            </w:r>
          </w:p>
        </w:tc>
      </w:tr>
      <w:tr w:rsidR="005F2B15" w:rsidRPr="00386731" w:rsidTr="005F2B15">
        <w:trPr>
          <w:trHeight w:val="599"/>
        </w:trPr>
        <w:tc>
          <w:tcPr>
            <w:tcW w:w="4810" w:type="dxa"/>
          </w:tcPr>
          <w:p w:rsidR="005F2B15" w:rsidRPr="00386731" w:rsidRDefault="005F2B15" w:rsidP="005F2B15">
            <w:pPr>
              <w:spacing w:line="240" w:lineRule="auto"/>
              <w:rPr>
                <w:szCs w:val="20"/>
              </w:rPr>
            </w:pPr>
            <w:r w:rsidRPr="00386731">
              <w:rPr>
                <w:szCs w:val="20"/>
              </w:rPr>
              <w:t xml:space="preserve">Лабораторное оборудование в </w:t>
            </w:r>
            <w:proofErr w:type="gramStart"/>
            <w:r w:rsidRPr="00386731">
              <w:rPr>
                <w:szCs w:val="20"/>
              </w:rPr>
              <w:t>кабинетах  химии</w:t>
            </w:r>
            <w:proofErr w:type="gramEnd"/>
            <w:r w:rsidRPr="00386731">
              <w:rPr>
                <w:szCs w:val="20"/>
              </w:rPr>
              <w:t xml:space="preserve">,физики, биологии </w:t>
            </w:r>
          </w:p>
        </w:tc>
        <w:tc>
          <w:tcPr>
            <w:tcW w:w="3582" w:type="dxa"/>
          </w:tcPr>
          <w:p w:rsidR="005F2B15" w:rsidRPr="00386731" w:rsidRDefault="005F2B15" w:rsidP="005F2B15">
            <w:pPr>
              <w:spacing w:line="240" w:lineRule="auto"/>
              <w:jc w:val="center"/>
              <w:rPr>
                <w:szCs w:val="20"/>
              </w:rPr>
            </w:pPr>
            <w:r w:rsidRPr="00386731">
              <w:rPr>
                <w:szCs w:val="20"/>
              </w:rPr>
              <w:t>частично</w:t>
            </w:r>
          </w:p>
        </w:tc>
      </w:tr>
      <w:tr w:rsidR="005F2B15" w:rsidRPr="00386731" w:rsidTr="005F2B15">
        <w:trPr>
          <w:trHeight w:val="465"/>
        </w:trPr>
        <w:tc>
          <w:tcPr>
            <w:tcW w:w="4810" w:type="dxa"/>
          </w:tcPr>
          <w:p w:rsidR="005F2B15" w:rsidRPr="00386731" w:rsidRDefault="005F2B15" w:rsidP="005F2B15">
            <w:pPr>
              <w:spacing w:line="240" w:lineRule="auto"/>
              <w:rPr>
                <w:szCs w:val="20"/>
              </w:rPr>
            </w:pPr>
            <w:r w:rsidRPr="00386731">
              <w:rPr>
                <w:szCs w:val="20"/>
              </w:rPr>
              <w:lastRenderedPageBreak/>
              <w:t>Оборудован</w:t>
            </w:r>
            <w:r>
              <w:rPr>
                <w:szCs w:val="20"/>
              </w:rPr>
              <w:t>ное</w:t>
            </w:r>
            <w:r w:rsidRPr="00386731">
              <w:rPr>
                <w:szCs w:val="20"/>
              </w:rPr>
              <w:t xml:space="preserve"> помещений для хранения и приготовления пищи</w:t>
            </w:r>
          </w:p>
        </w:tc>
        <w:tc>
          <w:tcPr>
            <w:tcW w:w="3582" w:type="dxa"/>
          </w:tcPr>
          <w:p w:rsidR="005F2B15" w:rsidRPr="00386731" w:rsidRDefault="005F2B15" w:rsidP="005F2B15">
            <w:pPr>
              <w:spacing w:line="240" w:lineRule="auto"/>
              <w:jc w:val="center"/>
              <w:rPr>
                <w:szCs w:val="20"/>
              </w:rPr>
            </w:pPr>
            <w:r w:rsidRPr="00386731">
              <w:rPr>
                <w:szCs w:val="20"/>
              </w:rPr>
              <w:t>1</w:t>
            </w:r>
          </w:p>
        </w:tc>
      </w:tr>
      <w:tr w:rsidR="005F2B15" w:rsidRPr="00386731" w:rsidTr="005F2B15">
        <w:trPr>
          <w:trHeight w:val="840"/>
        </w:trPr>
        <w:tc>
          <w:tcPr>
            <w:tcW w:w="4810" w:type="dxa"/>
          </w:tcPr>
          <w:p w:rsidR="005F2B15" w:rsidRPr="00386731" w:rsidRDefault="005F2B15" w:rsidP="005F2B15">
            <w:pPr>
              <w:spacing w:line="240" w:lineRule="auto"/>
              <w:rPr>
                <w:szCs w:val="20"/>
              </w:rPr>
            </w:pPr>
            <w:r w:rsidRPr="00386731">
              <w:rPr>
                <w:szCs w:val="20"/>
              </w:rPr>
              <w:t>Наличие помещений для организации внеурочной деятельности</w:t>
            </w:r>
          </w:p>
        </w:tc>
        <w:tc>
          <w:tcPr>
            <w:tcW w:w="3582" w:type="dxa"/>
          </w:tcPr>
          <w:p w:rsidR="005F2B15" w:rsidRPr="00386731" w:rsidRDefault="005F2B15" w:rsidP="005F2B15">
            <w:pPr>
              <w:spacing w:line="240" w:lineRule="auto"/>
              <w:jc w:val="center"/>
              <w:rPr>
                <w:szCs w:val="20"/>
              </w:rPr>
            </w:pPr>
            <w:r>
              <w:rPr>
                <w:szCs w:val="20"/>
              </w:rPr>
              <w:t>1</w:t>
            </w:r>
          </w:p>
        </w:tc>
      </w:tr>
    </w:tbl>
    <w:p w:rsidR="009E1E86" w:rsidRPr="00386731" w:rsidRDefault="009E1E86" w:rsidP="009E1E86">
      <w:pPr>
        <w:spacing w:line="240" w:lineRule="auto"/>
        <w:rPr>
          <w:b/>
          <w:szCs w:val="20"/>
        </w:rPr>
      </w:pPr>
    </w:p>
    <w:p w:rsidR="009E1E86" w:rsidRDefault="009E1E86" w:rsidP="009E1E86">
      <w:pPr>
        <w:pStyle w:val="body"/>
      </w:pPr>
    </w:p>
    <w:p w:rsidR="009E1E86" w:rsidRDefault="009E1E86" w:rsidP="009E1E86">
      <w:pPr>
        <w:pStyle w:val="body"/>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9E1E86" w:rsidRDefault="009E1E86" w:rsidP="009E1E86">
      <w:pPr>
        <w:pStyle w:val="body"/>
      </w:pPr>
      <w:r>
        <w:t>Комплектование классов и учебных кабинетов формируется с учётом:</w:t>
      </w:r>
    </w:p>
    <w:p w:rsidR="009E1E86" w:rsidRDefault="009E1E86" w:rsidP="009E1E86">
      <w:pPr>
        <w:pStyle w:val="list-bullet"/>
        <w:numPr>
          <w:ilvl w:val="0"/>
          <w:numId w:val="0"/>
        </w:numPr>
        <w:ind w:left="567" w:hanging="340"/>
      </w:pPr>
      <w:r>
        <w:t xml:space="preserve">возрастных и индивидуальных психологических особенностей обучающихся; </w:t>
      </w:r>
    </w:p>
    <w:p w:rsidR="009E1E86" w:rsidRDefault="009E1E86" w:rsidP="009E1E86">
      <w:pPr>
        <w:pStyle w:val="list-bullet"/>
        <w:numPr>
          <w:ilvl w:val="0"/>
          <w:numId w:val="0"/>
        </w:numPr>
        <w:ind w:left="567" w:hanging="340"/>
      </w:pPr>
      <w:r>
        <w:t>ориентации на достижение личностных, метапредметных и предметных результатов обучения;</w:t>
      </w:r>
    </w:p>
    <w:p w:rsidR="009E1E86" w:rsidRDefault="009E1E86" w:rsidP="009E1E86">
      <w:pPr>
        <w:pStyle w:val="list-bullet"/>
        <w:numPr>
          <w:ilvl w:val="0"/>
          <w:numId w:val="0"/>
        </w:numPr>
        <w:ind w:left="567" w:hanging="340"/>
      </w:pPr>
      <w:r>
        <w:t>необходимости и достаточности;</w:t>
      </w:r>
    </w:p>
    <w:p w:rsidR="009E1E86" w:rsidRDefault="009E1E86" w:rsidP="009E1E86">
      <w:pPr>
        <w:pStyle w:val="list-bullet"/>
        <w:numPr>
          <w:ilvl w:val="0"/>
          <w:numId w:val="0"/>
        </w:numPr>
        <w:ind w:left="567" w:hanging="340"/>
      </w:pPr>
      <w:r>
        <w:t>универсальности, возможности применения одних и тех же средств обучения для решения комплекса задач.</w:t>
      </w:r>
    </w:p>
    <w:p w:rsidR="009E1E86" w:rsidRDefault="009E1E86" w:rsidP="009E1E86">
      <w:pPr>
        <w:pStyle w:val="body"/>
        <w:rPr>
          <w:spacing w:val="1"/>
        </w:rPr>
      </w:pPr>
      <w:r>
        <w:rPr>
          <w:spacing w:val="1"/>
        </w:rPr>
        <w:t>Интегрированным результатом выполнения</w:t>
      </w:r>
      <w:r w:rsidR="0094247C">
        <w:rPr>
          <w:spacing w:val="1"/>
        </w:rPr>
        <w:t xml:space="preserve"> условий реализации программы основнго</w:t>
      </w:r>
      <w:r>
        <w:rPr>
          <w:spacing w:val="1"/>
        </w:rPr>
        <w:t xml:space="preserve">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9E1E86" w:rsidRDefault="009E1E86" w:rsidP="009E1E86">
      <w:pPr>
        <w:pStyle w:val="list-bullet"/>
        <w:numPr>
          <w:ilvl w:val="0"/>
          <w:numId w:val="0"/>
        </w:numPr>
        <w:ind w:left="567" w:hanging="340"/>
      </w:pPr>
      <w:r>
        <w:t>обеспечивающей по</w:t>
      </w:r>
      <w:r w:rsidR="0094247C">
        <w:t>лучение качественного основного</w:t>
      </w:r>
      <w:r>
        <w:t xml:space="preserve">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9E1E86" w:rsidRDefault="009E1E86" w:rsidP="009E1E86">
      <w:pPr>
        <w:pStyle w:val="list-bullet"/>
        <w:numPr>
          <w:ilvl w:val="0"/>
          <w:numId w:val="0"/>
        </w:numPr>
        <w:ind w:left="567" w:hanging="340"/>
      </w:pPr>
      <w:r>
        <w:t>гарантирующей безопасность, охрану и укрепление физического, психического здоровья и социального благополучия обучающихся.</w:t>
      </w:r>
    </w:p>
    <w:p w:rsidR="009E1E86" w:rsidRPr="00C0535E" w:rsidRDefault="009E1E86" w:rsidP="009E1E86">
      <w:pPr>
        <w:pStyle w:val="h3"/>
      </w:pPr>
      <w:r w:rsidRPr="00C0535E">
        <w:lastRenderedPageBreak/>
        <w:t>3.5.6.</w:t>
      </w:r>
      <w:r w:rsidRPr="00C0535E">
        <w:t> </w:t>
      </w:r>
      <w:r w:rsidRPr="00C0535E">
        <w:t xml:space="preserve">Механизмы достижения целевых ориентиров </w:t>
      </w:r>
      <w:r w:rsidRPr="00C0535E">
        <w:br/>
        <w:t>в системе условий</w:t>
      </w:r>
    </w:p>
    <w:p w:rsidR="009E1E86" w:rsidRPr="00C0535E" w:rsidRDefault="009E1E86" w:rsidP="009E1E86">
      <w:pPr>
        <w:pStyle w:val="body"/>
      </w:pPr>
      <w:r w:rsidRPr="00C0535E">
        <w:t>Условия реализации основной образовательной программы:</w:t>
      </w:r>
    </w:p>
    <w:p w:rsidR="009E1E86" w:rsidRPr="00C0535E" w:rsidRDefault="009E1E86" w:rsidP="009E1E86">
      <w:pPr>
        <w:pStyle w:val="list-bullet"/>
        <w:numPr>
          <w:ilvl w:val="0"/>
          <w:numId w:val="0"/>
        </w:numPr>
        <w:ind w:left="567" w:hanging="340"/>
      </w:pPr>
      <w:r w:rsidRPr="00C0535E">
        <w:t>соответствие требованиям ФГОС;</w:t>
      </w:r>
    </w:p>
    <w:p w:rsidR="009E1E86" w:rsidRPr="00C0535E" w:rsidRDefault="009E1E86" w:rsidP="009E1E86">
      <w:pPr>
        <w:pStyle w:val="list-bullet"/>
        <w:numPr>
          <w:ilvl w:val="0"/>
          <w:numId w:val="0"/>
        </w:numPr>
        <w:ind w:left="567" w:hanging="340"/>
      </w:pPr>
      <w:r w:rsidRPr="00C0535E">
        <w:t xml:space="preserve">гарантия сохранности и укрепления физического, психологического и социального здоровья обучающихся; </w:t>
      </w:r>
    </w:p>
    <w:p w:rsidR="009E1E86" w:rsidRPr="00C0535E" w:rsidRDefault="009E1E86" w:rsidP="009E1E86">
      <w:pPr>
        <w:pStyle w:val="list-bullet"/>
        <w:numPr>
          <w:ilvl w:val="0"/>
          <w:numId w:val="0"/>
        </w:numPr>
        <w:ind w:left="567" w:hanging="340"/>
      </w:pPr>
      <w:r w:rsidRPr="00C0535E">
        <w:t>обеспечение достижения планируемых результатов освоения примерной основной образовательной программы;</w:t>
      </w:r>
    </w:p>
    <w:p w:rsidR="009E1E86" w:rsidRPr="00C0535E" w:rsidRDefault="009E1E86" w:rsidP="009E1E86">
      <w:pPr>
        <w:pStyle w:val="list-bullet"/>
        <w:numPr>
          <w:ilvl w:val="0"/>
          <w:numId w:val="0"/>
        </w:numPr>
        <w:ind w:left="567" w:hanging="340"/>
      </w:pPr>
      <w:r w:rsidRPr="00C0535E">
        <w:t>учёт особенностей образовательной организации, её организационной структуры, запросов участников образовательного процесса;</w:t>
      </w:r>
    </w:p>
    <w:p w:rsidR="009E1E86" w:rsidRPr="00C0535E" w:rsidRDefault="009E1E86" w:rsidP="009E1E86">
      <w:pPr>
        <w:pStyle w:val="list-bullet"/>
        <w:numPr>
          <w:ilvl w:val="0"/>
          <w:numId w:val="0"/>
        </w:numPr>
        <w:ind w:left="567" w:hanging="340"/>
      </w:pPr>
      <w:r w:rsidRPr="00C0535E">
        <w:t>предоставление возможности взаимодействия с социальными партнёрами, использования ресурсов социума.</w:t>
      </w:r>
    </w:p>
    <w:p w:rsidR="009E1E86" w:rsidRPr="00C0535E" w:rsidRDefault="009E1E86" w:rsidP="009E1E86">
      <w:pPr>
        <w:pStyle w:val="body"/>
      </w:pPr>
      <w:r w:rsidRPr="0094247C">
        <w:rPr>
          <w:b/>
        </w:rPr>
        <w:t>Раздел «Услови</w:t>
      </w:r>
      <w:r w:rsidR="0094247C" w:rsidRPr="0094247C">
        <w:rPr>
          <w:b/>
        </w:rPr>
        <w:t>я реализации программ основного</w:t>
      </w:r>
      <w:r w:rsidRPr="0094247C">
        <w:rPr>
          <w:b/>
        </w:rPr>
        <w:t xml:space="preserve"> общего образования» содержит</w:t>
      </w:r>
      <w:r w:rsidRPr="00C0535E">
        <w:t>:</w:t>
      </w:r>
    </w:p>
    <w:p w:rsidR="009E1E86" w:rsidRPr="00C0535E" w:rsidRDefault="009E1E86" w:rsidP="009E1E86">
      <w:pPr>
        <w:pStyle w:val="list-bullet"/>
        <w:numPr>
          <w:ilvl w:val="0"/>
          <w:numId w:val="0"/>
        </w:numPr>
        <w:ind w:left="567" w:hanging="340"/>
      </w:pPr>
      <w:r w:rsidRPr="00C0535E">
        <w:t>описание кадровых, психолого-педагогических, финансовых, материально-технических, информационно-методических условий и ресурсов;</w:t>
      </w:r>
    </w:p>
    <w:p w:rsidR="009E1E86" w:rsidRDefault="009E1E86" w:rsidP="009E1E86">
      <w:pPr>
        <w:pStyle w:val="list-bullet"/>
        <w:numPr>
          <w:ilvl w:val="0"/>
          <w:numId w:val="0"/>
        </w:numPr>
        <w:ind w:left="567" w:hanging="340"/>
      </w:pPr>
      <w:r w:rsidRPr="00C0535E">
        <w:t>обоснование необходимых изменений в имеющихся условиях в соответствии с целями и приоритетами</w:t>
      </w:r>
      <w:r>
        <w:t xml:space="preserve"> образовательной организации при реализации учебного плана;</w:t>
      </w:r>
    </w:p>
    <w:p w:rsidR="009E1E86" w:rsidRDefault="009E1E86" w:rsidP="009E1E86">
      <w:pPr>
        <w:pStyle w:val="list-bullet"/>
        <w:numPr>
          <w:ilvl w:val="0"/>
          <w:numId w:val="0"/>
        </w:numPr>
        <w:ind w:left="567" w:hanging="340"/>
      </w:pPr>
      <w:r>
        <w:t>перечень механизмов достижения целевых ориентиров в системе условий реализации требований ФГОС;</w:t>
      </w:r>
    </w:p>
    <w:p w:rsidR="009E1E86" w:rsidRDefault="009E1E86" w:rsidP="009E1E86">
      <w:pPr>
        <w:pStyle w:val="list-bullet"/>
        <w:numPr>
          <w:ilvl w:val="0"/>
          <w:numId w:val="0"/>
        </w:numPr>
        <w:ind w:left="567" w:hanging="340"/>
      </w:pPr>
      <w:r>
        <w:t>сетевой график (дорожную карту) по формированию необходимой системы условий реализации требований ФГОС;</w:t>
      </w:r>
    </w:p>
    <w:p w:rsidR="009E1E86" w:rsidRDefault="009E1E86" w:rsidP="009E1E86">
      <w:pPr>
        <w:pStyle w:val="list-bullet"/>
        <w:numPr>
          <w:ilvl w:val="0"/>
          <w:numId w:val="0"/>
        </w:numPr>
        <w:ind w:left="567" w:hanging="340"/>
      </w:pPr>
      <w:r>
        <w:t>систему мониторинга и оценки условий реализации требований ФГОС.</w:t>
      </w:r>
    </w:p>
    <w:p w:rsidR="009E1E86" w:rsidRDefault="009E1E86" w:rsidP="009E1E86">
      <w:pPr>
        <w:pStyle w:val="body"/>
      </w:pPr>
      <w:r>
        <w:t>Описание системы условий реализации образовател</w:t>
      </w:r>
      <w:r w:rsidR="0094247C">
        <w:t>ьной программы должно базироваться</w:t>
      </w:r>
      <w: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9E1E86" w:rsidRDefault="009E1E86" w:rsidP="009E1E86">
      <w:pPr>
        <w:pStyle w:val="list-bullet"/>
        <w:numPr>
          <w:ilvl w:val="0"/>
          <w:numId w:val="0"/>
        </w:numPr>
        <w:ind w:left="567" w:hanging="340"/>
      </w:pPr>
      <w:r>
        <w:t>анализ имеющихся условий и ресурсов реали</w:t>
      </w:r>
      <w:r w:rsidR="007146D4">
        <w:t xml:space="preserve">зации образовательной программы основного </w:t>
      </w:r>
      <w:r>
        <w:t>общего образования;</w:t>
      </w:r>
    </w:p>
    <w:p w:rsidR="009E1E86" w:rsidRDefault="009E1E86" w:rsidP="009E1E86">
      <w:pPr>
        <w:pStyle w:val="list-bullet"/>
        <w:numPr>
          <w:ilvl w:val="0"/>
          <w:numId w:val="0"/>
        </w:numPr>
        <w:ind w:left="567" w:hanging="340"/>
      </w:pPr>
      <w: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E1E86" w:rsidRDefault="009E1E86" w:rsidP="009E1E86">
      <w:pPr>
        <w:pStyle w:val="list-bullet"/>
        <w:numPr>
          <w:ilvl w:val="0"/>
          <w:numId w:val="0"/>
        </w:numPr>
        <w:ind w:left="567" w:hanging="340"/>
      </w:pPr>
      <w: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9E1E86" w:rsidRDefault="009E1E86" w:rsidP="009E1E86">
      <w:pPr>
        <w:pStyle w:val="list-bullet"/>
        <w:numPr>
          <w:ilvl w:val="0"/>
          <w:numId w:val="0"/>
        </w:numPr>
        <w:ind w:left="567" w:hanging="340"/>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E1E86" w:rsidRDefault="009E1E86" w:rsidP="009E1E86">
      <w:pPr>
        <w:pStyle w:val="list-bullet"/>
        <w:numPr>
          <w:ilvl w:val="0"/>
          <w:numId w:val="0"/>
        </w:numPr>
        <w:ind w:left="567" w:hanging="340"/>
      </w:pPr>
      <w:r>
        <w:t>разработку сетевого графика (дорожной карты) создания необходимой системы условий для реализации требований ФГОС;</w:t>
      </w:r>
    </w:p>
    <w:p w:rsidR="009E1E86" w:rsidRDefault="009E1E86" w:rsidP="009E1E86">
      <w:pPr>
        <w:pStyle w:val="list-bullet"/>
        <w:numPr>
          <w:ilvl w:val="0"/>
          <w:numId w:val="0"/>
        </w:numPr>
        <w:ind w:left="567" w:hanging="340"/>
      </w:pPr>
      <w:r>
        <w:t>разработку механизмов мониторинга, оценки и коррекции реализации промежуточных этапов сетевого графика (дорожной карты).</w:t>
      </w:r>
    </w:p>
    <w:p w:rsidR="009E1E86" w:rsidRPr="001D0469" w:rsidRDefault="009E1E86" w:rsidP="009E1E86">
      <w:pPr>
        <w:pStyle w:val="body"/>
        <w:rPr>
          <w:b/>
        </w:rPr>
      </w:pPr>
      <w:r w:rsidRPr="001D0469">
        <w:rPr>
          <w:b/>
        </w:rPr>
        <w:t>Модель сетевого графика (дорожной карты) по формированию необходимой системы условий реализации образовательной программы</w:t>
      </w:r>
      <w:r>
        <w:rPr>
          <w:b/>
        </w:rPr>
        <w:t xml:space="preserve"> на 2022-2026</w:t>
      </w:r>
      <w:proofErr w:type="gramStart"/>
      <w:r>
        <w:rPr>
          <w:b/>
        </w:rPr>
        <w:t>гг</w:t>
      </w:r>
      <w:r w:rsidRPr="001D0469">
        <w:rPr>
          <w:b/>
        </w:rPr>
        <w:t xml:space="preserve"> :</w:t>
      </w:r>
      <w:proofErr w:type="gramEnd"/>
    </w:p>
    <w:p w:rsidR="009E1E86" w:rsidRPr="001D0469" w:rsidRDefault="009E1E86" w:rsidP="009E1E86">
      <w:pPr>
        <w:pStyle w:val="body"/>
        <w:rPr>
          <w:b/>
        </w:rPr>
      </w:pPr>
    </w:p>
    <w:tbl>
      <w:tblPr>
        <w:tblW w:w="10088" w:type="dxa"/>
        <w:tblInd w:w="113" w:type="dxa"/>
        <w:tblLayout w:type="fixed"/>
        <w:tblCellMar>
          <w:left w:w="0" w:type="dxa"/>
          <w:right w:w="0" w:type="dxa"/>
        </w:tblCellMar>
        <w:tblLook w:val="0000" w:firstRow="0" w:lastRow="0" w:firstColumn="0" w:lastColumn="0" w:noHBand="0" w:noVBand="0"/>
      </w:tblPr>
      <w:tblGrid>
        <w:gridCol w:w="1871"/>
        <w:gridCol w:w="5949"/>
        <w:gridCol w:w="2268"/>
      </w:tblGrid>
      <w:tr w:rsidR="009E1E86" w:rsidRPr="00C667A3" w:rsidTr="005F2B15">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C667A3" w:rsidRDefault="009E1E86" w:rsidP="009E1E86">
            <w:pPr>
              <w:pStyle w:val="table-head"/>
              <w:rPr>
                <w:rFonts w:cs="Times New Roman"/>
              </w:rPr>
            </w:pPr>
            <w:r w:rsidRPr="00C667A3">
              <w:rPr>
                <w:rFonts w:cs="Times New Roman"/>
              </w:rPr>
              <w:t xml:space="preserve">Направление </w:t>
            </w:r>
            <w:r w:rsidRPr="00C667A3">
              <w:rPr>
                <w:rFonts w:cs="Times New Roman"/>
              </w:rPr>
              <w:br/>
              <w:t>мероприятий</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C667A3" w:rsidRDefault="009E1E86" w:rsidP="009E1E86">
            <w:pPr>
              <w:pStyle w:val="table-head"/>
              <w:rPr>
                <w:rFonts w:cs="Times New Roman"/>
              </w:rPr>
            </w:pPr>
            <w:r w:rsidRPr="00C667A3">
              <w:rPr>
                <w:rFonts w:cs="Times New Roman"/>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E1E86" w:rsidRPr="00C667A3" w:rsidRDefault="009E1E86" w:rsidP="009E1E86">
            <w:pPr>
              <w:pStyle w:val="table-head"/>
              <w:rPr>
                <w:rFonts w:cs="Times New Roman"/>
              </w:rPr>
            </w:pPr>
            <w:r w:rsidRPr="00C667A3">
              <w:rPr>
                <w:rFonts w:cs="Times New Roman"/>
              </w:rPr>
              <w:t>Сроки реализации</w:t>
            </w:r>
          </w:p>
        </w:tc>
      </w:tr>
      <w:tr w:rsidR="009E1E86" w:rsidRPr="00C667A3" w:rsidTr="005F2B15">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I.</w:t>
            </w:r>
            <w:r w:rsidRPr="00C667A3">
              <w:rPr>
                <w:rFonts w:cs="Times New Roman"/>
              </w:rPr>
              <w:t> </w:t>
            </w:r>
            <w:r w:rsidRPr="00C667A3">
              <w:rPr>
                <w:rFonts w:cs="Times New Roman"/>
              </w:rPr>
              <w:t xml:space="preserve">Нормативное обеспечение введения ФГОС </w:t>
            </w:r>
            <w:r w:rsidR="0094247C">
              <w:rPr>
                <w:rFonts w:cs="Times New Roman"/>
              </w:rPr>
              <w:t>ООО</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1.</w:t>
            </w:r>
            <w:r w:rsidRPr="00C667A3">
              <w:rPr>
                <w:rFonts w:cs="Times New Roman"/>
              </w:rPr>
              <w:t> </w:t>
            </w:r>
            <w:r w:rsidRPr="00C667A3">
              <w:rPr>
                <w:rFonts w:cs="Times New Roman"/>
              </w:rPr>
              <w:t>Наличие решения органа государственно-обществ</w:t>
            </w:r>
            <w:r w:rsidR="00837779">
              <w:rPr>
                <w:rFonts w:cs="Times New Roman"/>
              </w:rPr>
              <w:t>енного управления (совета школы</w:t>
            </w:r>
            <w:r w:rsidRPr="00C667A3">
              <w:rPr>
                <w:rFonts w:cs="Times New Roman"/>
              </w:rPr>
              <w:t>) о введении в об</w:t>
            </w:r>
            <w:r w:rsidR="00837779">
              <w:rPr>
                <w:rFonts w:cs="Times New Roman"/>
              </w:rPr>
              <w:t>разовательной организации ФГОС О</w:t>
            </w:r>
            <w:r w:rsidRPr="00C667A3">
              <w:rPr>
                <w:rFonts w:cs="Times New Roman"/>
              </w:rPr>
              <w:t xml:space="preserve">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Апрель</w:t>
            </w:r>
            <w:r w:rsidRPr="001D0469">
              <w:rPr>
                <w:rFonts w:ascii="Times New Roman" w:hAnsi="Times New Roman" w:cs="Times New Roman"/>
                <w:color w:val="auto"/>
                <w:sz w:val="20"/>
                <w:szCs w:val="20"/>
                <w:lang w:val="ru-RU"/>
              </w:rPr>
              <w:t xml:space="preserve"> 2022г.</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Разработка на основе программы </w:t>
            </w:r>
            <w:proofErr w:type="gramStart"/>
            <w:r w:rsidRPr="00C667A3">
              <w:rPr>
                <w:rFonts w:cs="Times New Roman"/>
              </w:rPr>
              <w:t>начального</w:t>
            </w:r>
            <w:r w:rsidR="0094247C">
              <w:rPr>
                <w:rFonts w:cs="Times New Roman"/>
              </w:rPr>
              <w:t>,основного</w:t>
            </w:r>
            <w:proofErr w:type="gramEnd"/>
            <w:r w:rsidRPr="00C667A3">
              <w:rPr>
                <w:rFonts w:cs="Times New Roman"/>
              </w:rPr>
              <w:t xml:space="preserve"> общего образования основной образовательной программы (ООП) </w:t>
            </w:r>
            <w:r w:rsidR="007240C9">
              <w:rPr>
                <w:spacing w:val="-1"/>
              </w:rPr>
              <w:t xml:space="preserve"> МКОУ СОШ с. Усть - Соболевка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 2022</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Утверждение </w:t>
            </w:r>
            <w:proofErr w:type="gramStart"/>
            <w:r w:rsidRPr="00C667A3">
              <w:rPr>
                <w:rFonts w:cs="Times New Roman"/>
              </w:rPr>
              <w:t xml:space="preserve">ООП </w:t>
            </w:r>
            <w:r w:rsidR="007240C9">
              <w:rPr>
                <w:spacing w:val="-1"/>
              </w:rPr>
              <w:t xml:space="preserve"> МКОУ</w:t>
            </w:r>
            <w:proofErr w:type="gramEnd"/>
            <w:r w:rsidR="007240C9">
              <w:rPr>
                <w:spacing w:val="-1"/>
              </w:rPr>
              <w:t xml:space="preserve"> СОШ с. Усть - Соболевка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837779"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август </w:t>
            </w:r>
            <w:r w:rsidR="009E1E86" w:rsidRPr="001D0469">
              <w:rPr>
                <w:rFonts w:ascii="Times New Roman" w:hAnsi="Times New Roman" w:cs="Times New Roman"/>
                <w:color w:val="auto"/>
                <w:sz w:val="20"/>
                <w:szCs w:val="20"/>
                <w:lang w:val="ru-RU"/>
              </w:rPr>
              <w:t>2022г</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нормативной</w:t>
            </w:r>
            <w:r w:rsidR="00F51B04">
              <w:rPr>
                <w:rFonts w:cs="Times New Roman"/>
              </w:rPr>
              <w:t xml:space="preserve"> базы школы требованиям ФГОС </w:t>
            </w:r>
            <w:r w:rsidR="0094247C">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постоянно</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5.</w:t>
            </w:r>
            <w:r w:rsidRPr="00C667A3">
              <w:rPr>
                <w:rFonts w:cs="Times New Roman"/>
              </w:rPr>
              <w:t> </w:t>
            </w:r>
            <w:r w:rsidRPr="00C667A3">
              <w:rPr>
                <w:rFonts w:cs="Times New Roman"/>
              </w:rPr>
              <w:t xml:space="preserve">Приведение должностных инструкций работников образовательной организации в соответствие с требованиями ФГОС </w:t>
            </w:r>
            <w:r w:rsidR="0094247C">
              <w:rPr>
                <w:rFonts w:cs="Times New Roman"/>
              </w:rPr>
              <w:t>ООО с</w:t>
            </w:r>
            <w:r w:rsidRPr="00C667A3">
              <w:rPr>
                <w:rFonts w:cs="Times New Roman"/>
              </w:rPr>
              <w:t xml:space="preserve">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Май-июнь 2022г.</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6.</w:t>
            </w:r>
            <w:r w:rsidRPr="00C667A3">
              <w:rPr>
                <w:rFonts w:cs="Times New Roman"/>
              </w:rPr>
              <w:t> </w:t>
            </w:r>
            <w:r w:rsidRPr="00C667A3">
              <w:rPr>
                <w:rFonts w:cs="Times New Roman"/>
              </w:rPr>
              <w:t xml:space="preserve">Разработка и утверждение плана-графика введения 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 2022г.</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7.</w:t>
            </w:r>
            <w:r w:rsidRPr="00C667A3">
              <w:rPr>
                <w:rFonts w:cs="Times New Roman"/>
              </w:rPr>
              <w:t> </w:t>
            </w:r>
            <w:r w:rsidRPr="00C667A3">
              <w:rPr>
                <w:rFonts w:cs="Times New Roman"/>
              </w:rPr>
              <w:t xml:space="preserve">Определение списка учебников и учебных пособий, используемых в образовательной деятельности в соответствии с 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Ежегодно</w:t>
            </w:r>
          </w:p>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2022-2026г</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8.</w:t>
            </w:r>
            <w:r w:rsidRPr="00C667A3">
              <w:rPr>
                <w:rFonts w:cs="Times New Roman"/>
              </w:rPr>
              <w:t> </w:t>
            </w:r>
            <w:r w:rsidRPr="00C667A3">
              <w:rPr>
                <w:rFonts w:cs="Times New Roman"/>
              </w:rPr>
              <w:t xml:space="preserve">Разработка локальных актов, устанавливающих требования к различным объектам инфраструктуры </w:t>
            </w:r>
            <w:r>
              <w:rPr>
                <w:rFonts w:cs="Times New Roman"/>
              </w:rPr>
              <w:t>школы</w:t>
            </w:r>
            <w:r w:rsidRPr="00C667A3">
              <w:rPr>
                <w:rFonts w:cs="Times New Roman"/>
              </w:rPr>
              <w:t xml:space="preserve"> с учётом требований к необходимой и достаточной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1D0469"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Апрель-май 2022г</w:t>
            </w:r>
          </w:p>
        </w:tc>
      </w:tr>
      <w:tr w:rsidR="009E1E86" w:rsidRPr="00C667A3" w:rsidTr="005F2B15">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 xml:space="preserve">II. Финансовое обеспечение введения </w:t>
            </w:r>
            <w:r w:rsidRPr="00C667A3">
              <w:rPr>
                <w:rFonts w:cs="Times New Roman"/>
              </w:rPr>
              <w:br/>
              <w:t>ФГОС НОО</w:t>
            </w:r>
          </w:p>
        </w:tc>
        <w:tc>
          <w:tcPr>
            <w:tcW w:w="5949"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Определение объёма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663B2B"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663B2B">
              <w:rPr>
                <w:rFonts w:ascii="Times New Roman" w:hAnsi="Times New Roman" w:cs="Times New Roman"/>
                <w:color w:val="auto"/>
                <w:sz w:val="20"/>
                <w:szCs w:val="20"/>
                <w:lang w:val="ru-RU"/>
              </w:rPr>
              <w:t>Ежегодно 2022-2026г</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r w:rsidRPr="00663B2B">
              <w:rPr>
                <w:rFonts w:ascii="Times New Roman" w:hAnsi="Times New Roman" w:cs="Times New Roman"/>
                <w:color w:val="auto"/>
                <w:sz w:val="20"/>
                <w:szCs w:val="20"/>
                <w:lang w:val="ru-RU"/>
              </w:rPr>
              <w:t>Ежегодно 2022-2026г</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 2022-2026г</w:t>
            </w:r>
          </w:p>
        </w:tc>
      </w:tr>
      <w:tr w:rsidR="009E1E86" w:rsidRPr="00C667A3" w:rsidTr="005F2B15">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III.</w:t>
            </w:r>
            <w:r w:rsidRPr="00C667A3">
              <w:rPr>
                <w:rFonts w:cs="Times New Roman"/>
              </w:rPr>
              <w:t> </w:t>
            </w:r>
            <w:r w:rsidRPr="00C667A3">
              <w:rPr>
                <w:rFonts w:cs="Times New Roman"/>
              </w:rPr>
              <w:t>Организацио</w:t>
            </w:r>
            <w:r w:rsidR="00837779">
              <w:rPr>
                <w:rFonts w:cs="Times New Roman"/>
              </w:rPr>
              <w:t>нное обеспечение введения ФГОС О</w:t>
            </w:r>
            <w:r w:rsidRPr="00C667A3">
              <w:rPr>
                <w:rFonts w:cs="Times New Roman"/>
              </w:rPr>
              <w:t>ОО</w:t>
            </w:r>
          </w:p>
        </w:tc>
        <w:tc>
          <w:tcPr>
            <w:tcW w:w="594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837779">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взаимодействия участников образовательных отношений по организации введения 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837779">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Разработка и реализация моделей </w:t>
            </w:r>
            <w:proofErr w:type="gramStart"/>
            <w:r w:rsidRPr="00C667A3">
              <w:rPr>
                <w:rFonts w:cs="Times New Roman"/>
              </w:rPr>
              <w:t xml:space="preserve">взаимодействия </w:t>
            </w:r>
            <w:r w:rsidR="007240C9">
              <w:rPr>
                <w:spacing w:val="-1"/>
              </w:rPr>
              <w:t xml:space="preserve"> МКОУ</w:t>
            </w:r>
            <w:proofErr w:type="gramEnd"/>
            <w:r w:rsidR="007240C9">
              <w:rPr>
                <w:spacing w:val="-1"/>
              </w:rPr>
              <w:t xml:space="preserve"> СОШ с. Усть - Соболевка</w:t>
            </w:r>
            <w:r w:rsidR="00837779">
              <w:rPr>
                <w:spacing w:val="-1"/>
              </w:rPr>
              <w:t xml:space="preserve"> </w:t>
            </w:r>
            <w:r w:rsidRPr="00C667A3">
              <w:rPr>
                <w:rFonts w:cs="Times New Roman"/>
              </w:rPr>
              <w:t>и организаций дополнительного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В начале каждого уч.года</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Разработка и реализация системы мониторинга </w:t>
            </w:r>
            <w:proofErr w:type="gramStart"/>
            <w:r w:rsidRPr="00C667A3">
              <w:rPr>
                <w:rFonts w:cs="Times New Roman"/>
              </w:rPr>
              <w:t>образовательных потребностей</w:t>
            </w:r>
            <w:proofErr w:type="gramEnd"/>
            <w:r w:rsidRPr="00C667A3">
              <w:rPr>
                <w:rFonts w:cs="Times New Roman"/>
              </w:rPr>
              <w:t xml:space="preserve"> обучающихся и родителей (законных представителей)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В начале каждого уч.года</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837779">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48082B">
              <w:rPr>
                <w:rFonts w:cs="Times New Roman"/>
              </w:rPr>
              <w:t>основного</w:t>
            </w:r>
            <w:r w:rsidRPr="00C667A3">
              <w:rPr>
                <w:rFonts w:cs="Times New Roman"/>
              </w:rPr>
              <w:t xml:space="preserve">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 мере необходимости</w:t>
            </w:r>
          </w:p>
        </w:tc>
      </w:tr>
      <w:tr w:rsidR="009E1E86" w:rsidRPr="00C667A3" w:rsidTr="005F2B15">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9E1E86" w:rsidRPr="00C667A3" w:rsidRDefault="009E1E86" w:rsidP="00837779">
            <w:pPr>
              <w:pStyle w:val="table-body0mm"/>
              <w:rPr>
                <w:rFonts w:cs="Times New Roman"/>
              </w:rPr>
            </w:pPr>
            <w:r w:rsidRPr="00C667A3">
              <w:rPr>
                <w:rFonts w:cs="Times New Roman"/>
              </w:rPr>
              <w:t>IV.</w:t>
            </w:r>
            <w:r w:rsidRPr="00C667A3">
              <w:rPr>
                <w:rFonts w:cs="Times New Roman"/>
              </w:rPr>
              <w:t> </w:t>
            </w:r>
            <w:r w:rsidRPr="00C667A3">
              <w:rPr>
                <w:rFonts w:cs="Times New Roman"/>
              </w:rPr>
              <w:t>Кадровое обеспечение введения ФГОС</w:t>
            </w:r>
            <w:r w:rsidR="00837779">
              <w:rPr>
                <w:rFonts w:cs="Times New Roman"/>
              </w:rPr>
              <w:t xml:space="preserve"> </w:t>
            </w:r>
            <w:r w:rsidR="0048082B">
              <w:rPr>
                <w:rFonts w:cs="Times New Roman"/>
              </w:rPr>
              <w:t>ООО.</w:t>
            </w:r>
          </w:p>
        </w:tc>
        <w:tc>
          <w:tcPr>
            <w:tcW w:w="594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837779">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Анализ кадрового обеспечения введения и реализации 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5F2B15">
        <w:trPr>
          <w:trHeight w:val="20"/>
        </w:trPr>
        <w:tc>
          <w:tcPr>
            <w:tcW w:w="1871" w:type="dxa"/>
            <w:vMerge/>
            <w:tcBorders>
              <w:left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667A3" w:rsidRDefault="009E1E86" w:rsidP="00837779">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C667A3">
              <w:rPr>
                <w:rFonts w:cs="Times New Roman"/>
              </w:rPr>
              <w:br/>
              <w:t xml:space="preserve">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5F2B15">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Разработка (корректировка) плана научно-методической работы (внутришкольного повышения квалификации) с ориентацией на проблемы введения 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5F2B15">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V.</w:t>
            </w:r>
            <w:r w:rsidRPr="00C667A3">
              <w:rPr>
                <w:rFonts w:cs="Times New Roman"/>
              </w:rPr>
              <w:t> </w:t>
            </w:r>
            <w:r w:rsidRPr="00C667A3">
              <w:rPr>
                <w:rFonts w:cs="Times New Roman"/>
              </w:rPr>
              <w:t>Информацио</w:t>
            </w:r>
            <w:r w:rsidR="00837779">
              <w:rPr>
                <w:rFonts w:cs="Times New Roman"/>
              </w:rPr>
              <w:t>нное обеспечение введения ФГОС О</w:t>
            </w:r>
            <w:r w:rsidRPr="00C667A3">
              <w:rPr>
                <w:rFonts w:cs="Times New Roman"/>
              </w:rPr>
              <w:t>ОО</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1.</w:t>
            </w:r>
            <w:r w:rsidRPr="00C667A3">
              <w:rPr>
                <w:rFonts w:cs="Times New Roman"/>
              </w:rPr>
              <w:t> </w:t>
            </w:r>
            <w:r w:rsidRPr="00C667A3">
              <w:rPr>
                <w:rFonts w:cs="Times New Roman"/>
              </w:rPr>
              <w:t>Размещение на сайте образовательной организации информационны</w:t>
            </w:r>
            <w:r w:rsidR="00837779">
              <w:rPr>
                <w:rFonts w:cs="Times New Roman"/>
              </w:rPr>
              <w:t xml:space="preserve">х материалов о введении 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2.</w:t>
            </w:r>
            <w:r w:rsidRPr="00C667A3">
              <w:rPr>
                <w:rFonts w:cs="Times New Roman"/>
              </w:rPr>
              <w:t> </w:t>
            </w:r>
            <w:r w:rsidRPr="00C667A3">
              <w:rPr>
                <w:rFonts w:cs="Times New Roman"/>
              </w:rPr>
              <w:t>Широкое информирование родителей (законных представителей) как участников образовательного процесса о введении и реализации ФГОС</w:t>
            </w:r>
            <w:r w:rsidR="00837779">
              <w:rPr>
                <w:rFonts w:cs="Times New Roman"/>
              </w:rPr>
              <w:t xml:space="preserve">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Обеспечение публичной отчётности образовательной организации о ходе и результатах введения и реализации 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E1E86" w:rsidRPr="00C667A3" w:rsidTr="005F2B15">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837779">
            <w:pPr>
              <w:pStyle w:val="table-body0mm"/>
              <w:rPr>
                <w:rFonts w:cs="Times New Roman"/>
              </w:rPr>
            </w:pPr>
            <w:r w:rsidRPr="00C667A3">
              <w:rPr>
                <w:rFonts w:cs="Times New Roman"/>
              </w:rPr>
              <w:t>VI.</w:t>
            </w:r>
            <w:r w:rsidRPr="00C667A3">
              <w:rPr>
                <w:rFonts w:cs="Times New Roman"/>
              </w:rPr>
              <w:t> </w:t>
            </w:r>
            <w:r w:rsidRPr="00C667A3">
              <w:rPr>
                <w:rFonts w:cs="Times New Roman"/>
              </w:rPr>
              <w:t>Материально</w:t>
            </w:r>
            <w:r w:rsidR="005F2B15">
              <w:rPr>
                <w:rFonts w:cs="Times New Roman"/>
              </w:rPr>
              <w:t>-</w:t>
            </w:r>
            <w:r w:rsidRPr="00C667A3">
              <w:rPr>
                <w:rFonts w:cs="Times New Roman"/>
              </w:rPr>
              <w:t xml:space="preserve">техническое </w:t>
            </w:r>
            <w:r w:rsidRPr="00C667A3">
              <w:rPr>
                <w:rFonts w:cs="Times New Roman"/>
              </w:rPr>
              <w:lastRenderedPageBreak/>
              <w:t>обеспечение введения ФГОС</w:t>
            </w:r>
            <w:r w:rsidR="00837779">
              <w:rPr>
                <w:rFonts w:cs="Times New Roman"/>
              </w:rPr>
              <w:t xml:space="preserve"> </w:t>
            </w:r>
            <w:r w:rsidR="0048082B">
              <w:rPr>
                <w:rFonts w:cs="Times New Roman"/>
              </w:rPr>
              <w:t>ООО.</w:t>
            </w: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lastRenderedPageBreak/>
              <w:t>1.</w:t>
            </w:r>
            <w:r w:rsidRPr="00C667A3">
              <w:rPr>
                <w:rFonts w:cs="Times New Roman"/>
              </w:rPr>
              <w:t> </w:t>
            </w:r>
            <w:r w:rsidRPr="00C667A3">
              <w:rPr>
                <w:rFonts w:cs="Times New Roman"/>
              </w:rPr>
              <w:t>Характеристика материально-технического обеспечения</w:t>
            </w:r>
            <w:r w:rsidR="00837779">
              <w:rPr>
                <w:rFonts w:cs="Times New Roman"/>
              </w:rPr>
              <w:t xml:space="preserve"> введения </w:t>
            </w:r>
            <w:r w:rsidR="00837779">
              <w:rPr>
                <w:rFonts w:cs="Times New Roman"/>
              </w:rPr>
              <w:br/>
              <w:t xml:space="preserve">и реализации 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2022г</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Обеспечение соответствия материально-технической базы образовательной </w:t>
            </w:r>
            <w:r w:rsidR="00837779">
              <w:rPr>
                <w:rFonts w:cs="Times New Roman"/>
              </w:rPr>
              <w:t xml:space="preserve">организации требованиям ФГОС </w:t>
            </w:r>
            <w:r w:rsidR="0048082B">
              <w:rPr>
                <w:rFonts w:cs="Times New Roman"/>
              </w:rPr>
              <w:t>ООО.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proofErr w:type="gramStart"/>
            <w:r w:rsidRPr="00C0535E">
              <w:rPr>
                <w:rFonts w:ascii="Times New Roman" w:hAnsi="Times New Roman" w:cs="Times New Roman"/>
                <w:color w:val="auto"/>
                <w:sz w:val="20"/>
                <w:szCs w:val="20"/>
                <w:lang w:val="ru-RU"/>
              </w:rPr>
              <w:t>постоянно,по</w:t>
            </w:r>
            <w:proofErr w:type="gramEnd"/>
            <w:r w:rsidRPr="00C0535E">
              <w:rPr>
                <w:rFonts w:ascii="Times New Roman" w:hAnsi="Times New Roman" w:cs="Times New Roman"/>
                <w:color w:val="auto"/>
                <w:sz w:val="20"/>
                <w:szCs w:val="20"/>
                <w:lang w:val="ru-RU"/>
              </w:rPr>
              <w:t xml:space="preserve"> мере необходимости</w:t>
            </w:r>
          </w:p>
        </w:tc>
      </w:tr>
      <w:tr w:rsidR="009E1E86" w:rsidRPr="00C667A3" w:rsidTr="005F2B15">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E1E86" w:rsidRPr="00C667A3" w:rsidRDefault="009E1E86" w:rsidP="009E1E86">
            <w:pPr>
              <w:pStyle w:val="NoParagraphStyle"/>
              <w:spacing w:line="240" w:lineRule="auto"/>
              <w:textAlignment w:val="auto"/>
              <w:rPr>
                <w:rFonts w:ascii="Times New Roman" w:hAnsi="Times New Roman" w:cs="Times New Roman"/>
                <w:color w:val="auto"/>
                <w:lang w:val="ru-RU"/>
              </w:rPr>
            </w:pPr>
          </w:p>
        </w:tc>
        <w:tc>
          <w:tcPr>
            <w:tcW w:w="594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667A3" w:rsidRDefault="009E1E86" w:rsidP="009E1E86">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информационно-образовательной</w:t>
            </w:r>
            <w:r w:rsidRPr="00C667A3">
              <w:rPr>
                <w:rFonts w:cs="Times New Roman"/>
              </w:rPr>
              <w:t xml:space="preserve"> среды требованиям ФГОС:</w:t>
            </w:r>
          </w:p>
          <w:p w:rsidR="009E1E86" w:rsidRPr="00C667A3" w:rsidRDefault="009E1E86" w:rsidP="009E1E86">
            <w:pPr>
              <w:pStyle w:val="table-body0mm"/>
              <w:rPr>
                <w:rFonts w:cs="Times New Roman"/>
              </w:rPr>
            </w:pPr>
            <w:r w:rsidRPr="00C667A3">
              <w:rPr>
                <w:rFonts w:cs="Times New Roman"/>
              </w:rPr>
              <w:t>укомплектованность библиотечно-информационного центра печатными и электронными образовательными ресурсами;</w:t>
            </w:r>
          </w:p>
          <w:p w:rsidR="009E1E86" w:rsidRPr="00C667A3" w:rsidRDefault="009E1E86" w:rsidP="009E1E86">
            <w:pPr>
              <w:pStyle w:val="table-body0mm"/>
              <w:rPr>
                <w:rFonts w:cs="Times New Roman"/>
              </w:rPr>
            </w:pPr>
            <w:r w:rsidRPr="00C667A3">
              <w:rPr>
                <w:rFonts w:cs="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9E1E86" w:rsidRPr="00C667A3" w:rsidRDefault="009E1E86" w:rsidP="009E1E86">
            <w:pPr>
              <w:pStyle w:val="table-body0mm"/>
              <w:rPr>
                <w:rFonts w:cs="Times New Roman"/>
              </w:rPr>
            </w:pPr>
            <w:r w:rsidRPr="00C667A3">
              <w:rPr>
                <w:rFonts w:cs="Times New Roman"/>
              </w:rPr>
              <w:t>наличие контролируемого доступа участников образовательных отношений к информационным образовательным ресу</w:t>
            </w:r>
            <w:r>
              <w:rPr>
                <w:rFonts w:cs="Times New Roman"/>
              </w:rPr>
              <w:t>рсам локальной сети и Интернета.</w:t>
            </w:r>
          </w:p>
          <w:p w:rsidR="009E1E86" w:rsidRPr="00C667A3" w:rsidRDefault="009E1E86" w:rsidP="009E1E86">
            <w:pPr>
              <w:pStyle w:val="table-body0mm"/>
              <w:rPr>
                <w:rFonts w:cs="Times New Roman"/>
              </w:rPr>
            </w:pP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E1E86" w:rsidRPr="00C0535E" w:rsidRDefault="009E1E86" w:rsidP="009E1E86">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bookmarkEnd w:id="51"/>
    </w:tbl>
    <w:p w:rsidR="00B33B4D" w:rsidRPr="00BE0AE5" w:rsidRDefault="00B33B4D" w:rsidP="00944BF0">
      <w:pPr>
        <w:pStyle w:val="body"/>
        <w:rPr>
          <w:rFonts w:cs="Times New Roman"/>
        </w:rPr>
      </w:pPr>
    </w:p>
    <w:p w:rsidR="00B33B4D" w:rsidRPr="00BE0AE5" w:rsidRDefault="00B33B4D" w:rsidP="00944BF0">
      <w:pPr>
        <w:pStyle w:val="body"/>
        <w:rPr>
          <w:rFonts w:cs="Times New Roman"/>
        </w:rPr>
      </w:pPr>
    </w:p>
    <w:p w:rsidR="00944BF0" w:rsidRPr="00BE0AE5" w:rsidRDefault="00944BF0" w:rsidP="00652E31">
      <w:pPr>
        <w:pStyle w:val="h3"/>
        <w:rPr>
          <w:rFonts w:cs="Times New Roman"/>
        </w:rPr>
      </w:pPr>
    </w:p>
    <w:p w:rsidR="009C1160" w:rsidRDefault="009C1160"/>
    <w:sectPr w:rsidR="009C1160" w:rsidSect="004F0E6D">
      <w:footnotePr>
        <w:numRestart w:val="eachPage"/>
      </w:footnotePr>
      <w:pgSz w:w="12019" w:h="7824" w:orient="landscape"/>
      <w:pgMar w:top="794" w:right="1134" w:bottom="794" w:left="737"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84E" w:rsidRDefault="00FD084E">
      <w:pPr>
        <w:spacing w:after="0" w:line="240" w:lineRule="auto"/>
      </w:pPr>
      <w:r>
        <w:separator/>
      </w:r>
    </w:p>
  </w:endnote>
  <w:endnote w:type="continuationSeparator" w:id="0">
    <w:p w:rsidR="00FD084E" w:rsidRDefault="00FD0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extBookC">
    <w:altName w:val="Courier New"/>
    <w:panose1 w:val="00000000000000000000"/>
    <w:charset w:val="CC"/>
    <w:family w:val="modern"/>
    <w:notTrueType/>
    <w:pitch w:val="variable"/>
    <w:sig w:usb0="00000201" w:usb1="00000000" w:usb2="00000000" w:usb3="00000000" w:csb0="00000004" w:csb1="00000000"/>
  </w:font>
  <w:font w:name="RXSLB+TimesNewRomanPSMT">
    <w:altName w:val="Times New Roman"/>
    <w:charset w:val="01"/>
    <w:family w:val="auto"/>
    <w:pitch w:val="variable"/>
    <w:sig w:usb0="00000000" w:usb1="C000785B" w:usb2="00000009" w:usb3="00000000" w:csb0="400001FF" w:csb1="FFFF0000"/>
  </w:font>
  <w:font w:name="SARAH+TimesNewRomanPSMT">
    <w:altName w:val="Times New Roman"/>
    <w:charset w:val="01"/>
    <w:family w:val="auto"/>
    <w:pitch w:val="variable"/>
    <w:sig w:usb0="00000000"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24866"/>
      <w:docPartObj>
        <w:docPartGallery w:val="Page Numbers (Bottom of Page)"/>
        <w:docPartUnique/>
      </w:docPartObj>
    </w:sdtPr>
    <w:sdtContent>
      <w:p w:rsidR="009C1160" w:rsidRDefault="009C1160">
        <w:pPr>
          <w:pStyle w:val="afe"/>
          <w:jc w:val="center"/>
        </w:pPr>
        <w:r>
          <w:fldChar w:fldCharType="begin"/>
        </w:r>
        <w:r>
          <w:instrText>PAGE   \* MERGEFORMAT</w:instrText>
        </w:r>
        <w:r>
          <w:fldChar w:fldCharType="separate"/>
        </w:r>
        <w:r w:rsidR="00161146">
          <w:rPr>
            <w:noProof/>
          </w:rPr>
          <w:t>585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84E" w:rsidRDefault="00FD084E">
      <w:pPr>
        <w:spacing w:after="0" w:line="240" w:lineRule="auto"/>
      </w:pPr>
      <w:r>
        <w:separator/>
      </w:r>
    </w:p>
  </w:footnote>
  <w:footnote w:type="continuationSeparator" w:id="0">
    <w:p w:rsidR="00FD084E" w:rsidRDefault="00FD084E">
      <w:pPr>
        <w:spacing w:after="0" w:line="240" w:lineRule="auto"/>
      </w:pPr>
      <w:r>
        <w:continuationSeparator/>
      </w:r>
    </w:p>
  </w:footnote>
  <w:footnote w:id="1">
    <w:p w:rsidR="009C1160" w:rsidRDefault="009C1160"/>
    <w:p w:rsidR="009C1160" w:rsidRDefault="009C1160" w:rsidP="00C05B07">
      <w:pPr>
        <w:pStyle w:val="footnote"/>
        <w:ind w:firstLine="0"/>
      </w:pPr>
    </w:p>
  </w:footnote>
  <w:footnote w:id="2">
    <w:p w:rsidR="009C1160" w:rsidRDefault="009C1160"/>
    <w:p w:rsidR="009C1160" w:rsidRDefault="009C1160" w:rsidP="00C05B07">
      <w:pPr>
        <w:pStyle w:val="footnote"/>
        <w:ind w:firstLine="0"/>
      </w:pPr>
    </w:p>
  </w:footnote>
  <w:footnote w:id="3">
    <w:p w:rsidR="009C1160" w:rsidRDefault="009C1160"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4">
    <w:p w:rsidR="009C1160" w:rsidRDefault="009C1160"/>
    <w:p w:rsidR="009C1160" w:rsidRPr="00187CD1" w:rsidRDefault="009C1160" w:rsidP="00187CD1">
      <w:pPr>
        <w:pStyle w:val="footnote"/>
        <w:ind w:firstLine="0"/>
      </w:pPr>
    </w:p>
  </w:footnote>
  <w:footnote w:id="5">
    <w:p w:rsidR="009C1160" w:rsidRDefault="009C1160"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9C1160" w:rsidRDefault="009C1160"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7">
    <w:p w:rsidR="009C1160" w:rsidRDefault="009C1160"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8">
    <w:p w:rsidR="009C1160" w:rsidRDefault="009C1160"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9">
    <w:p w:rsidR="009C1160" w:rsidRDefault="009C1160"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0">
    <w:p w:rsidR="009C1160" w:rsidRDefault="009C1160"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9C1160" w:rsidRDefault="009C1160"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2">
    <w:p w:rsidR="009C1160" w:rsidRDefault="009C1160" w:rsidP="00416B7C">
      <w:pPr>
        <w:pStyle w:val="af5"/>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3">
    <w:p w:rsidR="009C1160" w:rsidRDefault="009C1160" w:rsidP="00416B7C">
      <w:pPr>
        <w:pStyle w:val="af5"/>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4">
    <w:p w:rsidR="009C1160" w:rsidRDefault="009C1160" w:rsidP="00416B7C">
      <w:pPr>
        <w:pStyle w:val="af5"/>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5">
    <w:p w:rsidR="009C1160" w:rsidRDefault="009C1160"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rsidR="009C1160" w:rsidRDefault="009C1160"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7">
    <w:p w:rsidR="009C1160" w:rsidRDefault="009C1160"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8">
    <w:p w:rsidR="009C1160" w:rsidRDefault="009C1160"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9">
    <w:p w:rsidR="009C1160" w:rsidRDefault="009C1160"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9C1160" w:rsidRDefault="009C1160"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1">
    <w:p w:rsidR="009C1160" w:rsidRDefault="009C1160" w:rsidP="00F34933">
      <w:pPr>
        <w:pStyle w:val="footnote"/>
      </w:pPr>
      <w:r>
        <w:rPr>
          <w:rStyle w:val="aff2"/>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2">
    <w:p w:rsidR="009C1160" w:rsidRDefault="009C1160" w:rsidP="00F34933">
      <w:pPr>
        <w:pStyle w:val="footnote"/>
      </w:pPr>
      <w:r>
        <w:rPr>
          <w:rStyle w:val="aff2"/>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3">
    <w:p w:rsidR="009C1160" w:rsidRDefault="009C1160" w:rsidP="00F34933">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4">
    <w:p w:rsidR="009C1160" w:rsidRDefault="009C1160" w:rsidP="00F34933">
      <w:pPr>
        <w:pStyle w:val="footnote"/>
      </w:pPr>
      <w:r>
        <w:rPr>
          <w:rStyle w:val="aff2"/>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5">
    <w:p w:rsidR="009C1160" w:rsidRDefault="009C1160" w:rsidP="007A563A">
      <w:pPr>
        <w:pStyle w:val="footnote"/>
      </w:pPr>
      <w:r>
        <w:rPr>
          <w:rStyle w:val="aff2"/>
        </w:rPr>
        <w:footnoteRef/>
      </w:r>
      <w:r>
        <w:t xml:space="preserve"> Например, казачья лезгинка, калмыцкая гармошка и т. п.</w:t>
      </w:r>
    </w:p>
  </w:footnote>
  <w:footnote w:id="26">
    <w:p w:rsidR="009C1160" w:rsidRDefault="009C1160" w:rsidP="007A563A">
      <w:pPr>
        <w:pStyle w:val="footnote"/>
      </w:pPr>
      <w:r>
        <w:rPr>
          <w:rStyle w:val="aff2"/>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7">
    <w:p w:rsidR="009C1160" w:rsidRDefault="009C1160" w:rsidP="007A563A">
      <w:pPr>
        <w:pStyle w:val="footnote"/>
      </w:pPr>
      <w:r>
        <w:rPr>
          <w:rStyle w:val="aff2"/>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9C1160" w:rsidRDefault="009C1160" w:rsidP="00117957">
      <w:pPr>
        <w:pStyle w:val="footnote"/>
      </w:pPr>
      <w:r>
        <w:rPr>
          <w:rStyle w:val="aff2"/>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29">
    <w:p w:rsidR="009C1160" w:rsidRDefault="009C1160" w:rsidP="002D2A65">
      <w:pPr>
        <w:pStyle w:val="footnote"/>
      </w:pPr>
      <w:r>
        <w:rPr>
          <w:rStyle w:val="aff2"/>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9C1160" w:rsidRDefault="009C1160"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0">
    <w:p w:rsidR="009C1160" w:rsidRDefault="009C1160" w:rsidP="002C7FE1">
      <w:pPr>
        <w:pStyle w:val="footnote"/>
      </w:pPr>
      <w:r>
        <w:rPr>
          <w:rStyle w:val="aff2"/>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1">
    <w:p w:rsidR="009C1160" w:rsidRDefault="009C1160" w:rsidP="002C7FE1">
      <w:pPr>
        <w:pStyle w:val="footnote"/>
      </w:pPr>
      <w:r>
        <w:rPr>
          <w:rStyle w:val="aff2"/>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2">
    <w:p w:rsidR="009C1160" w:rsidRDefault="009C1160" w:rsidP="002C7FE1">
      <w:pPr>
        <w:pStyle w:val="footnote"/>
      </w:pPr>
      <w:r>
        <w:rPr>
          <w:rStyle w:val="aff2"/>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3">
    <w:p w:rsidR="009C1160" w:rsidRDefault="009C1160" w:rsidP="00B70692">
      <w:pPr>
        <w:pStyle w:val="footnote"/>
      </w:pPr>
      <w:r>
        <w:rPr>
          <w:rStyle w:val="aff2"/>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9C1160" w:rsidRDefault="009C1160"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5">
    <w:p w:rsidR="009C1160" w:rsidRDefault="009C1160"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6">
    <w:p w:rsidR="009C1160" w:rsidRDefault="009C1160">
      <w:pPr>
        <w:pStyle w:val="aff0"/>
      </w:pPr>
      <w:r>
        <w:rPr>
          <w:rStyle w:val="aff2"/>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 w:id="37">
    <w:p w:rsidR="009C1160" w:rsidRDefault="009C1160" w:rsidP="00E43BD7">
      <w:pPr>
        <w:pStyle w:val="footnote"/>
      </w:pPr>
      <w:r>
        <w:rPr>
          <w:rStyle w:val="aff2"/>
        </w:rPr>
        <w:footnoteRef/>
      </w:r>
      <w:r>
        <w:t xml:space="preserve"> Общий объем аудиторной работы обучающихся не может составлять менее 5058 и более 5549 часов.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15:restartNumberingAfterBreak="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 w15:restartNumberingAfterBreak="0">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DB36DC"/>
    <w:multiLevelType w:val="hybridMultilevel"/>
    <w:tmpl w:val="89AAB3DA"/>
    <w:lvl w:ilvl="0" w:tplc="D756A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15:restartNumberingAfterBreak="0">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15:restartNumberingAfterBreak="0">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1" w15:restartNumberingAfterBreak="0">
    <w:nsid w:val="115D5B42"/>
    <w:multiLevelType w:val="hybridMultilevel"/>
    <w:tmpl w:val="CAAA57E8"/>
    <w:lvl w:ilvl="0" w:tplc="6F406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3" w15:restartNumberingAfterBreak="0">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15:restartNumberingAfterBreak="0">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15:restartNumberingAfterBreak="0">
    <w:nsid w:val="23274674"/>
    <w:multiLevelType w:val="hybridMultilevel"/>
    <w:tmpl w:val="96DAC15A"/>
    <w:lvl w:ilvl="0" w:tplc="0419000D">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17" w15:restartNumberingAfterBreak="0">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15:restartNumberingAfterBreak="0">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 w15:restartNumberingAfterBreak="0">
    <w:nsid w:val="2C30717B"/>
    <w:multiLevelType w:val="hybridMultilevel"/>
    <w:tmpl w:val="D5BAEBE0"/>
    <w:lvl w:ilvl="0" w:tplc="AEC65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DE31BF2"/>
    <w:multiLevelType w:val="hybridMultilevel"/>
    <w:tmpl w:val="7252500A"/>
    <w:lvl w:ilvl="0" w:tplc="06B82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8183EE7"/>
    <w:multiLevelType w:val="hybridMultilevel"/>
    <w:tmpl w:val="E250D740"/>
    <w:lvl w:ilvl="0" w:tplc="04190001">
      <w:start w:val="1"/>
      <w:numFmt w:val="bullet"/>
      <w:lvlText w:val=""/>
      <w:lvlJc w:val="left"/>
      <w:pPr>
        <w:ind w:left="1287" w:hanging="360"/>
      </w:pPr>
      <w:rPr>
        <w:rFonts w:ascii="Symbol" w:hAnsi="Symbol" w:hint="default"/>
      </w:rPr>
    </w:lvl>
    <w:lvl w:ilvl="1" w:tplc="04090003">
      <w:numFmt w:val="bullet"/>
      <w:lvlText w:val="-"/>
      <w:lvlJc w:val="left"/>
      <w:pPr>
        <w:ind w:left="2487" w:hanging="84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3C170511"/>
    <w:multiLevelType w:val="hybridMultilevel"/>
    <w:tmpl w:val="2B3606E8"/>
    <w:lvl w:ilvl="0" w:tplc="234EE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086670"/>
    <w:multiLevelType w:val="hybridMultilevel"/>
    <w:tmpl w:val="214CA212"/>
    <w:lvl w:ilvl="0" w:tplc="49488606">
      <w:start w:val="1"/>
      <w:numFmt w:val="decimal"/>
      <w:lvlText w:val="%1."/>
      <w:lvlJc w:val="left"/>
      <w:pPr>
        <w:ind w:left="720" w:hanging="360"/>
      </w:pPr>
    </w:lvl>
    <w:lvl w:ilvl="1" w:tplc="49488606" w:tentative="1">
      <w:start w:val="1"/>
      <w:numFmt w:val="lowerLetter"/>
      <w:lvlText w:val="%2."/>
      <w:lvlJc w:val="left"/>
      <w:pPr>
        <w:ind w:left="1440" w:hanging="360"/>
      </w:pPr>
    </w:lvl>
    <w:lvl w:ilvl="2" w:tplc="49488606" w:tentative="1">
      <w:start w:val="1"/>
      <w:numFmt w:val="lowerRoman"/>
      <w:lvlText w:val="%3."/>
      <w:lvlJc w:val="right"/>
      <w:pPr>
        <w:ind w:left="2160" w:hanging="180"/>
      </w:pPr>
    </w:lvl>
    <w:lvl w:ilvl="3" w:tplc="49488606" w:tentative="1">
      <w:start w:val="1"/>
      <w:numFmt w:val="decimal"/>
      <w:lvlText w:val="%4."/>
      <w:lvlJc w:val="left"/>
      <w:pPr>
        <w:ind w:left="2880" w:hanging="360"/>
      </w:pPr>
    </w:lvl>
    <w:lvl w:ilvl="4" w:tplc="49488606" w:tentative="1">
      <w:start w:val="1"/>
      <w:numFmt w:val="lowerLetter"/>
      <w:lvlText w:val="%5."/>
      <w:lvlJc w:val="left"/>
      <w:pPr>
        <w:ind w:left="3600" w:hanging="360"/>
      </w:pPr>
    </w:lvl>
    <w:lvl w:ilvl="5" w:tplc="49488606" w:tentative="1">
      <w:start w:val="1"/>
      <w:numFmt w:val="lowerRoman"/>
      <w:lvlText w:val="%6."/>
      <w:lvlJc w:val="right"/>
      <w:pPr>
        <w:ind w:left="4320" w:hanging="180"/>
      </w:pPr>
    </w:lvl>
    <w:lvl w:ilvl="6" w:tplc="49488606" w:tentative="1">
      <w:start w:val="1"/>
      <w:numFmt w:val="decimal"/>
      <w:lvlText w:val="%7."/>
      <w:lvlJc w:val="left"/>
      <w:pPr>
        <w:ind w:left="5040" w:hanging="360"/>
      </w:pPr>
    </w:lvl>
    <w:lvl w:ilvl="7" w:tplc="49488606" w:tentative="1">
      <w:start w:val="1"/>
      <w:numFmt w:val="lowerLetter"/>
      <w:lvlText w:val="%8."/>
      <w:lvlJc w:val="left"/>
      <w:pPr>
        <w:ind w:left="5760" w:hanging="360"/>
      </w:pPr>
    </w:lvl>
    <w:lvl w:ilvl="8" w:tplc="49488606" w:tentative="1">
      <w:start w:val="1"/>
      <w:numFmt w:val="lowerRoman"/>
      <w:lvlText w:val="%9."/>
      <w:lvlJc w:val="right"/>
      <w:pPr>
        <w:ind w:left="6480" w:hanging="180"/>
      </w:pPr>
    </w:lvl>
  </w:abstractNum>
  <w:abstractNum w:abstractNumId="26" w15:restartNumberingAfterBreak="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7" w15:restartNumberingAfterBreak="0">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28" w15:restartNumberingAfterBreak="0">
    <w:nsid w:val="6AC83A85"/>
    <w:multiLevelType w:val="hybridMultilevel"/>
    <w:tmpl w:val="76E25CD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FD55CE"/>
    <w:multiLevelType w:val="hybridMultilevel"/>
    <w:tmpl w:val="FD06564A"/>
    <w:lvl w:ilvl="0" w:tplc="155363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 w15:restartNumberingAfterBreak="0">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num w:numId="1">
    <w:abstractNumId w:val="3"/>
  </w:num>
  <w:num w:numId="2">
    <w:abstractNumId w:val="31"/>
  </w:num>
  <w:num w:numId="3">
    <w:abstractNumId w:val="2"/>
  </w:num>
  <w:num w:numId="4">
    <w:abstractNumId w:val="12"/>
  </w:num>
  <w:num w:numId="5">
    <w:abstractNumId w:val="18"/>
  </w:num>
  <w:num w:numId="6">
    <w:abstractNumId w:val="17"/>
  </w:num>
  <w:num w:numId="7">
    <w:abstractNumId w:val="10"/>
  </w:num>
  <w:num w:numId="8">
    <w:abstractNumId w:val="9"/>
  </w:num>
  <w:num w:numId="9">
    <w:abstractNumId w:val="21"/>
  </w:num>
  <w:num w:numId="10">
    <w:abstractNumId w:val="14"/>
  </w:num>
  <w:num w:numId="11">
    <w:abstractNumId w:val="26"/>
  </w:num>
  <w:num w:numId="12">
    <w:abstractNumId w:val="4"/>
  </w:num>
  <w:num w:numId="13">
    <w:abstractNumId w:val="7"/>
  </w:num>
  <w:num w:numId="14">
    <w:abstractNumId w:val="5"/>
  </w:num>
  <w:num w:numId="15">
    <w:abstractNumId w:val="30"/>
  </w:num>
  <w:num w:numId="16">
    <w:abstractNumId w:val="8"/>
  </w:num>
  <w:num w:numId="17">
    <w:abstractNumId w:val="13"/>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1"/>
  </w:num>
  <w:num w:numId="21">
    <w:abstractNumId w:val="23"/>
  </w:num>
  <w:num w:numId="22">
    <w:abstractNumId w:val="24"/>
  </w:num>
  <w:num w:numId="23">
    <w:abstractNumId w:val="6"/>
  </w:num>
  <w:num w:numId="24">
    <w:abstractNumId w:val="28"/>
  </w:num>
  <w:num w:numId="25">
    <w:abstractNumId w:val="20"/>
  </w:num>
  <w:num w:numId="26">
    <w:abstractNumId w:val="15"/>
  </w:num>
  <w:num w:numId="27">
    <w:abstractNumId w:val="0"/>
  </w:num>
  <w:num w:numId="28">
    <w:abstractNumId w:val="22"/>
  </w:num>
  <w:num w:numId="29">
    <w:abstractNumId w:val="1"/>
  </w:num>
  <w:num w:numId="30">
    <w:abstractNumId w:val="27"/>
  </w:num>
  <w:num w:numId="31">
    <w:abstractNumId w:val="29"/>
  </w:num>
  <w:num w:numId="32">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B7C"/>
    <w:rsid w:val="00004DF3"/>
    <w:rsid w:val="00016991"/>
    <w:rsid w:val="0003196E"/>
    <w:rsid w:val="00035378"/>
    <w:rsid w:val="00070F7C"/>
    <w:rsid w:val="000A23EE"/>
    <w:rsid w:val="000B7114"/>
    <w:rsid w:val="000B78B2"/>
    <w:rsid w:val="000C4E40"/>
    <w:rsid w:val="000F3748"/>
    <w:rsid w:val="000F660F"/>
    <w:rsid w:val="001022E2"/>
    <w:rsid w:val="00116A65"/>
    <w:rsid w:val="00117957"/>
    <w:rsid w:val="0012741C"/>
    <w:rsid w:val="0014368A"/>
    <w:rsid w:val="001469F7"/>
    <w:rsid w:val="001544B3"/>
    <w:rsid w:val="0015629E"/>
    <w:rsid w:val="00161146"/>
    <w:rsid w:val="00165DFA"/>
    <w:rsid w:val="00181A2B"/>
    <w:rsid w:val="00182C01"/>
    <w:rsid w:val="001835DF"/>
    <w:rsid w:val="00187CD1"/>
    <w:rsid w:val="0019176F"/>
    <w:rsid w:val="001A3A4B"/>
    <w:rsid w:val="001B6127"/>
    <w:rsid w:val="001D4DA9"/>
    <w:rsid w:val="001F1751"/>
    <w:rsid w:val="0021720E"/>
    <w:rsid w:val="0023528B"/>
    <w:rsid w:val="00237AD2"/>
    <w:rsid w:val="002574D7"/>
    <w:rsid w:val="00277A2B"/>
    <w:rsid w:val="00277E1D"/>
    <w:rsid w:val="002B388E"/>
    <w:rsid w:val="002B4ACA"/>
    <w:rsid w:val="002B544A"/>
    <w:rsid w:val="002B68AF"/>
    <w:rsid w:val="002C7FE1"/>
    <w:rsid w:val="002D2A65"/>
    <w:rsid w:val="002F1393"/>
    <w:rsid w:val="00302921"/>
    <w:rsid w:val="00304B19"/>
    <w:rsid w:val="00314338"/>
    <w:rsid w:val="00325DB8"/>
    <w:rsid w:val="003337B4"/>
    <w:rsid w:val="00337355"/>
    <w:rsid w:val="00337AC2"/>
    <w:rsid w:val="0034173B"/>
    <w:rsid w:val="00341FD2"/>
    <w:rsid w:val="00397149"/>
    <w:rsid w:val="003A5241"/>
    <w:rsid w:val="003A6FF4"/>
    <w:rsid w:val="003C1ACC"/>
    <w:rsid w:val="003D6279"/>
    <w:rsid w:val="003E7F6A"/>
    <w:rsid w:val="003F6BE9"/>
    <w:rsid w:val="00403B93"/>
    <w:rsid w:val="0040542F"/>
    <w:rsid w:val="004060CD"/>
    <w:rsid w:val="004131B8"/>
    <w:rsid w:val="00416B7C"/>
    <w:rsid w:val="00416D22"/>
    <w:rsid w:val="004312C0"/>
    <w:rsid w:val="00433A5E"/>
    <w:rsid w:val="0043431B"/>
    <w:rsid w:val="004375EE"/>
    <w:rsid w:val="004403EA"/>
    <w:rsid w:val="00461A98"/>
    <w:rsid w:val="00463287"/>
    <w:rsid w:val="004661BC"/>
    <w:rsid w:val="00470137"/>
    <w:rsid w:val="00472A7D"/>
    <w:rsid w:val="0048082B"/>
    <w:rsid w:val="00480947"/>
    <w:rsid w:val="004A7842"/>
    <w:rsid w:val="004C0580"/>
    <w:rsid w:val="004C0A11"/>
    <w:rsid w:val="004C240E"/>
    <w:rsid w:val="004C388D"/>
    <w:rsid w:val="004D59E7"/>
    <w:rsid w:val="004F0E6D"/>
    <w:rsid w:val="00504DD8"/>
    <w:rsid w:val="00510612"/>
    <w:rsid w:val="00510DDF"/>
    <w:rsid w:val="00546AA9"/>
    <w:rsid w:val="005471CB"/>
    <w:rsid w:val="0055249B"/>
    <w:rsid w:val="00570445"/>
    <w:rsid w:val="00571787"/>
    <w:rsid w:val="005827A6"/>
    <w:rsid w:val="00586EF1"/>
    <w:rsid w:val="005A7C58"/>
    <w:rsid w:val="005B6E25"/>
    <w:rsid w:val="005C45A4"/>
    <w:rsid w:val="005C6733"/>
    <w:rsid w:val="005D23AD"/>
    <w:rsid w:val="005E02B8"/>
    <w:rsid w:val="005E329A"/>
    <w:rsid w:val="005E6BCE"/>
    <w:rsid w:val="005F2B15"/>
    <w:rsid w:val="00616075"/>
    <w:rsid w:val="0061792A"/>
    <w:rsid w:val="0063506B"/>
    <w:rsid w:val="00636896"/>
    <w:rsid w:val="00645FC7"/>
    <w:rsid w:val="00652E31"/>
    <w:rsid w:val="006544B3"/>
    <w:rsid w:val="0066273D"/>
    <w:rsid w:val="006666EC"/>
    <w:rsid w:val="00677551"/>
    <w:rsid w:val="00683E9A"/>
    <w:rsid w:val="006A7B7F"/>
    <w:rsid w:val="006C6F60"/>
    <w:rsid w:val="006D4BBA"/>
    <w:rsid w:val="006E7054"/>
    <w:rsid w:val="006F4AF4"/>
    <w:rsid w:val="00700709"/>
    <w:rsid w:val="00710513"/>
    <w:rsid w:val="00710DA9"/>
    <w:rsid w:val="007146D4"/>
    <w:rsid w:val="007210A0"/>
    <w:rsid w:val="007215FA"/>
    <w:rsid w:val="007240C9"/>
    <w:rsid w:val="0073573A"/>
    <w:rsid w:val="00741DCC"/>
    <w:rsid w:val="00756D20"/>
    <w:rsid w:val="00763A93"/>
    <w:rsid w:val="0078791F"/>
    <w:rsid w:val="007951B3"/>
    <w:rsid w:val="007A563A"/>
    <w:rsid w:val="007B3CB6"/>
    <w:rsid w:val="007B51BD"/>
    <w:rsid w:val="007C155E"/>
    <w:rsid w:val="007C19C5"/>
    <w:rsid w:val="007C1AC1"/>
    <w:rsid w:val="007C3E42"/>
    <w:rsid w:val="007D4B76"/>
    <w:rsid w:val="007E10A5"/>
    <w:rsid w:val="007F0F3C"/>
    <w:rsid w:val="007F4E30"/>
    <w:rsid w:val="007F5B42"/>
    <w:rsid w:val="007F6807"/>
    <w:rsid w:val="00800EDA"/>
    <w:rsid w:val="008022EC"/>
    <w:rsid w:val="008107AE"/>
    <w:rsid w:val="008128CA"/>
    <w:rsid w:val="00816B42"/>
    <w:rsid w:val="008263C5"/>
    <w:rsid w:val="00835DBA"/>
    <w:rsid w:val="00837779"/>
    <w:rsid w:val="00837E9B"/>
    <w:rsid w:val="00844938"/>
    <w:rsid w:val="008534E4"/>
    <w:rsid w:val="0085719F"/>
    <w:rsid w:val="008778E0"/>
    <w:rsid w:val="008A1663"/>
    <w:rsid w:val="008B19D3"/>
    <w:rsid w:val="008C41AA"/>
    <w:rsid w:val="008E7943"/>
    <w:rsid w:val="009013EB"/>
    <w:rsid w:val="00916E3E"/>
    <w:rsid w:val="009239EE"/>
    <w:rsid w:val="00924B5E"/>
    <w:rsid w:val="00932C84"/>
    <w:rsid w:val="0093357C"/>
    <w:rsid w:val="00941014"/>
    <w:rsid w:val="0094247C"/>
    <w:rsid w:val="00944BF0"/>
    <w:rsid w:val="009476A7"/>
    <w:rsid w:val="00974877"/>
    <w:rsid w:val="009806FD"/>
    <w:rsid w:val="00990193"/>
    <w:rsid w:val="00991146"/>
    <w:rsid w:val="00992003"/>
    <w:rsid w:val="0099298D"/>
    <w:rsid w:val="009A2A7D"/>
    <w:rsid w:val="009A6C4B"/>
    <w:rsid w:val="009B2289"/>
    <w:rsid w:val="009C1160"/>
    <w:rsid w:val="009C13AA"/>
    <w:rsid w:val="009E16A5"/>
    <w:rsid w:val="009E1E86"/>
    <w:rsid w:val="00A01A44"/>
    <w:rsid w:val="00A42CC9"/>
    <w:rsid w:val="00A715C8"/>
    <w:rsid w:val="00AA3C81"/>
    <w:rsid w:val="00AB0A66"/>
    <w:rsid w:val="00AB5034"/>
    <w:rsid w:val="00AC5EAC"/>
    <w:rsid w:val="00AC7A66"/>
    <w:rsid w:val="00AD2B4D"/>
    <w:rsid w:val="00AF0381"/>
    <w:rsid w:val="00AF04AF"/>
    <w:rsid w:val="00B1017E"/>
    <w:rsid w:val="00B111DB"/>
    <w:rsid w:val="00B1286B"/>
    <w:rsid w:val="00B17274"/>
    <w:rsid w:val="00B21155"/>
    <w:rsid w:val="00B24696"/>
    <w:rsid w:val="00B30403"/>
    <w:rsid w:val="00B30F7D"/>
    <w:rsid w:val="00B33B4D"/>
    <w:rsid w:val="00B34C31"/>
    <w:rsid w:val="00B70692"/>
    <w:rsid w:val="00B7296D"/>
    <w:rsid w:val="00B75027"/>
    <w:rsid w:val="00B83B58"/>
    <w:rsid w:val="00BC153B"/>
    <w:rsid w:val="00BC62E7"/>
    <w:rsid w:val="00BD384C"/>
    <w:rsid w:val="00BE052A"/>
    <w:rsid w:val="00BE0AE5"/>
    <w:rsid w:val="00BF5841"/>
    <w:rsid w:val="00C035C3"/>
    <w:rsid w:val="00C05B07"/>
    <w:rsid w:val="00C12EFC"/>
    <w:rsid w:val="00C20893"/>
    <w:rsid w:val="00C30610"/>
    <w:rsid w:val="00C319B5"/>
    <w:rsid w:val="00C457A5"/>
    <w:rsid w:val="00C50A72"/>
    <w:rsid w:val="00C56078"/>
    <w:rsid w:val="00CA5856"/>
    <w:rsid w:val="00CB291E"/>
    <w:rsid w:val="00CE2613"/>
    <w:rsid w:val="00CE7707"/>
    <w:rsid w:val="00D03C7A"/>
    <w:rsid w:val="00D17409"/>
    <w:rsid w:val="00D23003"/>
    <w:rsid w:val="00D26FDA"/>
    <w:rsid w:val="00D302E9"/>
    <w:rsid w:val="00D35948"/>
    <w:rsid w:val="00D35ED9"/>
    <w:rsid w:val="00D66CC5"/>
    <w:rsid w:val="00D8562B"/>
    <w:rsid w:val="00D85A7A"/>
    <w:rsid w:val="00D9185B"/>
    <w:rsid w:val="00DA5463"/>
    <w:rsid w:val="00DB7AE1"/>
    <w:rsid w:val="00DC7690"/>
    <w:rsid w:val="00DD5238"/>
    <w:rsid w:val="00DD53B7"/>
    <w:rsid w:val="00DE4580"/>
    <w:rsid w:val="00DE5AA2"/>
    <w:rsid w:val="00E43BD7"/>
    <w:rsid w:val="00E70CAC"/>
    <w:rsid w:val="00E757E7"/>
    <w:rsid w:val="00E84354"/>
    <w:rsid w:val="00E87411"/>
    <w:rsid w:val="00E904D5"/>
    <w:rsid w:val="00EA34A9"/>
    <w:rsid w:val="00EB3A57"/>
    <w:rsid w:val="00ED4CB1"/>
    <w:rsid w:val="00EF465C"/>
    <w:rsid w:val="00EF4DAB"/>
    <w:rsid w:val="00F0227A"/>
    <w:rsid w:val="00F0788D"/>
    <w:rsid w:val="00F11221"/>
    <w:rsid w:val="00F11575"/>
    <w:rsid w:val="00F31846"/>
    <w:rsid w:val="00F339B2"/>
    <w:rsid w:val="00F34933"/>
    <w:rsid w:val="00F51B04"/>
    <w:rsid w:val="00F73E00"/>
    <w:rsid w:val="00FC4A97"/>
    <w:rsid w:val="00FD084E"/>
    <w:rsid w:val="00FD71EE"/>
    <w:rsid w:val="00FE214C"/>
    <w:rsid w:val="00FE5524"/>
    <w:rsid w:val="00FE6A66"/>
    <w:rsid w:val="00FF66DE"/>
    <w:rsid w:val="00FF7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F80534B-72CE-45A0-AFC3-725B48DCE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B17274"/>
    <w:rPr>
      <w:rFonts w:ascii="Times New Roman" w:hAnsi="Times New Roman"/>
      <w:sz w:val="20"/>
    </w:rPr>
  </w:style>
  <w:style w:type="paragraph" w:styleId="10">
    <w:name w:val="heading 1"/>
    <w:basedOn w:val="a5"/>
    <w:next w:val="a5"/>
    <w:link w:val="11"/>
    <w:uiPriority w:val="9"/>
    <w:qFormat/>
    <w:rsid w:val="00AA3C81"/>
    <w:pPr>
      <w:keepNext/>
      <w:keepLines/>
      <w:spacing w:before="240" w:after="120" w:line="240" w:lineRule="auto"/>
      <w:outlineLvl w:val="0"/>
    </w:pPr>
    <w:rPr>
      <w:rFonts w:eastAsiaTheme="majorEastAsia" w:cstheme="majorBidi"/>
      <w:b/>
      <w:caps/>
      <w:color w:val="0D0D0D" w:themeColor="text1" w:themeTint="F2"/>
      <w:sz w:val="24"/>
      <w:szCs w:val="32"/>
    </w:rPr>
  </w:style>
  <w:style w:type="paragraph" w:styleId="20">
    <w:name w:val="heading 2"/>
    <w:basedOn w:val="a5"/>
    <w:next w:val="a5"/>
    <w:link w:val="22"/>
    <w:uiPriority w:val="9"/>
    <w:unhideWhenUsed/>
    <w:qFormat/>
    <w:rsid w:val="00756D20"/>
    <w:pPr>
      <w:keepNext/>
      <w:keepLines/>
      <w:spacing w:before="120" w:after="120" w:line="240" w:lineRule="auto"/>
      <w:outlineLvl w:val="1"/>
    </w:pPr>
    <w:rPr>
      <w:rFonts w:eastAsiaTheme="majorEastAsia" w:cstheme="majorBidi"/>
      <w:b/>
      <w:caps/>
      <w:color w:val="0D0D0D" w:themeColor="text1" w:themeTint="F2"/>
      <w:sz w:val="22"/>
      <w:szCs w:val="26"/>
    </w:rPr>
  </w:style>
  <w:style w:type="paragraph" w:styleId="3">
    <w:name w:val="heading 3"/>
    <w:basedOn w:val="a5"/>
    <w:next w:val="a5"/>
    <w:link w:val="30"/>
    <w:uiPriority w:val="9"/>
    <w:unhideWhenUsed/>
    <w:qFormat/>
    <w:rsid w:val="00B17274"/>
    <w:pPr>
      <w:keepNext/>
      <w:keepLines/>
      <w:pBdr>
        <w:bottom w:val="single" w:sz="4" w:space="1" w:color="auto"/>
      </w:pBdr>
      <w:spacing w:before="120" w:after="120" w:line="240" w:lineRule="auto"/>
      <w:outlineLvl w:val="2"/>
    </w:pPr>
    <w:rPr>
      <w:rFonts w:eastAsiaTheme="majorEastAsia" w:cstheme="majorBidi"/>
      <w:b/>
      <w:color w:val="0D0D0D" w:themeColor="text1" w:themeTint="F2"/>
      <w:sz w:val="22"/>
      <w:szCs w:val="24"/>
    </w:rPr>
  </w:style>
  <w:style w:type="paragraph" w:styleId="4">
    <w:name w:val="heading 4"/>
    <w:basedOn w:val="a5"/>
    <w:next w:val="a5"/>
    <w:link w:val="40"/>
    <w:uiPriority w:val="9"/>
    <w:unhideWhenUsed/>
    <w:qFormat/>
    <w:rsid w:val="00BC62E7"/>
    <w:pPr>
      <w:keepNext/>
      <w:keepLines/>
      <w:spacing w:before="480" w:after="240" w:line="240" w:lineRule="auto"/>
      <w:outlineLvl w:val="3"/>
    </w:pPr>
    <w:rPr>
      <w:rFonts w:eastAsiaTheme="majorEastAsia" w:cstheme="majorBidi"/>
      <w:b/>
      <w:iCs/>
      <w:caps/>
      <w:color w:val="0D0D0D" w:themeColor="text1" w:themeTint="F2"/>
      <w:sz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NoParagraphStyle">
    <w:name w:val="[No Paragraph Style]"/>
    <w:rsid w:val="004131B8"/>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4131B8"/>
    <w:pPr>
      <w:spacing w:before="0"/>
      <w:ind w:left="227"/>
    </w:pPr>
  </w:style>
  <w:style w:type="paragraph" w:customStyle="1" w:styleId="TOC-3">
    <w:name w:val="TOC-3"/>
    <w:basedOn w:val="TOC-1"/>
    <w:uiPriority w:val="99"/>
    <w:rsid w:val="004131B8"/>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0B78B2"/>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0">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4131B8"/>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4131B8"/>
    <w:rPr>
      <w:position w:val="4"/>
      <w:sz w:val="12"/>
      <w:szCs w:val="12"/>
      <w:vertAlign w:val="baseline"/>
    </w:rPr>
  </w:style>
  <w:style w:type="character" w:customStyle="1" w:styleId="list-bullet1">
    <w:name w:val="list-bullet1"/>
    <w:uiPriority w:val="99"/>
    <w:rsid w:val="004131B8"/>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9">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a">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a"/>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a"/>
    <w:uiPriority w:val="99"/>
    <w:rsid w:val="000B7114"/>
    <w:pPr>
      <w:spacing w:before="113"/>
    </w:pPr>
    <w:rPr>
      <w:rFonts w:cs="SchoolBookSanPin-BoldItalic"/>
      <w:b/>
      <w:bCs/>
      <w:iCs/>
    </w:rPr>
  </w:style>
  <w:style w:type="paragraph" w:customStyle="1" w:styleId="footnote0">
    <w:name w:val="footnote (Доп. текст)"/>
    <w:basedOn w:val="aa"/>
    <w:uiPriority w:val="99"/>
    <w:rsid w:val="008B19D3"/>
    <w:pPr>
      <w:tabs>
        <w:tab w:val="left" w:pos="454"/>
      </w:tabs>
      <w:spacing w:line="200" w:lineRule="atLeast"/>
    </w:pPr>
    <w:rPr>
      <w:sz w:val="18"/>
      <w:szCs w:val="18"/>
    </w:rPr>
  </w:style>
  <w:style w:type="character" w:customStyle="1" w:styleId="ab">
    <w:name w:val="Полужирный (Выделения)"/>
    <w:uiPriority w:val="99"/>
    <w:rsid w:val="008B19D3"/>
    <w:rPr>
      <w:rFonts w:ascii="Times New Roman" w:hAnsi="Times New Roman"/>
      <w:b/>
      <w:bCs/>
    </w:rPr>
  </w:style>
  <w:style w:type="character" w:customStyle="1" w:styleId="ac">
    <w:name w:val="Курсив (Выделения)"/>
    <w:uiPriority w:val="99"/>
    <w:rsid w:val="004C0580"/>
    <w:rPr>
      <w:rFonts w:ascii="Times New Roman" w:hAnsi="Times New Roman"/>
      <w:i/>
      <w:iCs/>
    </w:rPr>
  </w:style>
  <w:style w:type="character" w:customStyle="1" w:styleId="ad">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e">
    <w:name w:val="Основной БА (Основной Текст)"/>
    <w:basedOn w:val="aa"/>
    <w:uiPriority w:val="99"/>
    <w:rsid w:val="00416B7C"/>
    <w:pPr>
      <w:ind w:firstLine="0"/>
    </w:pPr>
  </w:style>
  <w:style w:type="paragraph" w:customStyle="1" w:styleId="af">
    <w:name w:val="Осн тире (Основной Текст)"/>
    <w:basedOn w:val="ae"/>
    <w:uiPriority w:val="99"/>
    <w:rsid w:val="00416B7C"/>
    <w:pPr>
      <w:ind w:left="283" w:hanging="283"/>
    </w:pPr>
  </w:style>
  <w:style w:type="paragraph" w:customStyle="1" w:styleId="a">
    <w:name w:val="Осн булит (Основной Текст)"/>
    <w:basedOn w:val="aa"/>
    <w:uiPriority w:val="99"/>
    <w:rsid w:val="00DD53B7"/>
    <w:pPr>
      <w:numPr>
        <w:numId w:val="3"/>
      </w:numPr>
      <w:tabs>
        <w:tab w:val="left" w:pos="227"/>
      </w:tabs>
      <w:ind w:left="567" w:hanging="340"/>
    </w:pPr>
  </w:style>
  <w:style w:type="paragraph" w:customStyle="1" w:styleId="af0">
    <w:name w:val="Осн  тире набором (Основной Текст)"/>
    <w:basedOn w:val="ae"/>
    <w:uiPriority w:val="99"/>
    <w:rsid w:val="00DD53B7"/>
    <w:pPr>
      <w:tabs>
        <w:tab w:val="left" w:pos="283"/>
      </w:tabs>
      <w:ind w:left="567" w:hanging="340"/>
    </w:pPr>
  </w:style>
  <w:style w:type="character" w:customStyle="1" w:styleId="af1">
    <w:name w:val="Булит КВ"/>
    <w:uiPriority w:val="99"/>
    <w:rsid w:val="00416B7C"/>
    <w:rPr>
      <w:rFonts w:ascii="PiGraphA" w:hAnsi="PiGraphA" w:cs="PiGraphA"/>
      <w:sz w:val="14"/>
      <w:szCs w:val="14"/>
      <w:lang w:val="ru-RU"/>
    </w:rPr>
  </w:style>
  <w:style w:type="paragraph" w:customStyle="1" w:styleId="a2">
    <w:name w:val="Тире (Доп. текст)"/>
    <w:basedOn w:val="aa"/>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4">
    <w:name w:val="Буллит (Доп. текст)"/>
    <w:basedOn w:val="aa"/>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2">
    <w:name w:val="Сноска (Основной Текст)"/>
    <w:basedOn w:val="aa"/>
    <w:uiPriority w:val="99"/>
    <w:rsid w:val="00DE4580"/>
    <w:pPr>
      <w:spacing w:line="180" w:lineRule="atLeast"/>
    </w:pPr>
    <w:rPr>
      <w:rFonts w:eastAsia="KaiTi Regular" w:cs="SchoolBookSanPin-Regular"/>
      <w:sz w:val="16"/>
      <w:szCs w:val="16"/>
    </w:rPr>
  </w:style>
  <w:style w:type="character" w:customStyle="1" w:styleId="af3">
    <w:name w:val="КИТАЙ"/>
    <w:uiPriority w:val="99"/>
    <w:rsid w:val="00416B7C"/>
    <w:rPr>
      <w:rFonts w:ascii="KaiTi" w:eastAsia="KaiTi" w:cs="KaiTi"/>
      <w:sz w:val="20"/>
      <w:szCs w:val="20"/>
    </w:rPr>
  </w:style>
  <w:style w:type="character" w:customStyle="1" w:styleId="af4">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5">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Ц сноски"/>
    <w:uiPriority w:val="99"/>
    <w:rsid w:val="00416B7C"/>
    <w:rPr>
      <w:rFonts w:ascii="SchoolBookSanPin-Regular" w:hAnsi="SchoolBookSanPin-Regular" w:cs="SchoolBookSanPin-Regular"/>
      <w:sz w:val="18"/>
      <w:szCs w:val="18"/>
      <w:vertAlign w:val="superscript"/>
    </w:rPr>
  </w:style>
  <w:style w:type="character" w:customStyle="1" w:styleId="af7">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9">
    <w:name w:val="Таблица Влево (Таблицы)"/>
    <w:basedOn w:val="aa"/>
    <w:uiPriority w:val="99"/>
    <w:rsid w:val="00416B7C"/>
    <w:pPr>
      <w:tabs>
        <w:tab w:val="left" w:pos="510"/>
      </w:tabs>
      <w:spacing w:line="220" w:lineRule="atLeast"/>
      <w:ind w:firstLine="0"/>
      <w:jc w:val="left"/>
    </w:pPr>
    <w:rPr>
      <w:rFonts w:eastAsia="Times New Roman"/>
      <w:sz w:val="18"/>
      <w:szCs w:val="18"/>
    </w:rPr>
  </w:style>
  <w:style w:type="paragraph" w:customStyle="1" w:styleId="afa">
    <w:name w:val="Таблица Головка (Таблицы)"/>
    <w:basedOn w:val="af9"/>
    <w:uiPriority w:val="99"/>
    <w:rsid w:val="00416B7C"/>
    <w:pPr>
      <w:jc w:val="center"/>
    </w:pPr>
    <w:rPr>
      <w:rFonts w:ascii="SchoolBookSanPin-Bold" w:hAnsi="SchoolBookSanPin-Bold" w:cs="SchoolBookSanPin-Bold"/>
      <w:b/>
      <w:bCs/>
    </w:rPr>
  </w:style>
  <w:style w:type="paragraph" w:customStyle="1" w:styleId="afb">
    <w:name w:val="Таблица по Центру (Таблицы)"/>
    <w:basedOn w:val="af9"/>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c">
    <w:name w:val="header"/>
    <w:basedOn w:val="a5"/>
    <w:link w:val="afd"/>
    <w:uiPriority w:val="99"/>
    <w:unhideWhenUsed/>
    <w:rsid w:val="00FE214C"/>
    <w:pPr>
      <w:tabs>
        <w:tab w:val="center" w:pos="4677"/>
        <w:tab w:val="right" w:pos="9355"/>
      </w:tabs>
      <w:spacing w:after="0" w:line="240" w:lineRule="auto"/>
    </w:pPr>
  </w:style>
  <w:style w:type="character" w:customStyle="1" w:styleId="afd">
    <w:name w:val="Верхний колонтитул Знак"/>
    <w:basedOn w:val="a6"/>
    <w:link w:val="afc"/>
    <w:uiPriority w:val="99"/>
    <w:rsid w:val="00FE214C"/>
    <w:rPr>
      <w:rFonts w:ascii="Times New Roman" w:hAnsi="Times New Roman"/>
      <w:sz w:val="20"/>
    </w:rPr>
  </w:style>
  <w:style w:type="paragraph" w:styleId="afe">
    <w:name w:val="footer"/>
    <w:basedOn w:val="a5"/>
    <w:link w:val="aff"/>
    <w:uiPriority w:val="99"/>
    <w:unhideWhenUsed/>
    <w:rsid w:val="00FE214C"/>
    <w:pPr>
      <w:tabs>
        <w:tab w:val="center" w:pos="4677"/>
        <w:tab w:val="right" w:pos="9355"/>
      </w:tabs>
      <w:spacing w:after="0" w:line="240" w:lineRule="auto"/>
    </w:pPr>
  </w:style>
  <w:style w:type="character" w:customStyle="1" w:styleId="aff">
    <w:name w:val="Нижний колонтитул Знак"/>
    <w:basedOn w:val="a6"/>
    <w:link w:val="afe"/>
    <w:uiPriority w:val="99"/>
    <w:rsid w:val="00FE214C"/>
    <w:rPr>
      <w:rFonts w:ascii="Times New Roman" w:hAnsi="Times New Roman"/>
      <w:sz w:val="20"/>
    </w:rPr>
  </w:style>
  <w:style w:type="paragraph" w:styleId="aff0">
    <w:name w:val="footnote text"/>
    <w:basedOn w:val="a5"/>
    <w:link w:val="aff1"/>
    <w:uiPriority w:val="99"/>
    <w:unhideWhenUsed/>
    <w:rsid w:val="00D85A7A"/>
    <w:pPr>
      <w:spacing w:after="0" w:line="240" w:lineRule="auto"/>
    </w:pPr>
    <w:rPr>
      <w:szCs w:val="20"/>
    </w:rPr>
  </w:style>
  <w:style w:type="character" w:customStyle="1" w:styleId="aff1">
    <w:name w:val="Текст сноски Знак"/>
    <w:basedOn w:val="a6"/>
    <w:link w:val="aff0"/>
    <w:uiPriority w:val="99"/>
    <w:rsid w:val="00D85A7A"/>
    <w:rPr>
      <w:rFonts w:ascii="Times New Roman" w:hAnsi="Times New Roman"/>
      <w:sz w:val="20"/>
      <w:szCs w:val="20"/>
    </w:rPr>
  </w:style>
  <w:style w:type="character" w:styleId="aff2">
    <w:name w:val="footnote reference"/>
    <w:basedOn w:val="a6"/>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character" w:customStyle="1" w:styleId="11">
    <w:name w:val="Заголовок 1 Знак"/>
    <w:basedOn w:val="a6"/>
    <w:link w:val="10"/>
    <w:uiPriority w:val="9"/>
    <w:rsid w:val="00AA3C81"/>
    <w:rPr>
      <w:rFonts w:ascii="Times New Roman" w:eastAsiaTheme="majorEastAsia" w:hAnsi="Times New Roman" w:cstheme="majorBidi"/>
      <w:b/>
      <w:caps/>
      <w:color w:val="0D0D0D" w:themeColor="text1" w:themeTint="F2"/>
      <w:sz w:val="24"/>
      <w:szCs w:val="32"/>
    </w:rPr>
  </w:style>
  <w:style w:type="character" w:customStyle="1" w:styleId="22">
    <w:name w:val="Заголовок 2 Знак"/>
    <w:basedOn w:val="a6"/>
    <w:link w:val="20"/>
    <w:uiPriority w:val="9"/>
    <w:rsid w:val="00756D20"/>
    <w:rPr>
      <w:rFonts w:ascii="Times New Roman" w:eastAsiaTheme="majorEastAsia" w:hAnsi="Times New Roman" w:cstheme="majorBidi"/>
      <w:b/>
      <w:caps/>
      <w:color w:val="0D0D0D" w:themeColor="text1" w:themeTint="F2"/>
      <w:szCs w:val="26"/>
    </w:rPr>
  </w:style>
  <w:style w:type="character" w:customStyle="1" w:styleId="30">
    <w:name w:val="Заголовок 3 Знак"/>
    <w:basedOn w:val="a6"/>
    <w:link w:val="3"/>
    <w:uiPriority w:val="9"/>
    <w:rsid w:val="00B17274"/>
    <w:rPr>
      <w:rFonts w:ascii="Times New Roman" w:eastAsiaTheme="majorEastAsia" w:hAnsi="Times New Roman" w:cstheme="majorBidi"/>
      <w:b/>
      <w:color w:val="0D0D0D" w:themeColor="text1" w:themeTint="F2"/>
      <w:szCs w:val="24"/>
    </w:rPr>
  </w:style>
  <w:style w:type="character" w:customStyle="1" w:styleId="40">
    <w:name w:val="Заголовок 4 Знак"/>
    <w:basedOn w:val="a6"/>
    <w:link w:val="4"/>
    <w:uiPriority w:val="9"/>
    <w:rsid w:val="00BC62E7"/>
    <w:rPr>
      <w:rFonts w:ascii="Times New Roman" w:eastAsiaTheme="majorEastAsia" w:hAnsi="Times New Roman" w:cstheme="majorBidi"/>
      <w:b/>
      <w:iCs/>
      <w:caps/>
      <w:color w:val="0D0D0D" w:themeColor="text1" w:themeTint="F2"/>
      <w:sz w:val="24"/>
    </w:rPr>
  </w:style>
  <w:style w:type="paragraph" w:styleId="aff3">
    <w:name w:val="TOC Heading"/>
    <w:basedOn w:val="10"/>
    <w:next w:val="a5"/>
    <w:uiPriority w:val="39"/>
    <w:unhideWhenUsed/>
    <w:qFormat/>
    <w:rsid w:val="00C035C3"/>
    <w:pPr>
      <w:spacing w:after="0" w:line="259" w:lineRule="auto"/>
      <w:outlineLvl w:val="9"/>
    </w:pPr>
    <w:rPr>
      <w:rFonts w:asciiTheme="majorHAnsi" w:hAnsiTheme="majorHAnsi"/>
      <w:b w:val="0"/>
      <w:caps w:val="0"/>
      <w:color w:val="2E74B5" w:themeColor="accent1" w:themeShade="BF"/>
      <w:sz w:val="32"/>
    </w:rPr>
  </w:style>
  <w:style w:type="paragraph" w:styleId="16">
    <w:name w:val="toc 1"/>
    <w:basedOn w:val="a5"/>
    <w:next w:val="a5"/>
    <w:autoRedefine/>
    <w:uiPriority w:val="39"/>
    <w:unhideWhenUsed/>
    <w:rsid w:val="00C035C3"/>
    <w:pPr>
      <w:spacing w:after="100"/>
    </w:pPr>
  </w:style>
  <w:style w:type="paragraph" w:styleId="24">
    <w:name w:val="toc 2"/>
    <w:basedOn w:val="a5"/>
    <w:next w:val="a5"/>
    <w:autoRedefine/>
    <w:uiPriority w:val="39"/>
    <w:unhideWhenUsed/>
    <w:rsid w:val="00C035C3"/>
    <w:pPr>
      <w:spacing w:after="100"/>
      <w:ind w:left="200"/>
    </w:pPr>
  </w:style>
  <w:style w:type="paragraph" w:styleId="32">
    <w:name w:val="toc 3"/>
    <w:basedOn w:val="a5"/>
    <w:next w:val="a5"/>
    <w:autoRedefine/>
    <w:uiPriority w:val="39"/>
    <w:unhideWhenUsed/>
    <w:rsid w:val="00C035C3"/>
    <w:pPr>
      <w:spacing w:after="100"/>
      <w:ind w:left="400"/>
    </w:pPr>
  </w:style>
  <w:style w:type="character" w:styleId="aff4">
    <w:name w:val="Hyperlink"/>
    <w:basedOn w:val="a6"/>
    <w:uiPriority w:val="99"/>
    <w:unhideWhenUsed/>
    <w:rsid w:val="00C035C3"/>
    <w:rPr>
      <w:color w:val="0563C1" w:themeColor="hyperlink"/>
      <w:u w:val="single"/>
    </w:rPr>
  </w:style>
  <w:style w:type="paragraph" w:styleId="aff5">
    <w:name w:val="Revision"/>
    <w:hidden/>
    <w:uiPriority w:val="99"/>
    <w:semiHidden/>
    <w:rsid w:val="007215FA"/>
    <w:pPr>
      <w:spacing w:after="0" w:line="240" w:lineRule="auto"/>
    </w:pPr>
    <w:rPr>
      <w:rFonts w:ascii="Times New Roman" w:hAnsi="Times New Roman"/>
      <w:sz w:val="20"/>
    </w:rPr>
  </w:style>
  <w:style w:type="paragraph" w:styleId="aff6">
    <w:name w:val="Balloon Text"/>
    <w:basedOn w:val="a5"/>
    <w:link w:val="aff7"/>
    <w:uiPriority w:val="99"/>
    <w:semiHidden/>
    <w:unhideWhenUsed/>
    <w:rsid w:val="00D03C7A"/>
    <w:pPr>
      <w:spacing w:after="0" w:line="240" w:lineRule="auto"/>
    </w:pPr>
    <w:rPr>
      <w:rFonts w:ascii="Tahoma" w:hAnsi="Tahoma" w:cs="Tahoma"/>
      <w:sz w:val="16"/>
      <w:szCs w:val="16"/>
    </w:rPr>
  </w:style>
  <w:style w:type="character" w:customStyle="1" w:styleId="aff7">
    <w:name w:val="Текст выноски Знак"/>
    <w:basedOn w:val="a6"/>
    <w:link w:val="aff6"/>
    <w:uiPriority w:val="99"/>
    <w:semiHidden/>
    <w:rsid w:val="00D03C7A"/>
    <w:rPr>
      <w:rFonts w:ascii="Tahoma" w:hAnsi="Tahoma" w:cs="Tahoma"/>
      <w:sz w:val="16"/>
      <w:szCs w:val="16"/>
    </w:rPr>
  </w:style>
  <w:style w:type="paragraph" w:customStyle="1" w:styleId="aff8">
    <w:name w:val="Основной"/>
    <w:basedOn w:val="a5"/>
    <w:link w:val="aff9"/>
    <w:rsid w:val="00C12EFC"/>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9">
    <w:name w:val="Основной Знак"/>
    <w:link w:val="aff8"/>
    <w:rsid w:val="00C12EFC"/>
    <w:rPr>
      <w:rFonts w:ascii="NewtonCSanPin" w:eastAsia="Times New Roman" w:hAnsi="NewtonCSanPin" w:cs="Times New Roman"/>
      <w:color w:val="000000"/>
      <w:sz w:val="21"/>
      <w:szCs w:val="21"/>
    </w:rPr>
  </w:style>
  <w:style w:type="paragraph" w:styleId="affa">
    <w:name w:val="No Spacing"/>
    <w:link w:val="affb"/>
    <w:uiPriority w:val="1"/>
    <w:qFormat/>
    <w:rsid w:val="00C12EFC"/>
    <w:pPr>
      <w:spacing w:after="0" w:line="240" w:lineRule="auto"/>
      <w:ind w:firstLine="709"/>
      <w:jc w:val="both"/>
    </w:pPr>
    <w:rPr>
      <w:rFonts w:ascii="Times New Roman" w:eastAsia="Calibri" w:hAnsi="Times New Roman" w:cs="Times New Roman"/>
      <w:sz w:val="28"/>
      <w:szCs w:val="28"/>
      <w:lang w:eastAsia="en-US"/>
    </w:rPr>
  </w:style>
  <w:style w:type="character" w:customStyle="1" w:styleId="affb">
    <w:name w:val="Без интервала Знак"/>
    <w:link w:val="affa"/>
    <w:uiPriority w:val="1"/>
    <w:rsid w:val="00C12EFC"/>
    <w:rPr>
      <w:rFonts w:ascii="Times New Roman" w:eastAsia="Calibri" w:hAnsi="Times New Roman" w:cs="Times New Roman"/>
      <w:sz w:val="28"/>
      <w:szCs w:val="28"/>
      <w:lang w:eastAsia="en-US"/>
    </w:rPr>
  </w:style>
  <w:style w:type="paragraph" w:customStyle="1" w:styleId="17">
    <w:name w:val="Обычный (веб)1"/>
    <w:basedOn w:val="a5"/>
    <w:rsid w:val="00C12EFC"/>
    <w:pPr>
      <w:suppressAutoHyphens/>
      <w:spacing w:before="280" w:after="280" w:line="100" w:lineRule="atLeast"/>
    </w:pPr>
    <w:rPr>
      <w:rFonts w:eastAsia="Arial" w:cs="Times New Roman"/>
      <w:color w:val="000000"/>
      <w:kern w:val="1"/>
      <w:sz w:val="24"/>
      <w:szCs w:val="24"/>
      <w:lang w:eastAsia="ar-SA"/>
    </w:rPr>
  </w:style>
  <w:style w:type="paragraph" w:customStyle="1" w:styleId="h2-firstHeader">
    <w:name w:val="h2-first (Header)"/>
    <w:basedOn w:val="h2Header"/>
    <w:uiPriority w:val="99"/>
    <w:rsid w:val="009E1E86"/>
    <w:pPr>
      <w:keepNext w:val="0"/>
      <w:keepLines w:val="0"/>
      <w:tabs>
        <w:tab w:val="clear" w:pos="567"/>
        <w:tab w:val="left" w:pos="454"/>
      </w:tabs>
      <w:spacing w:before="119" w:after="0"/>
    </w:pPr>
  </w:style>
  <w:style w:type="paragraph" w:customStyle="1" w:styleId="h5Header">
    <w:name w:val="h5 (Header)"/>
    <w:basedOn w:val="NoParagraphStyle"/>
    <w:uiPriority w:val="99"/>
    <w:rsid w:val="009E1E86"/>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E1E8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E1E8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E1E86"/>
    <w:pPr>
      <w:numPr>
        <w:numId w:val="15"/>
      </w:numPr>
      <w:ind w:left="567" w:hanging="340"/>
    </w:pPr>
  </w:style>
  <w:style w:type="paragraph" w:customStyle="1" w:styleId="list-dash">
    <w:name w:val="list-dash (Прочее)"/>
    <w:basedOn w:val="list-bullet0"/>
    <w:uiPriority w:val="99"/>
    <w:rsid w:val="009E1E86"/>
    <w:pPr>
      <w:numPr>
        <w:numId w:val="14"/>
      </w:numPr>
      <w:ind w:left="567" w:hanging="340"/>
    </w:pPr>
  </w:style>
  <w:style w:type="paragraph" w:customStyle="1" w:styleId="50">
    <w:name w:val="5 (Заголовки)"/>
    <w:basedOn w:val="OSN"/>
    <w:uiPriority w:val="99"/>
    <w:rsid w:val="009E1E86"/>
    <w:rPr>
      <w:rFonts w:cs="SchoolBookSanPin-BoldItalic"/>
      <w:b/>
      <w:bCs/>
      <w:i/>
      <w:iCs/>
    </w:rPr>
  </w:style>
  <w:style w:type="paragraph" w:customStyle="1" w:styleId="19">
    <w:name w:val="Заг 1"/>
    <w:basedOn w:val="NoParagraphStyle"/>
    <w:uiPriority w:val="99"/>
    <w:rsid w:val="009E1E8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E1E86"/>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E1E86"/>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a"/>
    <w:uiPriority w:val="99"/>
    <w:rsid w:val="009E1E86"/>
    <w:pPr>
      <w:numPr>
        <w:numId w:val="16"/>
      </w:numPr>
      <w:ind w:left="567" w:hanging="340"/>
    </w:pPr>
    <w:rPr>
      <w:rFonts w:cs="SchoolBookSanPin-Regular"/>
    </w:rPr>
  </w:style>
  <w:style w:type="paragraph" w:customStyle="1" w:styleId="h184">
    <w:name w:val="h1_8/4"/>
    <w:basedOn w:val="NoParagraphStyle"/>
    <w:next w:val="NoParagraphStyle"/>
    <w:uiPriority w:val="99"/>
    <w:rsid w:val="009E1E86"/>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E1E86"/>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E1E86"/>
    <w:rPr>
      <w:rFonts w:ascii="MingLiU" w:eastAsia="MingLiU" w:cs="MingLiU"/>
    </w:rPr>
  </w:style>
  <w:style w:type="character" w:styleId="affc">
    <w:name w:val="Emphasis"/>
    <w:uiPriority w:val="20"/>
    <w:qFormat/>
    <w:rsid w:val="009E1E86"/>
    <w:rPr>
      <w:rFonts w:ascii="Times New Roman" w:hAnsi="Times New Roman" w:cs="Times New Roman"/>
      <w:i/>
      <w:iCs/>
      <w:color w:val="000000"/>
      <w:w w:val="100"/>
    </w:rPr>
  </w:style>
  <w:style w:type="paragraph" w:customStyle="1" w:styleId="1a">
    <w:name w:val="Заг_1"/>
    <w:basedOn w:val="NoParagraphStyle"/>
    <w:uiPriority w:val="99"/>
    <w:rsid w:val="009E1E86"/>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E1E86"/>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E1E86"/>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E1E86"/>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E1E86"/>
    <w:rPr>
      <w:u w:val="thick" w:color="000000"/>
    </w:rPr>
  </w:style>
  <w:style w:type="paragraph" w:customStyle="1" w:styleId="27">
    <w:name w:val="Список 2 (Основной Текст)"/>
    <w:basedOn w:val="aa"/>
    <w:uiPriority w:val="99"/>
    <w:rsid w:val="009E1E86"/>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E1E86"/>
    <w:rPr>
      <w:i/>
      <w:iCs/>
    </w:rPr>
  </w:style>
  <w:style w:type="paragraph" w:customStyle="1" w:styleId="bodyindent">
    <w:name w:val="body_indent"/>
    <w:basedOn w:val="NoParagraphStyle"/>
    <w:uiPriority w:val="99"/>
    <w:rsid w:val="009E1E86"/>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E1E86"/>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E1E86"/>
    <w:pPr>
      <w:widowControl w:val="0"/>
      <w:numPr>
        <w:numId w:val="13"/>
      </w:numPr>
      <w:spacing w:line="242" w:lineRule="atLeast"/>
      <w:ind w:left="567" w:hanging="340"/>
    </w:pPr>
  </w:style>
  <w:style w:type="paragraph" w:styleId="affe">
    <w:name w:val="Subtitle"/>
    <w:basedOn w:val="a5"/>
    <w:next w:val="a5"/>
    <w:link w:val="afff"/>
    <w:qFormat/>
    <w:rsid w:val="009E1E86"/>
    <w:pPr>
      <w:spacing w:after="0" w:line="360" w:lineRule="auto"/>
      <w:jc w:val="both"/>
      <w:outlineLvl w:val="1"/>
    </w:pPr>
    <w:rPr>
      <w:rFonts w:eastAsia="MS Gothic" w:cs="Times New Roman"/>
      <w:b/>
      <w:sz w:val="28"/>
      <w:szCs w:val="24"/>
    </w:rPr>
  </w:style>
  <w:style w:type="character" w:customStyle="1" w:styleId="afff">
    <w:name w:val="Подзаголовок Знак"/>
    <w:basedOn w:val="a6"/>
    <w:link w:val="affe"/>
    <w:rsid w:val="009E1E86"/>
    <w:rPr>
      <w:rFonts w:ascii="Times New Roman" w:eastAsia="MS Gothic" w:hAnsi="Times New Roman" w:cs="Times New Roman"/>
      <w:b/>
      <w:sz w:val="28"/>
      <w:szCs w:val="24"/>
    </w:rPr>
  </w:style>
  <w:style w:type="paragraph" w:customStyle="1" w:styleId="afff0">
    <w:name w:val="А_сноска"/>
    <w:basedOn w:val="aff0"/>
    <w:link w:val="afff1"/>
    <w:qFormat/>
    <w:rsid w:val="009E1E86"/>
    <w:pPr>
      <w:widowControl w:val="0"/>
      <w:ind w:firstLine="400"/>
      <w:jc w:val="both"/>
    </w:pPr>
    <w:rPr>
      <w:rFonts w:eastAsia="Times New Roman" w:cs="Times New Roman"/>
      <w:sz w:val="24"/>
      <w:szCs w:val="24"/>
    </w:rPr>
  </w:style>
  <w:style w:type="character" w:customStyle="1" w:styleId="afff1">
    <w:name w:val="А_сноска Знак"/>
    <w:link w:val="afff0"/>
    <w:locked/>
    <w:rsid w:val="009E1E86"/>
    <w:rPr>
      <w:rFonts w:ascii="Times New Roman" w:eastAsia="Times New Roman" w:hAnsi="Times New Roman" w:cs="Times New Roman"/>
      <w:sz w:val="24"/>
      <w:szCs w:val="24"/>
    </w:rPr>
  </w:style>
  <w:style w:type="paragraph" w:styleId="afff2">
    <w:name w:val="List Paragraph"/>
    <w:basedOn w:val="a5"/>
    <w:link w:val="afff3"/>
    <w:uiPriority w:val="34"/>
    <w:qFormat/>
    <w:rsid w:val="009E1E86"/>
    <w:pPr>
      <w:spacing w:after="0" w:line="240" w:lineRule="auto"/>
      <w:ind w:left="720"/>
      <w:contextualSpacing/>
    </w:pPr>
    <w:rPr>
      <w:rFonts w:eastAsia="Times New Roman" w:cs="Times New Roman"/>
      <w:sz w:val="24"/>
      <w:szCs w:val="24"/>
    </w:rPr>
  </w:style>
  <w:style w:type="paragraph" w:customStyle="1" w:styleId="s1">
    <w:name w:val="s_1"/>
    <w:basedOn w:val="a5"/>
    <w:rsid w:val="009E1E86"/>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9E1E86"/>
    <w:pPr>
      <w:spacing w:after="0" w:line="240" w:lineRule="auto"/>
      <w:ind w:left="709" w:right="566"/>
      <w:jc w:val="center"/>
    </w:pPr>
    <w:rPr>
      <w:rFonts w:ascii="Times New Roman" w:eastAsia="№Е" w:hAnsi="Times New Roman" w:cs="Times New Roman"/>
      <w:sz w:val="20"/>
      <w:szCs w:val="20"/>
    </w:rPr>
  </w:style>
  <w:style w:type="character" w:customStyle="1" w:styleId="afff3">
    <w:name w:val="Абзац списка Знак"/>
    <w:link w:val="afff2"/>
    <w:qFormat/>
    <w:locked/>
    <w:rsid w:val="009E1E86"/>
    <w:rPr>
      <w:rFonts w:ascii="Times New Roman" w:eastAsia="Times New Roman" w:hAnsi="Times New Roman" w:cs="Times New Roman"/>
      <w:sz w:val="24"/>
      <w:szCs w:val="24"/>
    </w:rPr>
  </w:style>
  <w:style w:type="character" w:customStyle="1" w:styleId="CharAttribute484">
    <w:name w:val="CharAttribute484"/>
    <w:uiPriority w:val="99"/>
    <w:rsid w:val="009E1E86"/>
    <w:rPr>
      <w:rFonts w:ascii="Times New Roman" w:eastAsia="Times New Roman"/>
      <w:i/>
      <w:sz w:val="28"/>
    </w:rPr>
  </w:style>
  <w:style w:type="paragraph" w:customStyle="1" w:styleId="ParaAttribute38">
    <w:name w:val="ParaAttribute38"/>
    <w:rsid w:val="009E1E8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9E1E86"/>
    <w:rPr>
      <w:rFonts w:ascii="Times New Roman" w:eastAsia="Times New Roman"/>
      <w:i/>
      <w:sz w:val="28"/>
      <w:u w:val="single"/>
    </w:rPr>
  </w:style>
  <w:style w:type="character" w:customStyle="1" w:styleId="CharAttribute502">
    <w:name w:val="CharAttribute502"/>
    <w:rsid w:val="009E1E86"/>
    <w:rPr>
      <w:rFonts w:ascii="Times New Roman" w:eastAsia="Times New Roman"/>
      <w:i/>
      <w:sz w:val="28"/>
    </w:rPr>
  </w:style>
  <w:style w:type="character" w:customStyle="1" w:styleId="CharAttribute511">
    <w:name w:val="CharAttribute511"/>
    <w:uiPriority w:val="99"/>
    <w:rsid w:val="009E1E86"/>
    <w:rPr>
      <w:rFonts w:ascii="Times New Roman" w:eastAsia="Times New Roman"/>
      <w:sz w:val="28"/>
    </w:rPr>
  </w:style>
  <w:style w:type="character" w:customStyle="1" w:styleId="CharAttribute512">
    <w:name w:val="CharAttribute512"/>
    <w:rsid w:val="009E1E86"/>
    <w:rPr>
      <w:rFonts w:ascii="Times New Roman" w:eastAsia="Times New Roman"/>
      <w:sz w:val="28"/>
    </w:rPr>
  </w:style>
  <w:style w:type="character" w:customStyle="1" w:styleId="CharAttribute3">
    <w:name w:val="CharAttribute3"/>
    <w:rsid w:val="009E1E86"/>
    <w:rPr>
      <w:rFonts w:ascii="Times New Roman" w:eastAsia="Batang" w:hAnsi="Batang"/>
      <w:sz w:val="28"/>
    </w:rPr>
  </w:style>
  <w:style w:type="character" w:customStyle="1" w:styleId="CharAttribute1">
    <w:name w:val="CharAttribute1"/>
    <w:rsid w:val="009E1E86"/>
    <w:rPr>
      <w:rFonts w:ascii="Times New Roman" w:eastAsia="Gulim" w:hAnsi="Gulim"/>
      <w:sz w:val="28"/>
    </w:rPr>
  </w:style>
  <w:style w:type="character" w:customStyle="1" w:styleId="CharAttribute0">
    <w:name w:val="CharAttribute0"/>
    <w:rsid w:val="009E1E86"/>
    <w:rPr>
      <w:rFonts w:ascii="Times New Roman" w:eastAsia="Times New Roman" w:hAnsi="Times New Roman"/>
      <w:sz w:val="28"/>
    </w:rPr>
  </w:style>
  <w:style w:type="character" w:customStyle="1" w:styleId="CharAttribute2">
    <w:name w:val="CharAttribute2"/>
    <w:rsid w:val="009E1E86"/>
    <w:rPr>
      <w:rFonts w:ascii="Times New Roman" w:eastAsia="Batang" w:hAnsi="Batang"/>
      <w:color w:val="00000A"/>
      <w:sz w:val="28"/>
    </w:rPr>
  </w:style>
  <w:style w:type="paragraph" w:styleId="afff4">
    <w:name w:val="Body Text Indent"/>
    <w:basedOn w:val="a5"/>
    <w:link w:val="afff5"/>
    <w:unhideWhenUsed/>
    <w:rsid w:val="009E1E86"/>
    <w:pPr>
      <w:spacing w:before="64" w:after="120" w:line="240" w:lineRule="auto"/>
      <w:ind w:left="283" w:right="816"/>
      <w:jc w:val="both"/>
    </w:pPr>
    <w:rPr>
      <w:rFonts w:ascii="Calibri" w:eastAsia="Calibri" w:hAnsi="Calibri" w:cs="Times New Roman"/>
      <w:sz w:val="22"/>
      <w:lang w:eastAsia="en-US"/>
    </w:rPr>
  </w:style>
  <w:style w:type="character" w:customStyle="1" w:styleId="afff5">
    <w:name w:val="Основной текст с отступом Знак"/>
    <w:basedOn w:val="a6"/>
    <w:link w:val="afff4"/>
    <w:rsid w:val="009E1E86"/>
    <w:rPr>
      <w:rFonts w:ascii="Calibri" w:eastAsia="Calibri" w:hAnsi="Calibri" w:cs="Times New Roman"/>
      <w:lang w:eastAsia="en-US"/>
    </w:rPr>
  </w:style>
  <w:style w:type="paragraph" w:styleId="34">
    <w:name w:val="Body Text Indent 3"/>
    <w:basedOn w:val="a5"/>
    <w:link w:val="35"/>
    <w:unhideWhenUsed/>
    <w:rsid w:val="009E1E86"/>
    <w:pPr>
      <w:spacing w:before="64" w:after="120" w:line="240" w:lineRule="auto"/>
      <w:ind w:left="283" w:right="816"/>
      <w:jc w:val="both"/>
    </w:pPr>
    <w:rPr>
      <w:rFonts w:ascii="Calibri" w:eastAsia="Calibri" w:hAnsi="Calibri" w:cs="Times New Roman"/>
      <w:sz w:val="16"/>
      <w:szCs w:val="16"/>
      <w:lang w:eastAsia="en-US"/>
    </w:rPr>
  </w:style>
  <w:style w:type="character" w:customStyle="1" w:styleId="35">
    <w:name w:val="Основной текст с отступом 3 Знак"/>
    <w:basedOn w:val="a6"/>
    <w:link w:val="34"/>
    <w:rsid w:val="009E1E86"/>
    <w:rPr>
      <w:rFonts w:ascii="Calibri" w:eastAsia="Calibri" w:hAnsi="Calibri" w:cs="Times New Roman"/>
      <w:sz w:val="16"/>
      <w:szCs w:val="16"/>
      <w:lang w:eastAsia="en-US"/>
    </w:rPr>
  </w:style>
  <w:style w:type="paragraph" w:styleId="28">
    <w:name w:val="Body Text Indent 2"/>
    <w:basedOn w:val="a5"/>
    <w:link w:val="29"/>
    <w:unhideWhenUsed/>
    <w:rsid w:val="009E1E86"/>
    <w:pPr>
      <w:spacing w:before="64" w:after="120" w:line="480" w:lineRule="auto"/>
      <w:ind w:left="283" w:right="816"/>
      <w:jc w:val="both"/>
    </w:pPr>
    <w:rPr>
      <w:rFonts w:ascii="Calibri" w:eastAsia="Calibri" w:hAnsi="Calibri" w:cs="Times New Roman"/>
      <w:sz w:val="22"/>
      <w:lang w:eastAsia="en-US"/>
    </w:rPr>
  </w:style>
  <w:style w:type="character" w:customStyle="1" w:styleId="29">
    <w:name w:val="Основной текст с отступом 2 Знак"/>
    <w:basedOn w:val="a6"/>
    <w:link w:val="28"/>
    <w:rsid w:val="009E1E86"/>
    <w:rPr>
      <w:rFonts w:ascii="Calibri" w:eastAsia="Calibri" w:hAnsi="Calibri" w:cs="Times New Roman"/>
      <w:lang w:eastAsia="en-US"/>
    </w:rPr>
  </w:style>
  <w:style w:type="character" w:customStyle="1" w:styleId="CharAttribute504">
    <w:name w:val="CharAttribute504"/>
    <w:rsid w:val="009E1E86"/>
    <w:rPr>
      <w:rFonts w:ascii="Times New Roman" w:eastAsia="Times New Roman"/>
      <w:sz w:val="28"/>
    </w:rPr>
  </w:style>
  <w:style w:type="paragraph" w:customStyle="1" w:styleId="210">
    <w:name w:val="Основной текст 21"/>
    <w:basedOn w:val="a5"/>
    <w:rsid w:val="009E1E86"/>
    <w:pPr>
      <w:overflowPunct w:val="0"/>
      <w:autoSpaceDE w:val="0"/>
      <w:autoSpaceDN w:val="0"/>
      <w:adjustRightInd w:val="0"/>
      <w:spacing w:after="0" w:line="360" w:lineRule="auto"/>
      <w:ind w:firstLine="539"/>
      <w:jc w:val="both"/>
      <w:textAlignment w:val="baseline"/>
    </w:pPr>
    <w:rPr>
      <w:rFonts w:eastAsia="Times New Roman" w:cs="Times New Roman"/>
      <w:sz w:val="28"/>
      <w:szCs w:val="20"/>
    </w:rPr>
  </w:style>
  <w:style w:type="paragraph" w:styleId="afff6">
    <w:name w:val="Block Text"/>
    <w:basedOn w:val="a5"/>
    <w:rsid w:val="009E1E86"/>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9E1E86"/>
    <w:pPr>
      <w:spacing w:after="0" w:line="240" w:lineRule="auto"/>
    </w:pPr>
    <w:rPr>
      <w:rFonts w:ascii="Times New Roman" w:eastAsia="№Е" w:hAnsi="Times New Roman" w:cs="Times New Roman"/>
      <w:sz w:val="20"/>
      <w:szCs w:val="20"/>
    </w:rPr>
  </w:style>
  <w:style w:type="paragraph" w:customStyle="1" w:styleId="ParaAttribute8">
    <w:name w:val="ParaAttribute8"/>
    <w:rsid w:val="009E1E8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9E1E86"/>
    <w:rPr>
      <w:rFonts w:ascii="Times New Roman" w:eastAsia="Times New Roman"/>
      <w:sz w:val="28"/>
    </w:rPr>
  </w:style>
  <w:style w:type="character" w:customStyle="1" w:styleId="CharAttribute269">
    <w:name w:val="CharAttribute269"/>
    <w:rsid w:val="009E1E86"/>
    <w:rPr>
      <w:rFonts w:ascii="Times New Roman" w:eastAsia="Times New Roman"/>
      <w:i/>
      <w:sz w:val="28"/>
    </w:rPr>
  </w:style>
  <w:style w:type="character" w:customStyle="1" w:styleId="CharAttribute271">
    <w:name w:val="CharAttribute271"/>
    <w:rsid w:val="009E1E86"/>
    <w:rPr>
      <w:rFonts w:ascii="Times New Roman" w:eastAsia="Times New Roman"/>
      <w:b/>
      <w:sz w:val="28"/>
    </w:rPr>
  </w:style>
  <w:style w:type="character" w:customStyle="1" w:styleId="CharAttribute272">
    <w:name w:val="CharAttribute272"/>
    <w:rsid w:val="009E1E86"/>
    <w:rPr>
      <w:rFonts w:ascii="Times New Roman" w:eastAsia="Times New Roman"/>
      <w:sz w:val="28"/>
    </w:rPr>
  </w:style>
  <w:style w:type="character" w:customStyle="1" w:styleId="CharAttribute273">
    <w:name w:val="CharAttribute273"/>
    <w:rsid w:val="009E1E86"/>
    <w:rPr>
      <w:rFonts w:ascii="Times New Roman" w:eastAsia="Times New Roman"/>
      <w:sz w:val="28"/>
    </w:rPr>
  </w:style>
  <w:style w:type="character" w:customStyle="1" w:styleId="CharAttribute274">
    <w:name w:val="CharAttribute274"/>
    <w:rsid w:val="009E1E86"/>
    <w:rPr>
      <w:rFonts w:ascii="Times New Roman" w:eastAsia="Times New Roman"/>
      <w:sz w:val="28"/>
    </w:rPr>
  </w:style>
  <w:style w:type="character" w:customStyle="1" w:styleId="CharAttribute275">
    <w:name w:val="CharAttribute275"/>
    <w:rsid w:val="009E1E86"/>
    <w:rPr>
      <w:rFonts w:ascii="Times New Roman" w:eastAsia="Times New Roman"/>
      <w:b/>
      <w:i/>
      <w:sz w:val="28"/>
    </w:rPr>
  </w:style>
  <w:style w:type="character" w:customStyle="1" w:styleId="CharAttribute276">
    <w:name w:val="CharAttribute276"/>
    <w:rsid w:val="009E1E86"/>
    <w:rPr>
      <w:rFonts w:ascii="Times New Roman" w:eastAsia="Times New Roman"/>
      <w:sz w:val="28"/>
    </w:rPr>
  </w:style>
  <w:style w:type="character" w:customStyle="1" w:styleId="CharAttribute277">
    <w:name w:val="CharAttribute277"/>
    <w:rsid w:val="009E1E86"/>
    <w:rPr>
      <w:rFonts w:ascii="Times New Roman" w:eastAsia="Times New Roman"/>
      <w:b/>
      <w:i/>
      <w:color w:val="00000A"/>
      <w:sz w:val="28"/>
    </w:rPr>
  </w:style>
  <w:style w:type="character" w:customStyle="1" w:styleId="CharAttribute278">
    <w:name w:val="CharAttribute278"/>
    <w:rsid w:val="009E1E86"/>
    <w:rPr>
      <w:rFonts w:ascii="Times New Roman" w:eastAsia="Times New Roman"/>
      <w:color w:val="00000A"/>
      <w:sz w:val="28"/>
    </w:rPr>
  </w:style>
  <w:style w:type="character" w:customStyle="1" w:styleId="CharAttribute279">
    <w:name w:val="CharAttribute279"/>
    <w:rsid w:val="009E1E86"/>
    <w:rPr>
      <w:rFonts w:ascii="Times New Roman" w:eastAsia="Times New Roman"/>
      <w:color w:val="00000A"/>
      <w:sz w:val="28"/>
    </w:rPr>
  </w:style>
  <w:style w:type="character" w:customStyle="1" w:styleId="CharAttribute280">
    <w:name w:val="CharAttribute280"/>
    <w:rsid w:val="009E1E86"/>
    <w:rPr>
      <w:rFonts w:ascii="Times New Roman" w:eastAsia="Times New Roman"/>
      <w:color w:val="00000A"/>
      <w:sz w:val="28"/>
    </w:rPr>
  </w:style>
  <w:style w:type="character" w:customStyle="1" w:styleId="CharAttribute281">
    <w:name w:val="CharAttribute281"/>
    <w:rsid w:val="009E1E86"/>
    <w:rPr>
      <w:rFonts w:ascii="Times New Roman" w:eastAsia="Times New Roman"/>
      <w:color w:val="00000A"/>
      <w:sz w:val="28"/>
    </w:rPr>
  </w:style>
  <w:style w:type="character" w:customStyle="1" w:styleId="CharAttribute282">
    <w:name w:val="CharAttribute282"/>
    <w:rsid w:val="009E1E86"/>
    <w:rPr>
      <w:rFonts w:ascii="Times New Roman" w:eastAsia="Times New Roman"/>
      <w:color w:val="00000A"/>
      <w:sz w:val="28"/>
    </w:rPr>
  </w:style>
  <w:style w:type="character" w:customStyle="1" w:styleId="CharAttribute283">
    <w:name w:val="CharAttribute283"/>
    <w:rsid w:val="009E1E86"/>
    <w:rPr>
      <w:rFonts w:ascii="Times New Roman" w:eastAsia="Times New Roman"/>
      <w:i/>
      <w:color w:val="00000A"/>
      <w:sz w:val="28"/>
    </w:rPr>
  </w:style>
  <w:style w:type="character" w:customStyle="1" w:styleId="CharAttribute284">
    <w:name w:val="CharAttribute284"/>
    <w:rsid w:val="009E1E86"/>
    <w:rPr>
      <w:rFonts w:ascii="Times New Roman" w:eastAsia="Times New Roman"/>
      <w:sz w:val="28"/>
    </w:rPr>
  </w:style>
  <w:style w:type="character" w:customStyle="1" w:styleId="CharAttribute285">
    <w:name w:val="CharAttribute285"/>
    <w:rsid w:val="009E1E86"/>
    <w:rPr>
      <w:rFonts w:ascii="Times New Roman" w:eastAsia="Times New Roman"/>
      <w:sz w:val="28"/>
    </w:rPr>
  </w:style>
  <w:style w:type="character" w:customStyle="1" w:styleId="CharAttribute286">
    <w:name w:val="CharAttribute286"/>
    <w:rsid w:val="009E1E86"/>
    <w:rPr>
      <w:rFonts w:ascii="Times New Roman" w:eastAsia="Times New Roman"/>
      <w:sz w:val="28"/>
    </w:rPr>
  </w:style>
  <w:style w:type="character" w:customStyle="1" w:styleId="CharAttribute287">
    <w:name w:val="CharAttribute287"/>
    <w:rsid w:val="009E1E86"/>
    <w:rPr>
      <w:rFonts w:ascii="Times New Roman" w:eastAsia="Times New Roman"/>
      <w:sz w:val="28"/>
    </w:rPr>
  </w:style>
  <w:style w:type="character" w:customStyle="1" w:styleId="CharAttribute288">
    <w:name w:val="CharAttribute288"/>
    <w:rsid w:val="009E1E86"/>
    <w:rPr>
      <w:rFonts w:ascii="Times New Roman" w:eastAsia="Times New Roman"/>
      <w:sz w:val="28"/>
    </w:rPr>
  </w:style>
  <w:style w:type="character" w:customStyle="1" w:styleId="CharAttribute289">
    <w:name w:val="CharAttribute289"/>
    <w:rsid w:val="009E1E86"/>
    <w:rPr>
      <w:rFonts w:ascii="Times New Roman" w:eastAsia="Times New Roman"/>
      <w:sz w:val="28"/>
    </w:rPr>
  </w:style>
  <w:style w:type="character" w:customStyle="1" w:styleId="CharAttribute290">
    <w:name w:val="CharAttribute290"/>
    <w:rsid w:val="009E1E86"/>
    <w:rPr>
      <w:rFonts w:ascii="Times New Roman" w:eastAsia="Times New Roman"/>
      <w:sz w:val="28"/>
    </w:rPr>
  </w:style>
  <w:style w:type="character" w:customStyle="1" w:styleId="CharAttribute291">
    <w:name w:val="CharAttribute291"/>
    <w:rsid w:val="009E1E86"/>
    <w:rPr>
      <w:rFonts w:ascii="Times New Roman" w:eastAsia="Times New Roman"/>
      <w:sz w:val="28"/>
    </w:rPr>
  </w:style>
  <w:style w:type="character" w:customStyle="1" w:styleId="CharAttribute292">
    <w:name w:val="CharAttribute292"/>
    <w:rsid w:val="009E1E86"/>
    <w:rPr>
      <w:rFonts w:ascii="Times New Roman" w:eastAsia="Times New Roman"/>
      <w:sz w:val="28"/>
    </w:rPr>
  </w:style>
  <w:style w:type="character" w:customStyle="1" w:styleId="CharAttribute293">
    <w:name w:val="CharAttribute293"/>
    <w:rsid w:val="009E1E86"/>
    <w:rPr>
      <w:rFonts w:ascii="Times New Roman" w:eastAsia="Times New Roman"/>
      <w:sz w:val="28"/>
    </w:rPr>
  </w:style>
  <w:style w:type="character" w:customStyle="1" w:styleId="CharAttribute294">
    <w:name w:val="CharAttribute294"/>
    <w:rsid w:val="009E1E86"/>
    <w:rPr>
      <w:rFonts w:ascii="Times New Roman" w:eastAsia="Times New Roman"/>
      <w:sz w:val="28"/>
    </w:rPr>
  </w:style>
  <w:style w:type="character" w:customStyle="1" w:styleId="CharAttribute295">
    <w:name w:val="CharAttribute295"/>
    <w:rsid w:val="009E1E86"/>
    <w:rPr>
      <w:rFonts w:ascii="Times New Roman" w:eastAsia="Times New Roman"/>
      <w:sz w:val="28"/>
    </w:rPr>
  </w:style>
  <w:style w:type="character" w:customStyle="1" w:styleId="CharAttribute296">
    <w:name w:val="CharAttribute296"/>
    <w:rsid w:val="009E1E86"/>
    <w:rPr>
      <w:rFonts w:ascii="Times New Roman" w:eastAsia="Times New Roman"/>
      <w:sz w:val="28"/>
    </w:rPr>
  </w:style>
  <w:style w:type="character" w:customStyle="1" w:styleId="CharAttribute297">
    <w:name w:val="CharAttribute297"/>
    <w:rsid w:val="009E1E86"/>
    <w:rPr>
      <w:rFonts w:ascii="Times New Roman" w:eastAsia="Times New Roman"/>
      <w:sz w:val="28"/>
    </w:rPr>
  </w:style>
  <w:style w:type="character" w:customStyle="1" w:styleId="CharAttribute298">
    <w:name w:val="CharAttribute298"/>
    <w:rsid w:val="009E1E86"/>
    <w:rPr>
      <w:rFonts w:ascii="Times New Roman" w:eastAsia="Times New Roman"/>
      <w:sz w:val="28"/>
    </w:rPr>
  </w:style>
  <w:style w:type="character" w:customStyle="1" w:styleId="CharAttribute299">
    <w:name w:val="CharAttribute299"/>
    <w:rsid w:val="009E1E86"/>
    <w:rPr>
      <w:rFonts w:ascii="Times New Roman" w:eastAsia="Times New Roman"/>
      <w:sz w:val="28"/>
    </w:rPr>
  </w:style>
  <w:style w:type="character" w:customStyle="1" w:styleId="CharAttribute300">
    <w:name w:val="CharAttribute300"/>
    <w:rsid w:val="009E1E86"/>
    <w:rPr>
      <w:rFonts w:ascii="Times New Roman" w:eastAsia="Times New Roman"/>
      <w:color w:val="00000A"/>
      <w:sz w:val="28"/>
    </w:rPr>
  </w:style>
  <w:style w:type="character" w:customStyle="1" w:styleId="CharAttribute301">
    <w:name w:val="CharAttribute301"/>
    <w:rsid w:val="009E1E86"/>
    <w:rPr>
      <w:rFonts w:ascii="Times New Roman" w:eastAsia="Times New Roman"/>
      <w:color w:val="00000A"/>
      <w:sz w:val="28"/>
    </w:rPr>
  </w:style>
  <w:style w:type="character" w:customStyle="1" w:styleId="CharAttribute303">
    <w:name w:val="CharAttribute303"/>
    <w:rsid w:val="009E1E86"/>
    <w:rPr>
      <w:rFonts w:ascii="Times New Roman" w:eastAsia="Times New Roman"/>
      <w:b/>
      <w:sz w:val="28"/>
    </w:rPr>
  </w:style>
  <w:style w:type="character" w:customStyle="1" w:styleId="CharAttribute304">
    <w:name w:val="CharAttribute304"/>
    <w:rsid w:val="009E1E86"/>
    <w:rPr>
      <w:rFonts w:ascii="Times New Roman" w:eastAsia="Times New Roman"/>
      <w:sz w:val="28"/>
    </w:rPr>
  </w:style>
  <w:style w:type="character" w:customStyle="1" w:styleId="CharAttribute305">
    <w:name w:val="CharAttribute305"/>
    <w:rsid w:val="009E1E86"/>
    <w:rPr>
      <w:rFonts w:ascii="Times New Roman" w:eastAsia="Times New Roman"/>
      <w:sz w:val="28"/>
    </w:rPr>
  </w:style>
  <w:style w:type="character" w:customStyle="1" w:styleId="CharAttribute306">
    <w:name w:val="CharAttribute306"/>
    <w:rsid w:val="009E1E86"/>
    <w:rPr>
      <w:rFonts w:ascii="Times New Roman" w:eastAsia="Times New Roman"/>
      <w:sz w:val="28"/>
    </w:rPr>
  </w:style>
  <w:style w:type="character" w:customStyle="1" w:styleId="CharAttribute307">
    <w:name w:val="CharAttribute307"/>
    <w:rsid w:val="009E1E86"/>
    <w:rPr>
      <w:rFonts w:ascii="Times New Roman" w:eastAsia="Times New Roman"/>
      <w:sz w:val="28"/>
    </w:rPr>
  </w:style>
  <w:style w:type="character" w:customStyle="1" w:styleId="CharAttribute308">
    <w:name w:val="CharAttribute308"/>
    <w:rsid w:val="009E1E86"/>
    <w:rPr>
      <w:rFonts w:ascii="Times New Roman" w:eastAsia="Times New Roman"/>
      <w:sz w:val="28"/>
    </w:rPr>
  </w:style>
  <w:style w:type="character" w:customStyle="1" w:styleId="CharAttribute309">
    <w:name w:val="CharAttribute309"/>
    <w:rsid w:val="009E1E86"/>
    <w:rPr>
      <w:rFonts w:ascii="Times New Roman" w:eastAsia="Times New Roman"/>
      <w:sz w:val="28"/>
    </w:rPr>
  </w:style>
  <w:style w:type="character" w:customStyle="1" w:styleId="CharAttribute310">
    <w:name w:val="CharAttribute310"/>
    <w:rsid w:val="009E1E86"/>
    <w:rPr>
      <w:rFonts w:ascii="Times New Roman" w:eastAsia="Times New Roman"/>
      <w:sz w:val="28"/>
    </w:rPr>
  </w:style>
  <w:style w:type="character" w:customStyle="1" w:styleId="CharAttribute311">
    <w:name w:val="CharAttribute311"/>
    <w:rsid w:val="009E1E86"/>
    <w:rPr>
      <w:rFonts w:ascii="Times New Roman" w:eastAsia="Times New Roman"/>
      <w:sz w:val="28"/>
    </w:rPr>
  </w:style>
  <w:style w:type="character" w:customStyle="1" w:styleId="CharAttribute312">
    <w:name w:val="CharAttribute312"/>
    <w:rsid w:val="009E1E86"/>
    <w:rPr>
      <w:rFonts w:ascii="Times New Roman" w:eastAsia="Times New Roman"/>
      <w:sz w:val="28"/>
    </w:rPr>
  </w:style>
  <w:style w:type="character" w:customStyle="1" w:styleId="CharAttribute313">
    <w:name w:val="CharAttribute313"/>
    <w:rsid w:val="009E1E86"/>
    <w:rPr>
      <w:rFonts w:ascii="Times New Roman" w:eastAsia="Times New Roman"/>
      <w:sz w:val="28"/>
    </w:rPr>
  </w:style>
  <w:style w:type="character" w:customStyle="1" w:styleId="CharAttribute314">
    <w:name w:val="CharAttribute314"/>
    <w:rsid w:val="009E1E86"/>
    <w:rPr>
      <w:rFonts w:ascii="Times New Roman" w:eastAsia="Times New Roman"/>
      <w:sz w:val="28"/>
    </w:rPr>
  </w:style>
  <w:style w:type="character" w:customStyle="1" w:styleId="CharAttribute315">
    <w:name w:val="CharAttribute315"/>
    <w:rsid w:val="009E1E86"/>
    <w:rPr>
      <w:rFonts w:ascii="Times New Roman" w:eastAsia="Times New Roman"/>
      <w:sz w:val="28"/>
    </w:rPr>
  </w:style>
  <w:style w:type="character" w:customStyle="1" w:styleId="CharAttribute316">
    <w:name w:val="CharAttribute316"/>
    <w:rsid w:val="009E1E86"/>
    <w:rPr>
      <w:rFonts w:ascii="Times New Roman" w:eastAsia="Times New Roman"/>
      <w:sz w:val="28"/>
    </w:rPr>
  </w:style>
  <w:style w:type="character" w:customStyle="1" w:styleId="CharAttribute317">
    <w:name w:val="CharAttribute317"/>
    <w:rsid w:val="009E1E86"/>
    <w:rPr>
      <w:rFonts w:ascii="Times New Roman" w:eastAsia="Times New Roman"/>
      <w:sz w:val="28"/>
    </w:rPr>
  </w:style>
  <w:style w:type="character" w:customStyle="1" w:styleId="CharAttribute318">
    <w:name w:val="CharAttribute318"/>
    <w:rsid w:val="009E1E86"/>
    <w:rPr>
      <w:rFonts w:ascii="Times New Roman" w:eastAsia="Times New Roman"/>
      <w:sz w:val="28"/>
    </w:rPr>
  </w:style>
  <w:style w:type="character" w:customStyle="1" w:styleId="CharAttribute319">
    <w:name w:val="CharAttribute319"/>
    <w:rsid w:val="009E1E86"/>
    <w:rPr>
      <w:rFonts w:ascii="Times New Roman" w:eastAsia="Times New Roman"/>
      <w:sz w:val="28"/>
    </w:rPr>
  </w:style>
  <w:style w:type="character" w:customStyle="1" w:styleId="CharAttribute320">
    <w:name w:val="CharAttribute320"/>
    <w:rsid w:val="009E1E86"/>
    <w:rPr>
      <w:rFonts w:ascii="Times New Roman" w:eastAsia="Times New Roman"/>
      <w:sz w:val="28"/>
    </w:rPr>
  </w:style>
  <w:style w:type="character" w:customStyle="1" w:styleId="CharAttribute321">
    <w:name w:val="CharAttribute321"/>
    <w:rsid w:val="009E1E86"/>
    <w:rPr>
      <w:rFonts w:ascii="Times New Roman" w:eastAsia="Times New Roman"/>
      <w:sz w:val="28"/>
    </w:rPr>
  </w:style>
  <w:style w:type="character" w:customStyle="1" w:styleId="CharAttribute322">
    <w:name w:val="CharAttribute322"/>
    <w:rsid w:val="009E1E86"/>
    <w:rPr>
      <w:rFonts w:ascii="Times New Roman" w:eastAsia="Times New Roman"/>
      <w:sz w:val="28"/>
    </w:rPr>
  </w:style>
  <w:style w:type="character" w:customStyle="1" w:styleId="CharAttribute323">
    <w:name w:val="CharAttribute323"/>
    <w:rsid w:val="009E1E86"/>
    <w:rPr>
      <w:rFonts w:ascii="Times New Roman" w:eastAsia="Times New Roman"/>
      <w:sz w:val="28"/>
    </w:rPr>
  </w:style>
  <w:style w:type="character" w:customStyle="1" w:styleId="CharAttribute324">
    <w:name w:val="CharAttribute324"/>
    <w:rsid w:val="009E1E86"/>
    <w:rPr>
      <w:rFonts w:ascii="Times New Roman" w:eastAsia="Times New Roman"/>
      <w:sz w:val="28"/>
    </w:rPr>
  </w:style>
  <w:style w:type="character" w:customStyle="1" w:styleId="CharAttribute325">
    <w:name w:val="CharAttribute325"/>
    <w:rsid w:val="009E1E86"/>
    <w:rPr>
      <w:rFonts w:ascii="Times New Roman" w:eastAsia="Times New Roman"/>
      <w:sz w:val="28"/>
    </w:rPr>
  </w:style>
  <w:style w:type="character" w:customStyle="1" w:styleId="CharAttribute326">
    <w:name w:val="CharAttribute326"/>
    <w:rsid w:val="009E1E86"/>
    <w:rPr>
      <w:rFonts w:ascii="Times New Roman" w:eastAsia="Times New Roman"/>
      <w:sz w:val="28"/>
    </w:rPr>
  </w:style>
  <w:style w:type="character" w:customStyle="1" w:styleId="CharAttribute327">
    <w:name w:val="CharAttribute327"/>
    <w:rsid w:val="009E1E86"/>
    <w:rPr>
      <w:rFonts w:ascii="Times New Roman" w:eastAsia="Times New Roman"/>
      <w:sz w:val="28"/>
    </w:rPr>
  </w:style>
  <w:style w:type="character" w:customStyle="1" w:styleId="CharAttribute328">
    <w:name w:val="CharAttribute328"/>
    <w:rsid w:val="009E1E86"/>
    <w:rPr>
      <w:rFonts w:ascii="Times New Roman" w:eastAsia="Times New Roman"/>
      <w:sz w:val="28"/>
    </w:rPr>
  </w:style>
  <w:style w:type="character" w:customStyle="1" w:styleId="CharAttribute329">
    <w:name w:val="CharAttribute329"/>
    <w:rsid w:val="009E1E86"/>
    <w:rPr>
      <w:rFonts w:ascii="Times New Roman" w:eastAsia="Times New Roman"/>
      <w:sz w:val="28"/>
    </w:rPr>
  </w:style>
  <w:style w:type="character" w:customStyle="1" w:styleId="CharAttribute330">
    <w:name w:val="CharAttribute330"/>
    <w:rsid w:val="009E1E86"/>
    <w:rPr>
      <w:rFonts w:ascii="Times New Roman" w:eastAsia="Times New Roman"/>
      <w:sz w:val="28"/>
    </w:rPr>
  </w:style>
  <w:style w:type="character" w:customStyle="1" w:styleId="CharAttribute331">
    <w:name w:val="CharAttribute331"/>
    <w:rsid w:val="009E1E86"/>
    <w:rPr>
      <w:rFonts w:ascii="Times New Roman" w:eastAsia="Times New Roman"/>
      <w:sz w:val="28"/>
    </w:rPr>
  </w:style>
  <w:style w:type="character" w:customStyle="1" w:styleId="CharAttribute332">
    <w:name w:val="CharAttribute332"/>
    <w:rsid w:val="009E1E86"/>
    <w:rPr>
      <w:rFonts w:ascii="Times New Roman" w:eastAsia="Times New Roman"/>
      <w:sz w:val="28"/>
    </w:rPr>
  </w:style>
  <w:style w:type="character" w:customStyle="1" w:styleId="CharAttribute333">
    <w:name w:val="CharAttribute333"/>
    <w:rsid w:val="009E1E86"/>
    <w:rPr>
      <w:rFonts w:ascii="Times New Roman" w:eastAsia="Times New Roman"/>
      <w:sz w:val="28"/>
    </w:rPr>
  </w:style>
  <w:style w:type="character" w:customStyle="1" w:styleId="CharAttribute334">
    <w:name w:val="CharAttribute334"/>
    <w:rsid w:val="009E1E86"/>
    <w:rPr>
      <w:rFonts w:ascii="Times New Roman" w:eastAsia="Times New Roman"/>
      <w:sz w:val="28"/>
    </w:rPr>
  </w:style>
  <w:style w:type="character" w:customStyle="1" w:styleId="CharAttribute335">
    <w:name w:val="CharAttribute335"/>
    <w:rsid w:val="009E1E86"/>
    <w:rPr>
      <w:rFonts w:ascii="Times New Roman" w:eastAsia="Times New Roman"/>
      <w:sz w:val="28"/>
    </w:rPr>
  </w:style>
  <w:style w:type="character" w:customStyle="1" w:styleId="CharAttribute514">
    <w:name w:val="CharAttribute514"/>
    <w:rsid w:val="009E1E86"/>
    <w:rPr>
      <w:rFonts w:ascii="Times New Roman" w:eastAsia="Times New Roman"/>
      <w:sz w:val="28"/>
    </w:rPr>
  </w:style>
  <w:style w:type="character" w:customStyle="1" w:styleId="CharAttribute520">
    <w:name w:val="CharAttribute520"/>
    <w:rsid w:val="009E1E86"/>
    <w:rPr>
      <w:rFonts w:ascii="Times New Roman" w:eastAsia="Times New Roman"/>
      <w:sz w:val="28"/>
    </w:rPr>
  </w:style>
  <w:style w:type="character" w:customStyle="1" w:styleId="CharAttribute521">
    <w:name w:val="CharAttribute521"/>
    <w:rsid w:val="009E1E86"/>
    <w:rPr>
      <w:rFonts w:ascii="Times New Roman" w:eastAsia="Times New Roman"/>
      <w:i/>
      <w:sz w:val="28"/>
    </w:rPr>
  </w:style>
  <w:style w:type="character" w:customStyle="1" w:styleId="CharAttribute548">
    <w:name w:val="CharAttribute548"/>
    <w:rsid w:val="009E1E86"/>
    <w:rPr>
      <w:rFonts w:ascii="Times New Roman" w:eastAsia="Times New Roman"/>
      <w:sz w:val="24"/>
    </w:rPr>
  </w:style>
  <w:style w:type="paragraph" w:customStyle="1" w:styleId="ParaAttribute10">
    <w:name w:val="ParaAttribute10"/>
    <w:uiPriority w:val="99"/>
    <w:rsid w:val="009E1E8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9E1E8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9E1E86"/>
    <w:rPr>
      <w:rFonts w:ascii="Times New Roman" w:eastAsia="Times New Roman"/>
      <w:i/>
      <w:sz w:val="22"/>
    </w:rPr>
  </w:style>
  <w:style w:type="character" w:styleId="afff7">
    <w:name w:val="annotation reference"/>
    <w:uiPriority w:val="99"/>
    <w:semiHidden/>
    <w:unhideWhenUsed/>
    <w:rsid w:val="009E1E86"/>
    <w:rPr>
      <w:sz w:val="16"/>
      <w:szCs w:val="16"/>
    </w:rPr>
  </w:style>
  <w:style w:type="paragraph" w:styleId="afff8">
    <w:name w:val="annotation text"/>
    <w:basedOn w:val="a5"/>
    <w:link w:val="afff9"/>
    <w:uiPriority w:val="99"/>
    <w:semiHidden/>
    <w:unhideWhenUsed/>
    <w:rsid w:val="009E1E86"/>
    <w:pPr>
      <w:widowControl w:val="0"/>
      <w:wordWrap w:val="0"/>
      <w:autoSpaceDE w:val="0"/>
      <w:autoSpaceDN w:val="0"/>
      <w:spacing w:after="0" w:line="240" w:lineRule="auto"/>
      <w:jc w:val="both"/>
    </w:pPr>
    <w:rPr>
      <w:rFonts w:eastAsia="Times New Roman" w:cs="Times New Roman"/>
      <w:kern w:val="2"/>
      <w:szCs w:val="20"/>
      <w:lang w:val="en-US" w:eastAsia="ko-KR"/>
    </w:rPr>
  </w:style>
  <w:style w:type="character" w:customStyle="1" w:styleId="afff9">
    <w:name w:val="Текст примечания Знак"/>
    <w:basedOn w:val="a6"/>
    <w:link w:val="afff8"/>
    <w:uiPriority w:val="99"/>
    <w:semiHidden/>
    <w:rsid w:val="009E1E86"/>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E1E86"/>
    <w:rPr>
      <w:b/>
      <w:bCs/>
    </w:rPr>
  </w:style>
  <w:style w:type="character" w:customStyle="1" w:styleId="afffb">
    <w:name w:val="Тема примечания Знак"/>
    <w:basedOn w:val="afff9"/>
    <w:link w:val="afffa"/>
    <w:uiPriority w:val="99"/>
    <w:semiHidden/>
    <w:rsid w:val="009E1E86"/>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E1E8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9E1E86"/>
    <w:rPr>
      <w:rFonts w:ascii="Times New Roman" w:eastAsia="Times New Roman"/>
      <w:sz w:val="28"/>
    </w:rPr>
  </w:style>
  <w:style w:type="character" w:customStyle="1" w:styleId="CharAttribute534">
    <w:name w:val="CharAttribute534"/>
    <w:rsid w:val="009E1E86"/>
    <w:rPr>
      <w:rFonts w:ascii="Times New Roman" w:eastAsia="Times New Roman"/>
      <w:sz w:val="24"/>
    </w:rPr>
  </w:style>
  <w:style w:type="character" w:customStyle="1" w:styleId="CharAttribute4">
    <w:name w:val="CharAttribute4"/>
    <w:uiPriority w:val="99"/>
    <w:rsid w:val="009E1E86"/>
    <w:rPr>
      <w:rFonts w:ascii="Times New Roman" w:eastAsia="Batang" w:hAnsi="Batang"/>
      <w:i/>
      <w:sz w:val="28"/>
    </w:rPr>
  </w:style>
  <w:style w:type="character" w:customStyle="1" w:styleId="CharAttribute10">
    <w:name w:val="CharAttribute10"/>
    <w:uiPriority w:val="99"/>
    <w:rsid w:val="009E1E86"/>
    <w:rPr>
      <w:rFonts w:ascii="Times New Roman" w:eastAsia="Times New Roman" w:hAnsi="Times New Roman"/>
      <w:b/>
      <w:sz w:val="28"/>
    </w:rPr>
  </w:style>
  <w:style w:type="character" w:customStyle="1" w:styleId="CharAttribute11">
    <w:name w:val="CharAttribute11"/>
    <w:rsid w:val="009E1E86"/>
    <w:rPr>
      <w:rFonts w:ascii="Times New Roman" w:eastAsia="Batang" w:hAnsi="Batang"/>
      <w:i/>
      <w:color w:val="00000A"/>
      <w:sz w:val="28"/>
    </w:rPr>
  </w:style>
  <w:style w:type="paragraph" w:styleId="afffc">
    <w:name w:val="Normal (Web)"/>
    <w:basedOn w:val="a5"/>
    <w:uiPriority w:val="99"/>
    <w:unhideWhenUsed/>
    <w:rsid w:val="009E1E86"/>
    <w:pPr>
      <w:spacing w:before="100" w:beforeAutospacing="1" w:after="100" w:afterAutospacing="1" w:line="240" w:lineRule="auto"/>
    </w:pPr>
    <w:rPr>
      <w:rFonts w:eastAsia="Times New Roman" w:cs="Times New Roman"/>
      <w:sz w:val="24"/>
      <w:szCs w:val="24"/>
    </w:rPr>
  </w:style>
  <w:style w:type="character" w:customStyle="1" w:styleId="CharAttribute498">
    <w:name w:val="CharAttribute498"/>
    <w:rsid w:val="009E1E86"/>
    <w:rPr>
      <w:rFonts w:ascii="Times New Roman" w:eastAsia="Times New Roman"/>
      <w:sz w:val="28"/>
    </w:rPr>
  </w:style>
  <w:style w:type="character" w:customStyle="1" w:styleId="CharAttribute499">
    <w:name w:val="CharAttribute499"/>
    <w:rsid w:val="009E1E86"/>
    <w:rPr>
      <w:rFonts w:ascii="Times New Roman" w:eastAsia="Times New Roman"/>
      <w:i/>
      <w:sz w:val="28"/>
      <w:u w:val="single"/>
    </w:rPr>
  </w:style>
  <w:style w:type="character" w:customStyle="1" w:styleId="CharAttribute500">
    <w:name w:val="CharAttribute500"/>
    <w:rsid w:val="009E1E86"/>
    <w:rPr>
      <w:rFonts w:ascii="Times New Roman" w:eastAsia="Times New Roman"/>
      <w:sz w:val="28"/>
    </w:rPr>
  </w:style>
  <w:style w:type="table" w:customStyle="1" w:styleId="DefaultTable">
    <w:name w:val="Default Table"/>
    <w:rsid w:val="009E1E8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E1E8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6"/>
    <w:rsid w:val="009E1E86"/>
  </w:style>
  <w:style w:type="table" w:styleId="afffd">
    <w:name w:val="Table Grid"/>
    <w:basedOn w:val="a7"/>
    <w:rsid w:val="009E1E86"/>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9E1E8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5"/>
    <w:rsid w:val="009E1E86"/>
    <w:pPr>
      <w:spacing w:before="100" w:beforeAutospacing="1" w:after="100" w:afterAutospacing="1" w:line="240" w:lineRule="auto"/>
    </w:pPr>
    <w:rPr>
      <w:rFonts w:eastAsia="Times New Roman" w:cs="Times New Roman"/>
      <w:sz w:val="24"/>
      <w:szCs w:val="24"/>
    </w:rPr>
  </w:style>
  <w:style w:type="paragraph" w:styleId="afffe">
    <w:name w:val="Title"/>
    <w:basedOn w:val="a5"/>
    <w:link w:val="affff"/>
    <w:qFormat/>
    <w:rsid w:val="009E1E86"/>
    <w:pPr>
      <w:spacing w:before="100" w:beforeAutospacing="1" w:after="100" w:afterAutospacing="1" w:line="240" w:lineRule="auto"/>
    </w:pPr>
    <w:rPr>
      <w:rFonts w:eastAsia="Times New Roman" w:cs="Times New Roman"/>
      <w:sz w:val="24"/>
      <w:szCs w:val="24"/>
    </w:rPr>
  </w:style>
  <w:style w:type="character" w:customStyle="1" w:styleId="affff">
    <w:name w:val="Название Знак"/>
    <w:basedOn w:val="a6"/>
    <w:link w:val="afffe"/>
    <w:rsid w:val="009E1E86"/>
    <w:rPr>
      <w:rFonts w:ascii="Times New Roman" w:eastAsia="Times New Roman" w:hAnsi="Times New Roman" w:cs="Times New Roman"/>
      <w:sz w:val="24"/>
      <w:szCs w:val="24"/>
    </w:rPr>
  </w:style>
  <w:style w:type="paragraph" w:customStyle="1" w:styleId="2a">
    <w:name w:val="Абзац списка2"/>
    <w:basedOn w:val="a5"/>
    <w:rsid w:val="009E1E86"/>
    <w:pPr>
      <w:spacing w:after="200" w:line="276" w:lineRule="auto"/>
      <w:ind w:left="720"/>
      <w:contextualSpacing/>
    </w:pPr>
    <w:rPr>
      <w:rFonts w:ascii="Calibri" w:eastAsia="Times New Roman" w:hAnsi="Calibri" w:cs="Times New Roman"/>
      <w:sz w:val="22"/>
    </w:rPr>
  </w:style>
  <w:style w:type="character" w:styleId="affff0">
    <w:name w:val="Strong"/>
    <w:uiPriority w:val="22"/>
    <w:qFormat/>
    <w:rsid w:val="009E1E86"/>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9E1E86"/>
    <w:pPr>
      <w:spacing w:after="120" w:line="276" w:lineRule="auto"/>
    </w:pPr>
    <w:rPr>
      <w:rFonts w:ascii="Calibri" w:eastAsia="Calibri" w:hAnsi="Calibri" w:cs="Times New Roman"/>
      <w:sz w:val="22"/>
      <w:lang w:eastAsia="en-US"/>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9E1E86"/>
    <w:rPr>
      <w:rFonts w:ascii="Calibri" w:eastAsia="Calibri" w:hAnsi="Calibri" w:cs="Times New Roman"/>
      <w:lang w:eastAsia="en-US"/>
    </w:rPr>
  </w:style>
  <w:style w:type="character" w:customStyle="1" w:styleId="affff3">
    <w:name w:val="Перечень Знак"/>
    <w:link w:val="a3"/>
    <w:locked/>
    <w:rsid w:val="009E1E86"/>
    <w:rPr>
      <w:sz w:val="28"/>
      <w:u w:color="000000"/>
      <w:bdr w:val="none" w:sz="0" w:space="0" w:color="auto" w:frame="1"/>
    </w:rPr>
  </w:style>
  <w:style w:type="paragraph" w:customStyle="1" w:styleId="a3">
    <w:name w:val="Перечень"/>
    <w:basedOn w:val="a5"/>
    <w:next w:val="a5"/>
    <w:link w:val="affff3"/>
    <w:qFormat/>
    <w:rsid w:val="009E1E86"/>
    <w:pPr>
      <w:numPr>
        <w:numId w:val="18"/>
      </w:numPr>
      <w:suppressAutoHyphens/>
      <w:spacing w:after="0" w:line="360" w:lineRule="auto"/>
      <w:ind w:left="0" w:firstLine="284"/>
      <w:jc w:val="both"/>
    </w:pPr>
    <w:rPr>
      <w:rFonts w:asciiTheme="minorHAnsi" w:hAnsiTheme="minorHAnsi"/>
      <w:sz w:val="28"/>
      <w:u w:color="000000"/>
      <w:bdr w:val="none" w:sz="0" w:space="0" w:color="auto" w:frame="1"/>
    </w:rPr>
  </w:style>
  <w:style w:type="table" w:customStyle="1" w:styleId="44">
    <w:name w:val="Сетка таблицы4"/>
    <w:basedOn w:val="a7"/>
    <w:next w:val="afffd"/>
    <w:uiPriority w:val="59"/>
    <w:rsid w:val="009E1E8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9E1E86"/>
    <w:rPr>
      <w:rFonts w:eastAsia="Times New Roman"/>
      <w:i/>
      <w:iCs/>
      <w:sz w:val="24"/>
      <w:szCs w:val="24"/>
    </w:rPr>
  </w:style>
  <w:style w:type="paragraph" w:styleId="HTML0">
    <w:name w:val="HTML Address"/>
    <w:basedOn w:val="a5"/>
    <w:link w:val="HTML"/>
    <w:uiPriority w:val="99"/>
    <w:semiHidden/>
    <w:unhideWhenUsed/>
    <w:rsid w:val="009E1E86"/>
    <w:pPr>
      <w:spacing w:after="0" w:line="240" w:lineRule="auto"/>
    </w:pPr>
    <w:rPr>
      <w:rFonts w:asciiTheme="minorHAnsi" w:eastAsia="Times New Roman" w:hAnsiTheme="minorHAnsi"/>
      <w:i/>
      <w:iCs/>
      <w:sz w:val="24"/>
      <w:szCs w:val="24"/>
    </w:rPr>
  </w:style>
  <w:style w:type="character" w:customStyle="1" w:styleId="HTML1">
    <w:name w:val="Адрес HTML Знак1"/>
    <w:basedOn w:val="a6"/>
    <w:uiPriority w:val="99"/>
    <w:semiHidden/>
    <w:rsid w:val="009E1E86"/>
    <w:rPr>
      <w:rFonts w:ascii="Times New Roman" w:hAnsi="Times New Roman"/>
      <w:i/>
      <w:iCs/>
      <w:sz w:val="20"/>
    </w:rPr>
  </w:style>
  <w:style w:type="character" w:customStyle="1" w:styleId="51">
    <w:name w:val="Основной текст (5)_"/>
    <w:link w:val="53"/>
    <w:rsid w:val="009E1E86"/>
    <w:rPr>
      <w:rFonts w:eastAsia="Times New Roman"/>
      <w:b/>
      <w:bCs/>
      <w:sz w:val="28"/>
      <w:szCs w:val="28"/>
      <w:shd w:val="clear" w:color="auto" w:fill="FFFFFF"/>
    </w:rPr>
  </w:style>
  <w:style w:type="paragraph" w:customStyle="1" w:styleId="53">
    <w:name w:val="Основной текст (5)"/>
    <w:basedOn w:val="a5"/>
    <w:link w:val="51"/>
    <w:rsid w:val="009E1E86"/>
    <w:pPr>
      <w:widowControl w:val="0"/>
      <w:shd w:val="clear" w:color="auto" w:fill="FFFFFF"/>
      <w:spacing w:after="0" w:line="322" w:lineRule="exact"/>
      <w:ind w:hanging="980"/>
    </w:pPr>
    <w:rPr>
      <w:rFonts w:asciiTheme="minorHAnsi" w:eastAsia="Times New Roman" w:hAnsiTheme="minorHAnsi"/>
      <w:b/>
      <w:bCs/>
      <w:sz w:val="28"/>
      <w:szCs w:val="28"/>
    </w:rPr>
  </w:style>
  <w:style w:type="character" w:customStyle="1" w:styleId="2b">
    <w:name w:val="Основной текст (2)_"/>
    <w:link w:val="2c"/>
    <w:rsid w:val="009E1E86"/>
    <w:rPr>
      <w:rFonts w:eastAsia="Times New Roman"/>
      <w:sz w:val="28"/>
      <w:szCs w:val="28"/>
      <w:shd w:val="clear" w:color="auto" w:fill="FFFFFF"/>
    </w:rPr>
  </w:style>
  <w:style w:type="paragraph" w:customStyle="1" w:styleId="2c">
    <w:name w:val="Основной текст (2)"/>
    <w:basedOn w:val="a5"/>
    <w:link w:val="2b"/>
    <w:rsid w:val="009E1E86"/>
    <w:pPr>
      <w:widowControl w:val="0"/>
      <w:shd w:val="clear" w:color="auto" w:fill="FFFFFF"/>
      <w:spacing w:after="0" w:line="322" w:lineRule="exact"/>
      <w:jc w:val="both"/>
    </w:pPr>
    <w:rPr>
      <w:rFonts w:asciiTheme="minorHAnsi" w:eastAsia="Times New Roman" w:hAnsiTheme="minorHAnsi"/>
      <w:sz w:val="28"/>
      <w:szCs w:val="28"/>
    </w:rPr>
  </w:style>
  <w:style w:type="character" w:customStyle="1" w:styleId="7">
    <w:name w:val="Основной текст (7)_"/>
    <w:link w:val="70"/>
    <w:rsid w:val="009E1E86"/>
    <w:rPr>
      <w:rFonts w:eastAsia="Times New Roman"/>
      <w:b/>
      <w:bCs/>
      <w:i/>
      <w:iCs/>
      <w:sz w:val="28"/>
      <w:szCs w:val="28"/>
      <w:shd w:val="clear" w:color="auto" w:fill="FFFFFF"/>
    </w:rPr>
  </w:style>
  <w:style w:type="paragraph" w:customStyle="1" w:styleId="70">
    <w:name w:val="Основной текст (7)"/>
    <w:basedOn w:val="a5"/>
    <w:link w:val="7"/>
    <w:rsid w:val="009E1E86"/>
    <w:pPr>
      <w:widowControl w:val="0"/>
      <w:shd w:val="clear" w:color="auto" w:fill="FFFFFF"/>
      <w:spacing w:after="0" w:line="322" w:lineRule="exact"/>
      <w:jc w:val="both"/>
    </w:pPr>
    <w:rPr>
      <w:rFonts w:asciiTheme="minorHAnsi" w:eastAsia="Times New Roman" w:hAnsiTheme="minorHAnsi"/>
      <w:b/>
      <w:bCs/>
      <w:i/>
      <w:iCs/>
      <w:sz w:val="28"/>
      <w:szCs w:val="28"/>
    </w:rPr>
  </w:style>
  <w:style w:type="character" w:customStyle="1" w:styleId="2d">
    <w:name w:val="Основной текст (2) +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E1E86"/>
    <w:rPr>
      <w:rFonts w:eastAsia="Times New Roman"/>
      <w:i/>
      <w:iCs/>
      <w:sz w:val="28"/>
      <w:szCs w:val="28"/>
      <w:shd w:val="clear" w:color="auto" w:fill="FFFFFF"/>
    </w:rPr>
  </w:style>
  <w:style w:type="paragraph" w:customStyle="1" w:styleId="80">
    <w:name w:val="Основной текст (8)"/>
    <w:basedOn w:val="a5"/>
    <w:link w:val="8"/>
    <w:rsid w:val="009E1E86"/>
    <w:pPr>
      <w:widowControl w:val="0"/>
      <w:shd w:val="clear" w:color="auto" w:fill="FFFFFF"/>
      <w:spacing w:line="317" w:lineRule="exact"/>
      <w:ind w:firstLine="760"/>
      <w:jc w:val="both"/>
    </w:pPr>
    <w:rPr>
      <w:rFonts w:asciiTheme="minorHAnsi" w:eastAsia="Times New Roman" w:hAnsiTheme="minorHAnsi"/>
      <w:i/>
      <w:iCs/>
      <w:sz w:val="28"/>
      <w:szCs w:val="28"/>
    </w:rPr>
  </w:style>
  <w:style w:type="character" w:customStyle="1" w:styleId="81">
    <w:name w:val="Основной текст (8) + Не курсив"/>
    <w:rsid w:val="009E1E86"/>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E1E8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E1E86"/>
  </w:style>
  <w:style w:type="character" w:customStyle="1" w:styleId="45">
    <w:name w:val="Заголовок №4_"/>
    <w:link w:val="46"/>
    <w:rsid w:val="009E1E86"/>
    <w:rPr>
      <w:rFonts w:eastAsia="Times New Roman"/>
      <w:b/>
      <w:bCs/>
      <w:shd w:val="clear" w:color="auto" w:fill="FFFFFF"/>
    </w:rPr>
  </w:style>
  <w:style w:type="paragraph" w:customStyle="1" w:styleId="46">
    <w:name w:val="Заголовок №4"/>
    <w:basedOn w:val="a5"/>
    <w:link w:val="45"/>
    <w:rsid w:val="009E1E86"/>
    <w:pPr>
      <w:widowControl w:val="0"/>
      <w:shd w:val="clear" w:color="auto" w:fill="FFFFFF"/>
      <w:spacing w:after="0" w:line="274" w:lineRule="exact"/>
      <w:outlineLvl w:val="3"/>
    </w:pPr>
    <w:rPr>
      <w:rFonts w:asciiTheme="minorHAnsi" w:eastAsia="Times New Roman" w:hAnsiTheme="minorHAnsi"/>
      <w:b/>
      <w:bCs/>
      <w:sz w:val="22"/>
    </w:rPr>
  </w:style>
  <w:style w:type="character" w:customStyle="1" w:styleId="211pt">
    <w:name w:val="Основной текст (2) + 11 pt;Курсив"/>
    <w:rsid w:val="009E1E8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E1E86"/>
    <w:rPr>
      <w:rFonts w:eastAsia="Times New Roman"/>
      <w:b/>
      <w:bCs/>
      <w:shd w:val="clear" w:color="auto" w:fill="FFFFFF"/>
    </w:rPr>
  </w:style>
  <w:style w:type="paragraph" w:customStyle="1" w:styleId="60">
    <w:name w:val="Основной текст (6)"/>
    <w:basedOn w:val="a5"/>
    <w:link w:val="6"/>
    <w:rsid w:val="009E1E86"/>
    <w:pPr>
      <w:widowControl w:val="0"/>
      <w:shd w:val="clear" w:color="auto" w:fill="FFFFFF"/>
      <w:spacing w:after="0" w:line="274" w:lineRule="exact"/>
    </w:pPr>
    <w:rPr>
      <w:rFonts w:asciiTheme="minorHAnsi" w:eastAsia="Times New Roman" w:hAnsiTheme="minorHAnsi"/>
      <w:b/>
      <w:bCs/>
      <w:sz w:val="22"/>
    </w:rPr>
  </w:style>
  <w:style w:type="character" w:customStyle="1" w:styleId="61">
    <w:name w:val="Основной текст (6) + Малые прописные"/>
    <w:rsid w:val="009E1E8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E1E86"/>
  </w:style>
  <w:style w:type="paragraph" w:customStyle="1" w:styleId="swiper-slide">
    <w:name w:val="swiper-slide"/>
    <w:basedOn w:val="a5"/>
    <w:rsid w:val="009E1E86"/>
    <w:pPr>
      <w:spacing w:before="100" w:beforeAutospacing="1" w:after="100" w:afterAutospacing="1" w:line="240" w:lineRule="auto"/>
    </w:pPr>
    <w:rPr>
      <w:rFonts w:eastAsia="Times New Roman" w:cs="Times New Roman"/>
      <w:sz w:val="24"/>
      <w:szCs w:val="24"/>
    </w:rPr>
  </w:style>
  <w:style w:type="numbering" w:customStyle="1" w:styleId="2f">
    <w:name w:val="Нет списка2"/>
    <w:next w:val="a8"/>
    <w:uiPriority w:val="99"/>
    <w:semiHidden/>
    <w:unhideWhenUsed/>
    <w:rsid w:val="009E1E86"/>
  </w:style>
  <w:style w:type="paragraph" w:customStyle="1" w:styleId="13NormDOC-header-1">
    <w:name w:val="13NormDOC-header-1"/>
    <w:basedOn w:val="a5"/>
    <w:uiPriority w:val="99"/>
    <w:rsid w:val="009E1E86"/>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8"/>
    <w:uiPriority w:val="99"/>
    <w:semiHidden/>
    <w:unhideWhenUsed/>
    <w:rsid w:val="009E1E86"/>
  </w:style>
  <w:style w:type="table" w:customStyle="1" w:styleId="TableNormal">
    <w:name w:val="Table Normal"/>
    <w:uiPriority w:val="2"/>
    <w:semiHidden/>
    <w:unhideWhenUsed/>
    <w:qFormat/>
    <w:rsid w:val="009E1E8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E1E86"/>
    <w:pPr>
      <w:widowControl w:val="0"/>
      <w:autoSpaceDE w:val="0"/>
      <w:autoSpaceDN w:val="0"/>
      <w:spacing w:after="0" w:line="268" w:lineRule="exact"/>
      <w:ind w:left="110"/>
    </w:pPr>
    <w:rPr>
      <w:rFonts w:eastAsia="Times New Roman" w:cs="Times New Roman"/>
      <w:sz w:val="22"/>
      <w:lang w:eastAsia="en-US"/>
    </w:rPr>
  </w:style>
  <w:style w:type="table" w:customStyle="1" w:styleId="TableGrid">
    <w:name w:val="TableGrid"/>
    <w:rsid w:val="009E1E86"/>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21">
    <w:name w:val="Средняя сетка 21"/>
    <w:basedOn w:val="a5"/>
    <w:qFormat/>
    <w:rsid w:val="009E1E86"/>
    <w:pPr>
      <w:numPr>
        <w:numId w:val="27"/>
      </w:numPr>
      <w:spacing w:after="0" w:line="360" w:lineRule="auto"/>
      <w:contextualSpacing/>
      <w:jc w:val="both"/>
      <w:outlineLvl w:val="1"/>
    </w:pPr>
    <w:rPr>
      <w:rFonts w:eastAsia="Times New Roman" w:cs="Times New Roman"/>
      <w:sz w:val="28"/>
      <w:szCs w:val="24"/>
    </w:rPr>
  </w:style>
  <w:style w:type="paragraph" w:customStyle="1" w:styleId="Default">
    <w:name w:val="Default"/>
    <w:rsid w:val="009E1E8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Footnote2">
    <w:name w:val="Footnote"/>
    <w:basedOn w:val="a5"/>
    <w:rsid w:val="005E6BCE"/>
    <w:pPr>
      <w:spacing w:after="0" w:line="240" w:lineRule="auto"/>
    </w:pPr>
    <w:rPr>
      <w:rFonts w:eastAsia="Times New Roman" w:cs="Times New Roman"/>
      <w:color w:val="000000"/>
      <w:szCs w:val="20"/>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se.garant.ru/551705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A6883-A1E7-475D-9CA2-DE34896A8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234659</Words>
  <Characters>1337557</Characters>
  <Application>Microsoft Office Word</Application>
  <DocSecurity>0</DocSecurity>
  <Lines>11146</Lines>
  <Paragraphs>3138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1569078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User 1</cp:lastModifiedBy>
  <cp:revision>11</cp:revision>
  <cp:lastPrinted>2022-10-02T07:35:00Z</cp:lastPrinted>
  <dcterms:created xsi:type="dcterms:W3CDTF">2022-09-29T17:04:00Z</dcterms:created>
  <dcterms:modified xsi:type="dcterms:W3CDTF">2023-02-18T14:07:00Z</dcterms:modified>
</cp:coreProperties>
</file>