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B28" w:rsidRDefault="00075B28" w:rsidP="007C3E7F">
      <w:pPr>
        <w:pStyle w:val="a3"/>
        <w:spacing w:before="2"/>
        <w:ind w:left="0" w:firstLine="0"/>
        <w:jc w:val="center"/>
        <w:rPr>
          <w:b/>
          <w:sz w:val="24"/>
          <w:szCs w:val="24"/>
        </w:rPr>
      </w:pPr>
      <w:r w:rsidRPr="00075B2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277100" cy="10283257"/>
            <wp:effectExtent l="0" t="0" r="0" b="3810"/>
            <wp:docPr id="7" name="Рисунок 7" descr="C:\Users\User 1\Desktop\ООП  АМГУ\1 лист ООО НО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ООП  АМГУ\1 лист ООО НО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8123"/>
        <w:gridCol w:w="816"/>
      </w:tblGrid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before="3" w:line="230" w:lineRule="auto"/>
              <w:ind w:left="113" w:right="37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15" w:lineRule="exact"/>
              <w:ind w:left="3010" w:right="29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5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A1ABC">
        <w:trPr>
          <w:trHeight w:val="642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2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A1ABC">
        <w:trPr>
          <w:trHeight w:val="32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A1ABC">
        <w:trPr>
          <w:trHeight w:val="640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2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before="1" w:line="230" w:lineRule="auto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2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16" w:lineRule="exact"/>
              <w:ind w:left="109" w:right="941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6A1ABC">
        <w:trPr>
          <w:trHeight w:val="32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A1ABC">
        <w:trPr>
          <w:trHeight w:val="964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7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деятельности),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модулей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  <w:p w:rsidR="006A1ABC" w:rsidRDefault="00D849FE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деятельности)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(англий-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ский) язык»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(русский)»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«Литературное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(русском)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«Окружающий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2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 и светской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6A1ABC">
        <w:trPr>
          <w:trHeight w:val="640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0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«Изобразительное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ство»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6A1ABC">
        <w:trPr>
          <w:trHeight w:val="32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2.1.12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 w:right="91"/>
              <w:rPr>
                <w:sz w:val="28"/>
              </w:rPr>
            </w:pPr>
            <w:r>
              <w:rPr>
                <w:sz w:val="28"/>
              </w:rPr>
              <w:t>Значение сформированных универсальных учебных действий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="00CC24F4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/>
              <w:rPr>
                <w:sz w:val="28"/>
              </w:rPr>
            </w:pPr>
            <w:r>
              <w:rPr>
                <w:sz w:val="28"/>
              </w:rPr>
              <w:t>Интеграция 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метапредметных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ханизм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6A1ABC">
        <w:trPr>
          <w:trHeight w:val="64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2.2.4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2" w:lineRule="auto"/>
              <w:ind w:left="109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примерных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</w:tr>
    </w:tbl>
    <w:p w:rsidR="006A1ABC" w:rsidRDefault="006A1ABC">
      <w:pPr>
        <w:spacing w:line="310" w:lineRule="exact"/>
        <w:rPr>
          <w:sz w:val="28"/>
        </w:rPr>
        <w:sectPr w:rsidR="006A1ABC">
          <w:footerReference w:type="default" r:id="rId9"/>
          <w:pgSz w:w="11920" w:h="16850"/>
          <w:pgMar w:top="1120" w:right="260" w:bottom="1100" w:left="200" w:header="0" w:footer="910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8123"/>
        <w:gridCol w:w="816"/>
      </w:tblGrid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2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  <w:tr w:rsidR="006A1ABC">
        <w:trPr>
          <w:trHeight w:val="32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325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328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329</w:t>
            </w:r>
          </w:p>
        </w:tc>
      </w:tr>
      <w:tr w:rsidR="006A1ABC">
        <w:trPr>
          <w:trHeight w:val="32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329</w:t>
            </w:r>
          </w:p>
        </w:tc>
      </w:tr>
      <w:tr w:rsidR="006A1ABC">
        <w:trPr>
          <w:trHeight w:val="640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2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 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</w:tr>
      <w:tr w:rsidR="006A1ABC">
        <w:trPr>
          <w:trHeight w:val="643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1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2" w:lineRule="auto"/>
              <w:ind w:left="109"/>
              <w:rPr>
                <w:sz w:val="28"/>
              </w:rPr>
            </w:pPr>
            <w:r>
              <w:rPr>
                <w:sz w:val="28"/>
              </w:rPr>
              <w:t>Финансово-экономические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333</w:t>
            </w:r>
          </w:p>
        </w:tc>
      </w:tr>
      <w:tr w:rsidR="006A1ABC">
        <w:trPr>
          <w:trHeight w:val="645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235" w:lineRule="auto"/>
              <w:ind w:left="109"/>
              <w:rPr>
                <w:sz w:val="28"/>
              </w:rPr>
            </w:pPr>
            <w:r>
              <w:rPr>
                <w:sz w:val="28"/>
              </w:rPr>
              <w:t>Информационно-методические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334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6A1ABC">
        <w:trPr>
          <w:trHeight w:val="321"/>
        </w:trPr>
        <w:tc>
          <w:tcPr>
            <w:tcW w:w="920" w:type="dxa"/>
          </w:tcPr>
          <w:p w:rsidR="006A1ABC" w:rsidRDefault="00D849FE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3.5.6</w:t>
            </w:r>
          </w:p>
        </w:tc>
        <w:tc>
          <w:tcPr>
            <w:tcW w:w="8123" w:type="dxa"/>
          </w:tcPr>
          <w:p w:rsidR="006A1ABC" w:rsidRDefault="00D849FE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816" w:type="dxa"/>
          </w:tcPr>
          <w:p w:rsidR="006A1ABC" w:rsidRDefault="00D849FE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</w:tr>
    </w:tbl>
    <w:p w:rsidR="006A1ABC" w:rsidRDefault="006A1ABC">
      <w:pPr>
        <w:spacing w:line="300" w:lineRule="exact"/>
        <w:rPr>
          <w:sz w:val="28"/>
        </w:rPr>
        <w:sectPr w:rsidR="006A1ABC">
          <w:pgSz w:w="11920" w:h="16850"/>
          <w:pgMar w:top="1120" w:right="260" w:bottom="1100" w:left="200" w:header="0" w:footer="910" w:gutter="0"/>
          <w:cols w:space="720"/>
        </w:sectPr>
      </w:pPr>
    </w:p>
    <w:p w:rsidR="006A1ABC" w:rsidRPr="00CC24F4" w:rsidRDefault="00D849FE">
      <w:pPr>
        <w:pStyle w:val="a5"/>
        <w:numPr>
          <w:ilvl w:val="0"/>
          <w:numId w:val="65"/>
        </w:numPr>
        <w:tabs>
          <w:tab w:val="left" w:pos="4594"/>
        </w:tabs>
        <w:spacing w:before="70"/>
        <w:jc w:val="left"/>
        <w:rPr>
          <w:b/>
          <w:i/>
          <w:sz w:val="28"/>
        </w:rPr>
      </w:pPr>
      <w:r w:rsidRPr="00CC24F4">
        <w:rPr>
          <w:b/>
          <w:i/>
          <w:sz w:val="28"/>
        </w:rPr>
        <w:lastRenderedPageBreak/>
        <w:t>ЦЕЛЕВОЙ</w:t>
      </w:r>
      <w:r w:rsidRPr="00CC24F4">
        <w:rPr>
          <w:b/>
          <w:i/>
          <w:spacing w:val="-4"/>
          <w:sz w:val="28"/>
        </w:rPr>
        <w:t xml:space="preserve"> </w:t>
      </w:r>
      <w:r w:rsidRPr="00CC24F4">
        <w:rPr>
          <w:b/>
          <w:i/>
          <w:sz w:val="28"/>
        </w:rPr>
        <w:t>РАЗДЕЛ</w:t>
      </w:r>
    </w:p>
    <w:p w:rsidR="006A1ABC" w:rsidRDefault="006A1ABC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a5"/>
        <w:numPr>
          <w:ilvl w:val="1"/>
          <w:numId w:val="64"/>
        </w:numPr>
        <w:tabs>
          <w:tab w:val="left" w:pos="4697"/>
        </w:tabs>
        <w:spacing w:line="319" w:lineRule="exact"/>
        <w:ind w:hanging="493"/>
        <w:jc w:val="left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6A1ABC" w:rsidRDefault="00D849FE">
      <w:pPr>
        <w:pStyle w:val="a3"/>
        <w:ind w:right="8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C34BA3">
        <w:rPr>
          <w:spacing w:val="1"/>
        </w:rPr>
        <w:t xml:space="preserve">казённого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 w:rsidR="00CC24F4">
        <w:t xml:space="preserve"> с. Усть - Соболевка</w:t>
      </w:r>
      <w:r>
        <w:t>»</w:t>
      </w:r>
      <w:r>
        <w:rPr>
          <w:spacing w:val="1"/>
        </w:rPr>
        <w:t xml:space="preserve"> </w:t>
      </w:r>
      <w:r w:rsidR="00CC24F4">
        <w:t>с.Усть - Соболевка</w:t>
      </w:r>
      <w:r w:rsidR="00C34BA3">
        <w:t xml:space="preserve">, Тернейский </w:t>
      </w:r>
      <w:r w:rsidR="00CC24F4">
        <w:t xml:space="preserve">муниципальный </w:t>
      </w:r>
      <w:r w:rsidR="00C34BA3">
        <w:t>округ</w:t>
      </w:r>
      <w:r>
        <w:t xml:space="preserve"> (далее –</w:t>
      </w:r>
      <w:r w:rsidR="00C34BA3">
        <w:t xml:space="preserve"> </w:t>
      </w:r>
      <w:r w:rsidR="00CC24F4">
        <w:t>МКОУ СОШ с. Усть - Соболевка</w:t>
      </w:r>
      <w:r>
        <w:t>) разработана на основе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№286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Приморского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 w:rsidR="00C34BA3">
        <w:t xml:space="preserve">Тернейского муниципального </w:t>
      </w:r>
      <w:r>
        <w:t>округа.</w:t>
      </w:r>
    </w:p>
    <w:p w:rsidR="006A1ABC" w:rsidRDefault="00D849FE">
      <w:pPr>
        <w:pStyle w:val="a3"/>
        <w:ind w:right="865"/>
      </w:pPr>
      <w:r>
        <w:t>При разработке Программы учтены примерные рабочие программы НОО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следующим</w:t>
      </w:r>
      <w:r>
        <w:rPr>
          <w:spacing w:val="71"/>
        </w:rPr>
        <w:t xml:space="preserve"> </w:t>
      </w:r>
      <w:r>
        <w:t>учебным</w:t>
      </w:r>
      <w:r>
        <w:rPr>
          <w:spacing w:val="71"/>
        </w:rPr>
        <w:t xml:space="preserve"> </w:t>
      </w:r>
      <w:r>
        <w:t>предметам:</w:t>
      </w:r>
      <w:r>
        <w:rPr>
          <w:spacing w:val="71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23"/>
        </w:rPr>
        <w:t xml:space="preserve"> </w:t>
      </w:r>
      <w:r>
        <w:t>«Иностранный</w:t>
      </w:r>
      <w:r>
        <w:rPr>
          <w:spacing w:val="25"/>
        </w:rPr>
        <w:t xml:space="preserve"> </w:t>
      </w:r>
      <w:r>
        <w:t>(английский)</w:t>
      </w:r>
      <w:r>
        <w:rPr>
          <w:spacing w:val="24"/>
        </w:rPr>
        <w:t xml:space="preserve"> </w:t>
      </w:r>
      <w:r>
        <w:t>язык»,</w:t>
      </w:r>
      <w:r>
        <w:rPr>
          <w:spacing w:val="23"/>
        </w:rPr>
        <w:t xml:space="preserve"> </w:t>
      </w:r>
      <w:r>
        <w:t>«Иностранный</w:t>
      </w:r>
      <w:r>
        <w:rPr>
          <w:spacing w:val="25"/>
        </w:rPr>
        <w:t xml:space="preserve"> </w:t>
      </w:r>
      <w:r>
        <w:t>(немецкий)</w:t>
      </w:r>
      <w:r>
        <w:rPr>
          <w:spacing w:val="24"/>
        </w:rPr>
        <w:t xml:space="preserve"> </w:t>
      </w:r>
      <w:r>
        <w:t>язык»,</w:t>
      </w:r>
    </w:p>
    <w:p w:rsidR="006A1ABC" w:rsidRDefault="00D849FE">
      <w:pPr>
        <w:pStyle w:val="a3"/>
        <w:spacing w:line="321" w:lineRule="exact"/>
        <w:ind w:firstLine="0"/>
      </w:pPr>
      <w:r>
        <w:t>«Родной</w:t>
      </w:r>
      <w:r>
        <w:rPr>
          <w:spacing w:val="35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(русский)»,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34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родном</w:t>
      </w:r>
      <w:r>
        <w:rPr>
          <w:spacing w:val="34"/>
        </w:rPr>
        <w:t xml:space="preserve"> </w:t>
      </w:r>
      <w:r>
        <w:t>(русском)</w:t>
      </w:r>
      <w:r>
        <w:rPr>
          <w:spacing w:val="34"/>
        </w:rPr>
        <w:t xml:space="preserve"> </w:t>
      </w:r>
      <w:r>
        <w:t>языке»,</w:t>
      </w:r>
    </w:p>
    <w:p w:rsidR="006A1ABC" w:rsidRDefault="00D849FE">
      <w:pPr>
        <w:pStyle w:val="a3"/>
        <w:ind w:right="864" w:firstLine="0"/>
      </w:pPr>
      <w:r>
        <w:t>«Математика»,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71"/>
        </w:rPr>
        <w:t xml:space="preserve"> </w:t>
      </w:r>
      <w:r>
        <w:t>религиозных</w:t>
      </w:r>
      <w:r>
        <w:rPr>
          <w:spacing w:val="71"/>
        </w:rPr>
        <w:t xml:space="preserve"> </w:t>
      </w:r>
      <w:r>
        <w:t>культур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светской  </w:t>
      </w:r>
      <w:r>
        <w:rPr>
          <w:spacing w:val="18"/>
        </w:rPr>
        <w:t xml:space="preserve"> </w:t>
      </w:r>
      <w:r>
        <w:t>этики»,</w:t>
      </w:r>
      <w:r>
        <w:rPr>
          <w:spacing w:val="134"/>
        </w:rPr>
        <w:t xml:space="preserve"> </w:t>
      </w:r>
      <w:r>
        <w:t>«Изобразительное</w:t>
      </w:r>
      <w:r>
        <w:rPr>
          <w:spacing w:val="134"/>
        </w:rPr>
        <w:t xml:space="preserve"> </w:t>
      </w:r>
      <w:r>
        <w:t>искусство»,</w:t>
      </w:r>
      <w:r>
        <w:rPr>
          <w:spacing w:val="135"/>
        </w:rPr>
        <w:t xml:space="preserve"> </w:t>
      </w:r>
      <w:r>
        <w:t>«Музыка»,</w:t>
      </w:r>
      <w:r>
        <w:rPr>
          <w:spacing w:val="135"/>
        </w:rPr>
        <w:t xml:space="preserve"> </w:t>
      </w:r>
      <w:r>
        <w:t>«Технология»,</w:t>
      </w:r>
    </w:p>
    <w:p w:rsidR="006A1ABC" w:rsidRDefault="00D849FE">
      <w:pPr>
        <w:pStyle w:val="a3"/>
        <w:spacing w:before="1"/>
        <w:ind w:right="863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(одобрены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</w:t>
      </w:r>
      <w:r>
        <w:rPr>
          <w:spacing w:val="1"/>
        </w:rPr>
        <w:t xml:space="preserve"> </w:t>
      </w:r>
      <w:r>
        <w:t>г.).</w:t>
      </w:r>
    </w:p>
    <w:p w:rsidR="006A1ABC" w:rsidRDefault="00D849FE">
      <w:pPr>
        <w:pStyle w:val="a3"/>
        <w:ind w:right="86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 за счет включения 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из перечня, предлагаемого</w:t>
      </w:r>
      <w:r>
        <w:rPr>
          <w:spacing w:val="1"/>
        </w:rPr>
        <w:t xml:space="preserve"> </w:t>
      </w:r>
      <w:r w:rsidR="00CC24F4">
        <w:t>МКОУ СОШ с. Усть - Соболевка</w:t>
      </w:r>
      <w:r w:rsidR="00C34BA3">
        <w:t>.</w:t>
      </w:r>
    </w:p>
    <w:p w:rsidR="006A1ABC" w:rsidRDefault="00D849FE">
      <w:pPr>
        <w:pStyle w:val="a3"/>
        <w:ind w:right="86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 процесс на уровне НОО в единстве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numPr>
          <w:ilvl w:val="2"/>
          <w:numId w:val="63"/>
        </w:numPr>
        <w:tabs>
          <w:tab w:val="left" w:pos="2345"/>
        </w:tabs>
      </w:pPr>
      <w:r>
        <w:t>Цели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НОО</w:t>
      </w:r>
    </w:p>
    <w:p w:rsidR="006A1ABC" w:rsidRDefault="006A1ABC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1ABC" w:rsidRDefault="00D849FE">
      <w:pPr>
        <w:pStyle w:val="2"/>
        <w:spacing w:line="321" w:lineRule="exact"/>
      </w:pPr>
      <w:r>
        <w:t>Цели</w:t>
      </w:r>
      <w:r>
        <w:rPr>
          <w:spacing w:val="-1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:rsidR="006A1ABC" w:rsidRDefault="00D849FE">
      <w:pPr>
        <w:pStyle w:val="a5"/>
        <w:numPr>
          <w:ilvl w:val="0"/>
          <w:numId w:val="62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62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достижение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62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обеспечение преемственности образовательных программ 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1040" w:right="260" w:bottom="1100" w:left="200" w:header="0" w:footer="910" w:gutter="0"/>
          <w:cols w:space="720"/>
        </w:sectPr>
      </w:pPr>
    </w:p>
    <w:p w:rsidR="006A1ABC" w:rsidRDefault="00D849FE">
      <w:pPr>
        <w:pStyle w:val="1"/>
        <w:numPr>
          <w:ilvl w:val="2"/>
          <w:numId w:val="63"/>
        </w:numPr>
        <w:tabs>
          <w:tab w:val="left" w:pos="2345"/>
        </w:tabs>
        <w:spacing w:before="68"/>
      </w:pPr>
      <w:r>
        <w:lastRenderedPageBreak/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6A1ABC" w:rsidRDefault="00D849FE">
      <w:pPr>
        <w:spacing w:before="2"/>
        <w:ind w:left="933"/>
        <w:rPr>
          <w:b/>
          <w:sz w:val="28"/>
        </w:rPr>
      </w:pPr>
      <w:r>
        <w:rPr>
          <w:b/>
          <w:sz w:val="28"/>
        </w:rPr>
        <w:t>НОО</w:t>
      </w:r>
    </w:p>
    <w:p w:rsidR="006A1ABC" w:rsidRDefault="006A1ABC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6A1ABC" w:rsidRDefault="00D849FE">
      <w:pPr>
        <w:pStyle w:val="2"/>
        <w:spacing w:before="89"/>
      </w:pPr>
      <w:r>
        <w:t>Программа</w:t>
      </w:r>
      <w:r>
        <w:rPr>
          <w:spacing w:val="-6"/>
        </w:rPr>
        <w:t xml:space="preserve"> </w:t>
      </w:r>
      <w:r>
        <w:t>сформирована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принципов:</w:t>
      </w:r>
    </w:p>
    <w:p w:rsidR="006A1ABC" w:rsidRDefault="00D849FE">
      <w:pPr>
        <w:pStyle w:val="a5"/>
        <w:numPr>
          <w:ilvl w:val="0"/>
          <w:numId w:val="62"/>
        </w:numPr>
        <w:tabs>
          <w:tab w:val="left" w:pos="1807"/>
        </w:tabs>
        <w:ind w:right="861" w:firstLine="708"/>
        <w:rPr>
          <w:sz w:val="28"/>
        </w:rPr>
      </w:pPr>
      <w:r>
        <w:rPr>
          <w:i/>
          <w:sz w:val="28"/>
        </w:rPr>
        <w:t>системно-деятельностный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деятельности, формирование его готовности </w:t>
      </w:r>
      <w:r>
        <w:rPr>
          <w:sz w:val="28"/>
        </w:rPr>
        <w:t>к саморазвитию и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 на</w:t>
      </w:r>
      <w:r w:rsidR="00CC24F4">
        <w:rPr>
          <w:sz w:val="28"/>
        </w:rPr>
        <w:t xml:space="preserve"> </w:t>
      </w:r>
      <w:r>
        <w:rPr>
          <w:sz w:val="28"/>
        </w:rPr>
        <w:t>основе освоения им универсальных учебных действий,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и</w:t>
      </w:r>
      <w:r w:rsidR="00CC24F4">
        <w:rPr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6A1ABC" w:rsidRDefault="00D849FE">
      <w:pPr>
        <w:ind w:left="933" w:right="863" w:firstLine="708"/>
        <w:jc w:val="both"/>
        <w:rPr>
          <w:sz w:val="28"/>
        </w:rPr>
      </w:pPr>
      <w:r>
        <w:rPr>
          <w:i/>
          <w:sz w:val="28"/>
        </w:rPr>
        <w:t xml:space="preserve">- принцип преемственности. </w:t>
      </w:r>
      <w:r>
        <w:rPr>
          <w:sz w:val="28"/>
        </w:rPr>
        <w:t>Программа является преемственной по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61"/>
        </w:numPr>
        <w:tabs>
          <w:tab w:val="left" w:pos="1807"/>
        </w:tabs>
        <w:ind w:right="866" w:firstLine="708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структуре программ НОО и их объему,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НОО, 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:rsidR="006A1ABC" w:rsidRDefault="00D849FE">
      <w:pPr>
        <w:pStyle w:val="a5"/>
        <w:numPr>
          <w:ilvl w:val="0"/>
          <w:numId w:val="61"/>
        </w:numPr>
        <w:tabs>
          <w:tab w:val="left" w:pos="1807"/>
        </w:tabs>
        <w:ind w:right="862" w:firstLine="708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планах,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 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60"/>
        </w:numPr>
        <w:tabs>
          <w:tab w:val="left" w:pos="1807"/>
        </w:tabs>
        <w:ind w:right="862" w:firstLine="708"/>
        <w:rPr>
          <w:sz w:val="28"/>
        </w:rPr>
      </w:pPr>
      <w:r>
        <w:rPr>
          <w:i/>
          <w:sz w:val="28"/>
        </w:rPr>
        <w:t xml:space="preserve">принцип учёта ведущей деятельности младшего школьника.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самоконтроль);</w:t>
      </w:r>
    </w:p>
    <w:p w:rsidR="006A1ABC" w:rsidRDefault="00D849FE">
      <w:pPr>
        <w:pStyle w:val="a5"/>
        <w:numPr>
          <w:ilvl w:val="0"/>
          <w:numId w:val="60"/>
        </w:numPr>
        <w:tabs>
          <w:tab w:val="left" w:pos="1807"/>
        </w:tabs>
        <w:ind w:right="863" w:firstLine="708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59"/>
        </w:numPr>
        <w:tabs>
          <w:tab w:val="left" w:pos="1807"/>
        </w:tabs>
        <w:ind w:right="866" w:firstLine="708"/>
        <w:rPr>
          <w:sz w:val="28"/>
        </w:rPr>
      </w:pPr>
      <w:r>
        <w:rPr>
          <w:i/>
          <w:sz w:val="28"/>
        </w:rPr>
        <w:t xml:space="preserve">принцип интеграции обучения и воспитания. </w:t>
      </w:r>
      <w:r>
        <w:rPr>
          <w:sz w:val="28"/>
        </w:rPr>
        <w:t>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A1ABC" w:rsidRDefault="00D849FE">
      <w:pPr>
        <w:pStyle w:val="a5"/>
        <w:numPr>
          <w:ilvl w:val="0"/>
          <w:numId w:val="59"/>
        </w:numPr>
        <w:tabs>
          <w:tab w:val="left" w:pos="1807"/>
        </w:tabs>
        <w:ind w:right="866" w:firstLine="708"/>
        <w:rPr>
          <w:sz w:val="28"/>
        </w:rPr>
      </w:pPr>
      <w:r>
        <w:rPr>
          <w:i/>
          <w:sz w:val="28"/>
        </w:rPr>
        <w:t xml:space="preserve">принцип здоровьесбережения. </w:t>
      </w:r>
      <w:r>
        <w:rPr>
          <w:sz w:val="28"/>
        </w:rPr>
        <w:t>При освоении Программы не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3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нормами;</w:t>
      </w:r>
    </w:p>
    <w:p w:rsidR="006A1ABC" w:rsidRDefault="00D849FE">
      <w:pPr>
        <w:pStyle w:val="a3"/>
        <w:ind w:right="864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перспективности.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2"/>
      </w:pPr>
      <w:r>
        <w:t>Механизмы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Программы.</w:t>
      </w:r>
    </w:p>
    <w:p w:rsidR="006A1ABC" w:rsidRDefault="00D849FE">
      <w:pPr>
        <w:pStyle w:val="a3"/>
        <w:ind w:right="863"/>
      </w:pPr>
      <w:r>
        <w:t>Механизмы реализации Программы учитывают особенности и образова-</w:t>
      </w:r>
      <w:r>
        <w:rPr>
          <w:spacing w:val="1"/>
        </w:rPr>
        <w:t xml:space="preserve"> </w:t>
      </w:r>
      <w:r>
        <w:t>тельные потребности обучающихся, традиции</w:t>
      </w:r>
      <w:r w:rsidR="00C34BA3" w:rsidRPr="00C34BA3">
        <w:t xml:space="preserve"> </w:t>
      </w:r>
      <w:r w:rsidR="00CC24F4">
        <w:t>МКОУ СОШ с. Усть - Соболевка</w:t>
      </w:r>
      <w:r>
        <w:t>, имеющееся</w:t>
      </w:r>
      <w:r>
        <w:rPr>
          <w:spacing w:val="1"/>
        </w:rPr>
        <w:t xml:space="preserve"> </w:t>
      </w:r>
      <w:r>
        <w:t>ресурсное</w:t>
      </w:r>
      <w:r>
        <w:rPr>
          <w:spacing w:val="-4"/>
        </w:rPr>
        <w:t xml:space="preserve"> </w:t>
      </w:r>
      <w:r>
        <w:t>обеспечение Программы.</w:t>
      </w:r>
    </w:p>
    <w:p w:rsidR="006A1ABC" w:rsidRDefault="006A1ABC">
      <w:pPr>
        <w:sectPr w:rsidR="006A1ABC">
          <w:pgSz w:w="11920" w:h="16850"/>
          <w:pgMar w:top="104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8"/>
        <w:ind w:right="866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индивидуальным учебным</w:t>
      </w:r>
      <w:r>
        <w:rPr>
          <w:spacing w:val="-3"/>
        </w:rPr>
        <w:t xml:space="preserve"> </w:t>
      </w:r>
      <w:r>
        <w:t>планам.</w:t>
      </w:r>
    </w:p>
    <w:p w:rsidR="006A1ABC" w:rsidRDefault="00D849FE">
      <w:pPr>
        <w:pStyle w:val="1"/>
        <w:numPr>
          <w:ilvl w:val="2"/>
          <w:numId w:val="63"/>
        </w:numPr>
        <w:tabs>
          <w:tab w:val="left" w:pos="2345"/>
        </w:tabs>
        <w:spacing w:before="78"/>
        <w:jc w:val="both"/>
      </w:pPr>
      <w:r>
        <w:t>Общая</w:t>
      </w:r>
      <w:r>
        <w:rPr>
          <w:spacing w:val="-1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61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 для здоровья и эмоционального благополучия каждого 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социальные группы (дети мигрантов; дети с особым состоянием здоровья, с</w:t>
      </w:r>
      <w:r>
        <w:rPr>
          <w:spacing w:val="1"/>
        </w:rPr>
        <w:t xml:space="preserve"> </w:t>
      </w:r>
      <w:r>
        <w:t>девиантным</w:t>
      </w:r>
      <w:r>
        <w:rPr>
          <w:spacing w:val="-6"/>
        </w:rPr>
        <w:t xml:space="preserve"> </w:t>
      </w:r>
      <w:r>
        <w:t>поведением.</w:t>
      </w:r>
    </w:p>
    <w:p w:rsidR="006A1ABC" w:rsidRDefault="00D849FE">
      <w:pPr>
        <w:pStyle w:val="a3"/>
        <w:ind w:right="865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воспитания и</w:t>
      </w:r>
      <w:r>
        <w:rPr>
          <w:spacing w:val="-4"/>
        </w:rPr>
        <w:t xml:space="preserve"> </w:t>
      </w:r>
      <w:r>
        <w:t>обучения.</w:t>
      </w:r>
    </w:p>
    <w:p w:rsidR="006A1ABC" w:rsidRDefault="00D849FE">
      <w:pPr>
        <w:pStyle w:val="a3"/>
        <w:spacing w:before="2"/>
        <w:ind w:right="87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6A1ABC" w:rsidRDefault="00D849FE">
      <w:pPr>
        <w:pStyle w:val="a3"/>
        <w:ind w:right="861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предметные),</w:t>
      </w:r>
      <w:r>
        <w:rPr>
          <w:spacing w:val="-2"/>
        </w:rPr>
        <w:t xml:space="preserve"> </w:t>
      </w:r>
      <w:r>
        <w:t>а так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раскрыта система их</w:t>
      </w:r>
      <w:r>
        <w:rPr>
          <w:spacing w:val="-4"/>
        </w:rPr>
        <w:t xml:space="preserve"> </w:t>
      </w:r>
      <w:r>
        <w:t>оценки.</w:t>
      </w:r>
    </w:p>
    <w:p w:rsidR="006A1ABC" w:rsidRDefault="00D849FE">
      <w:pPr>
        <w:spacing w:before="3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Содержательный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включает: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2015" w:firstLine="708"/>
        <w:jc w:val="left"/>
        <w:rPr>
          <w:sz w:val="28"/>
        </w:rPr>
      </w:pPr>
      <w:r>
        <w:rPr>
          <w:sz w:val="28"/>
        </w:rPr>
        <w:t>рабочие программы учебных предметов, учебных курсов (в т.ч.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деятельности),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spacing w:line="242" w:lineRule="auto"/>
        <w:ind w:right="2139" w:firstLine="708"/>
        <w:jc w:val="left"/>
        <w:rPr>
          <w:sz w:val="28"/>
        </w:rPr>
      </w:pPr>
      <w:r>
        <w:rPr>
          <w:sz w:val="28"/>
        </w:rPr>
        <w:t>программу формирования универсальных учебных действий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воспитания.</w:t>
      </w:r>
    </w:p>
    <w:p w:rsidR="006A1ABC" w:rsidRDefault="00D849FE">
      <w:pPr>
        <w:pStyle w:val="a3"/>
        <w:ind w:right="866"/>
      </w:pP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и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 воспитания.</w:t>
      </w:r>
    </w:p>
    <w:p w:rsidR="006A1ABC" w:rsidRDefault="00D849FE">
      <w:pPr>
        <w:pStyle w:val="a3"/>
        <w:ind w:right="863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 школьника.</w:t>
      </w:r>
    </w:p>
    <w:p w:rsidR="006A1ABC" w:rsidRDefault="00D849FE">
      <w:pPr>
        <w:pStyle w:val="a3"/>
        <w:ind w:right="865"/>
      </w:pPr>
      <w:r>
        <w:t>Рабочая программа воспитания имеет модульную структуру и включает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виды, формы и содержание воспитательной деятельности с учетом специфики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</w:t>
      </w:r>
      <w:r>
        <w:rPr>
          <w:spacing w:val="-67"/>
        </w:rPr>
        <w:t xml:space="preserve"> </w:t>
      </w:r>
      <w:r>
        <w:t>обучающихся.</w:t>
      </w:r>
    </w:p>
    <w:p w:rsidR="006A1ABC" w:rsidRDefault="00D849FE">
      <w:pPr>
        <w:pStyle w:val="a3"/>
        <w:ind w:right="86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содержит</w:t>
      </w:r>
      <w:r>
        <w:rPr>
          <w:spacing w:val="44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план,</w:t>
      </w:r>
      <w:r>
        <w:rPr>
          <w:spacing w:val="44"/>
        </w:rPr>
        <w:t xml:space="preserve"> </w:t>
      </w:r>
      <w:r>
        <w:t>план</w:t>
      </w:r>
      <w:r>
        <w:rPr>
          <w:spacing w:val="50"/>
        </w:rPr>
        <w:t xml:space="preserve"> </w:t>
      </w:r>
      <w:r>
        <w:t>внеурочной</w:t>
      </w:r>
    </w:p>
    <w:p w:rsidR="006A1ABC" w:rsidRDefault="006A1ABC">
      <w:pPr>
        <w:sectPr w:rsidR="006A1ABC">
          <w:pgSz w:w="11920" w:h="16850"/>
          <w:pgMar w:top="102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241" w:firstLine="0"/>
        <w:jc w:val="left"/>
      </w:pPr>
      <w:r>
        <w:lastRenderedPageBreak/>
        <w:t>деятельности,</w:t>
      </w:r>
      <w:r>
        <w:rPr>
          <w:spacing w:val="52"/>
        </w:rPr>
        <w:t xml:space="preserve"> </w:t>
      </w:r>
      <w:r>
        <w:t>календарный</w:t>
      </w:r>
      <w:r>
        <w:rPr>
          <w:spacing w:val="54"/>
        </w:rPr>
        <w:t xml:space="preserve"> </w:t>
      </w:r>
      <w:r>
        <w:t>учебный</w:t>
      </w:r>
      <w:r>
        <w:rPr>
          <w:spacing w:val="54"/>
        </w:rPr>
        <w:t xml:space="preserve"> </w:t>
      </w:r>
      <w:r>
        <w:t>график,</w:t>
      </w:r>
      <w:r>
        <w:rPr>
          <w:spacing w:val="52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воспитательной</w:t>
      </w:r>
      <w:r>
        <w:rPr>
          <w:spacing w:val="54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дана</w:t>
      </w:r>
      <w:r w:rsidR="00C34BA3">
        <w:t xml:space="preserve"> </w:t>
      </w:r>
      <w:r>
        <w:t>характеристика условий,</w:t>
      </w:r>
      <w:r>
        <w:rPr>
          <w:spacing w:val="-5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6A1ABC" w:rsidRDefault="00D849FE">
      <w:pPr>
        <w:pStyle w:val="a3"/>
        <w:tabs>
          <w:tab w:val="left" w:pos="3370"/>
          <w:tab w:val="left" w:pos="4788"/>
          <w:tab w:val="left" w:pos="6154"/>
          <w:tab w:val="left" w:pos="6952"/>
          <w:tab w:val="left" w:pos="8678"/>
          <w:tab w:val="left" w:pos="9215"/>
        </w:tabs>
        <w:spacing w:before="2"/>
        <w:ind w:right="869"/>
        <w:jc w:val="left"/>
      </w:pPr>
      <w:r>
        <w:t>Программа</w:t>
      </w:r>
      <w:r>
        <w:tab/>
        <w:t>является</w:t>
      </w:r>
      <w:r>
        <w:tab/>
        <w:t>основой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rPr>
          <w:spacing w:val="-67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обучающихся.</w:t>
      </w:r>
    </w:p>
    <w:p w:rsidR="006A1ABC" w:rsidRDefault="00D849FE">
      <w:pPr>
        <w:pStyle w:val="a3"/>
        <w:ind w:right="241"/>
        <w:jc w:val="left"/>
      </w:pPr>
      <w:r>
        <w:t>Программа</w:t>
      </w:r>
      <w:r>
        <w:rPr>
          <w:spacing w:val="44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реализована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 образовательных</w:t>
      </w:r>
      <w:r>
        <w:rPr>
          <w:spacing w:val="3"/>
        </w:rPr>
        <w:t xml:space="preserve"> </w:t>
      </w:r>
      <w:r>
        <w:t>технологий.</w:t>
      </w:r>
    </w:p>
    <w:p w:rsidR="006A1ABC" w:rsidRDefault="00D849FE">
      <w:pPr>
        <w:pStyle w:val="2"/>
        <w:numPr>
          <w:ilvl w:val="1"/>
          <w:numId w:val="64"/>
        </w:numPr>
        <w:tabs>
          <w:tab w:val="left" w:pos="3411"/>
        </w:tabs>
        <w:spacing w:before="78" w:line="242" w:lineRule="auto"/>
        <w:ind w:left="3109" w:right="2141" w:hanging="195"/>
        <w:jc w:val="left"/>
      </w:pPr>
      <w:r>
        <w:t>ПЛАНИРУЕМЫЕ РЕЗУЛЬТАТЫ 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i/>
          <w:sz w:val="26"/>
        </w:rPr>
      </w:pPr>
    </w:p>
    <w:p w:rsidR="006A1ABC" w:rsidRDefault="00D849FE">
      <w:pPr>
        <w:ind w:left="933" w:right="862" w:firstLine="708"/>
        <w:jc w:val="both"/>
        <w:rPr>
          <w:i/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 и системой оценки результатов освоения программы НОО.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критериальной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основой 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разработки: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  <w:tab w:val="left" w:pos="3043"/>
          <w:tab w:val="left" w:pos="4465"/>
          <w:tab w:val="left" w:pos="5748"/>
          <w:tab w:val="left" w:pos="7337"/>
          <w:tab w:val="left" w:pos="8622"/>
          <w:tab w:val="left" w:pos="9694"/>
          <w:tab w:val="left" w:pos="10178"/>
        </w:tabs>
        <w:spacing w:before="1"/>
        <w:ind w:right="866" w:firstLine="708"/>
        <w:jc w:val="left"/>
        <w:rPr>
          <w:sz w:val="28"/>
        </w:rPr>
      </w:pPr>
      <w:r>
        <w:rPr>
          <w:sz w:val="28"/>
        </w:rPr>
        <w:t>рабочих</w:t>
      </w:r>
      <w:r>
        <w:rPr>
          <w:sz w:val="28"/>
        </w:rPr>
        <w:tab/>
        <w:t>программ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предметов,</w:t>
      </w:r>
      <w:r>
        <w:rPr>
          <w:sz w:val="28"/>
        </w:rPr>
        <w:tab/>
        <w:t>учебных</w:t>
      </w:r>
      <w:r>
        <w:rPr>
          <w:sz w:val="28"/>
        </w:rPr>
        <w:tab/>
        <w:t>курсов</w:t>
      </w:r>
      <w:r>
        <w:rPr>
          <w:sz w:val="28"/>
        </w:rPr>
        <w:tab/>
        <w:t>(в</w:t>
      </w:r>
      <w:r>
        <w:rPr>
          <w:sz w:val="28"/>
        </w:rPr>
        <w:tab/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т.ч.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деятельности);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before="4" w:line="322" w:lineRule="exact"/>
        <w:ind w:left="1804" w:hanging="164"/>
        <w:jc w:val="left"/>
        <w:rPr>
          <w:sz w:val="28"/>
        </w:rPr>
      </w:pPr>
      <w:r>
        <w:rPr>
          <w:sz w:val="28"/>
        </w:rPr>
        <w:t>рабочей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НОО;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6A1ABC" w:rsidRDefault="00D849FE">
      <w:pPr>
        <w:pStyle w:val="a3"/>
        <w:ind w:right="867"/>
      </w:pPr>
      <w:r>
        <w:t>Структура и содержание планируемых результатов освоения 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обучающихся.</w:t>
      </w:r>
    </w:p>
    <w:p w:rsidR="006A1ABC" w:rsidRDefault="00D849FE">
      <w:pPr>
        <w:ind w:left="933" w:right="860" w:firstLine="708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общее понимание формирования личностных результатов, уточняют и кон-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кретизируют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6A1ABC" w:rsidRDefault="00D849FE">
      <w:pPr>
        <w:pStyle w:val="a3"/>
        <w:ind w:right="859"/>
      </w:pPr>
      <w:r>
        <w:t>ФГОС НОО устанавливает требования к трем группам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предметным.</w:t>
      </w:r>
    </w:p>
    <w:p w:rsidR="006A1ABC" w:rsidRDefault="00D849FE">
      <w:pPr>
        <w:pStyle w:val="a3"/>
        <w:spacing w:before="1"/>
        <w:ind w:right="862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 себе как субъекту учебно-познавательной деятельности (осознание 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и др.).</w:t>
      </w:r>
    </w:p>
    <w:p w:rsidR="006A1ABC" w:rsidRDefault="00D849FE">
      <w:pPr>
        <w:pStyle w:val="a3"/>
        <w:ind w:right="858"/>
      </w:pP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овладевать рядом междисциплинарных понятий, а также различными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6A1ABC" w:rsidRDefault="00D849FE">
      <w:pPr>
        <w:spacing w:before="1"/>
        <w:ind w:left="1641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результаты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241"/>
        <w:jc w:val="left"/>
      </w:pPr>
      <w:r>
        <w:lastRenderedPageBreak/>
        <w:t>сформулированы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конкретных</w:t>
      </w:r>
      <w:r>
        <w:rPr>
          <w:spacing w:val="2"/>
        </w:rPr>
        <w:t xml:space="preserve"> </w:t>
      </w:r>
      <w:r>
        <w:t>умений;</w:t>
      </w:r>
    </w:p>
    <w:p w:rsidR="006A1ABC" w:rsidRDefault="00D849FE">
      <w:pPr>
        <w:pStyle w:val="a3"/>
        <w:spacing w:before="2"/>
        <w:ind w:right="241"/>
        <w:jc w:val="left"/>
      </w:pPr>
      <w:r>
        <w:t>определяют</w:t>
      </w:r>
      <w:r>
        <w:rPr>
          <w:spacing w:val="32"/>
        </w:rPr>
        <w:t xml:space="preserve"> </w:t>
      </w:r>
      <w:r>
        <w:t>минимум</w:t>
      </w:r>
      <w:r>
        <w:rPr>
          <w:spacing w:val="34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НОО,</w:t>
      </w:r>
      <w:r>
        <w:rPr>
          <w:spacing w:val="33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которого</w:t>
      </w:r>
      <w:r>
        <w:rPr>
          <w:spacing w:val="35"/>
        </w:rPr>
        <w:t xml:space="preserve"> </w:t>
      </w:r>
      <w:r>
        <w:t>гарантирует</w:t>
      </w:r>
      <w:r>
        <w:rPr>
          <w:spacing w:val="-67"/>
        </w:rPr>
        <w:t xml:space="preserve"> </w:t>
      </w:r>
      <w:r>
        <w:t>государство,</w:t>
      </w:r>
      <w:r>
        <w:rPr>
          <w:spacing w:val="-5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6A1ABC" w:rsidRDefault="00D849FE">
      <w:pPr>
        <w:pStyle w:val="a3"/>
        <w:spacing w:before="67" w:line="242" w:lineRule="auto"/>
        <w:ind w:right="863"/>
      </w:pPr>
      <w:r>
        <w:t>усиливают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мира в</w:t>
      </w:r>
      <w:r>
        <w:rPr>
          <w:spacing w:val="-2"/>
        </w:rPr>
        <w:t xml:space="preserve"> </w:t>
      </w:r>
      <w:r>
        <w:t>целом,</w:t>
      </w:r>
      <w:r>
        <w:rPr>
          <w:spacing w:val="-6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состояния науки.</w:t>
      </w:r>
    </w:p>
    <w:p w:rsidR="006A1ABC" w:rsidRDefault="00D849FE">
      <w:pPr>
        <w:spacing w:line="242" w:lineRule="auto"/>
        <w:ind w:left="933" w:right="863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освоения.</w:t>
      </w:r>
    </w:p>
    <w:p w:rsidR="006A1ABC" w:rsidRDefault="00D849FE">
      <w:pPr>
        <w:pStyle w:val="a3"/>
        <w:ind w:right="86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 работ.</w:t>
      </w:r>
    </w:p>
    <w:p w:rsidR="006A1ABC" w:rsidRDefault="00D849FE">
      <w:pPr>
        <w:pStyle w:val="2"/>
        <w:numPr>
          <w:ilvl w:val="1"/>
          <w:numId w:val="64"/>
        </w:numPr>
        <w:tabs>
          <w:tab w:val="left" w:pos="2515"/>
        </w:tabs>
        <w:spacing w:before="71" w:line="242" w:lineRule="auto"/>
        <w:ind w:left="1185" w:right="1118" w:firstLine="835"/>
        <w:jc w:val="left"/>
      </w:pPr>
      <w:r>
        <w:t>СИСТЕМА ОЦЕНКИ ДОСТИЖЕНИЯ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ОБ-</w:t>
      </w:r>
    </w:p>
    <w:p w:rsidR="006A1ABC" w:rsidRDefault="00D849FE">
      <w:pPr>
        <w:spacing w:line="317" w:lineRule="exact"/>
        <w:ind w:left="4905"/>
        <w:rPr>
          <w:b/>
          <w:i/>
          <w:sz w:val="28"/>
        </w:rPr>
      </w:pPr>
      <w:r>
        <w:rPr>
          <w:b/>
          <w:i/>
          <w:sz w:val="28"/>
        </w:rPr>
        <w:t>РАЗОВАНИЯ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numPr>
          <w:ilvl w:val="2"/>
          <w:numId w:val="57"/>
        </w:numPr>
        <w:tabs>
          <w:tab w:val="left" w:pos="2345"/>
        </w:tabs>
        <w:spacing w:line="319" w:lineRule="exact"/>
        <w:jc w:val="both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6A1ABC" w:rsidRDefault="00D849FE">
      <w:pPr>
        <w:pStyle w:val="a3"/>
        <w:ind w:right="864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 является частью системы оценки и</w:t>
      </w:r>
      <w:r>
        <w:rPr>
          <w:spacing w:val="70"/>
        </w:rPr>
        <w:t xml:space="preserve"> </w:t>
      </w:r>
      <w:r>
        <w:t>управления качеством 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 w:rsidR="00CC24F4">
        <w:t>МКОУ СОШ с. Усть - Соболевка</w:t>
      </w:r>
      <w:r w:rsidR="00C34BA3">
        <w:t>.</w:t>
      </w:r>
    </w:p>
    <w:p w:rsidR="006A1ABC" w:rsidRDefault="00D849FE">
      <w:pPr>
        <w:pStyle w:val="a3"/>
        <w:ind w:right="85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 ориентация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НОО и обеспечение эффективной обратной 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являются: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 исследований муниципального, регионального и федерального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уровней;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242" w:lineRule="auto"/>
        <w:ind w:left="1641" w:right="321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t>.</w:t>
      </w:r>
      <w:r>
        <w:rPr>
          <w:spacing w:val="1"/>
        </w:rPr>
        <w:t xml:space="preserve"> </w:t>
      </w:r>
      <w:r>
        <w:rPr>
          <w:b/>
          <w:i/>
          <w:sz w:val="28"/>
        </w:rPr>
        <w:t>Основным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объектом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системы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оценки,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её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содержательной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критери</w:t>
      </w:r>
      <w:r>
        <w:rPr>
          <w:b/>
          <w:sz w:val="28"/>
        </w:rPr>
        <w:t>альной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базой выступают требования ФГОС, которые конкретизируются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результатах освоения обучающимися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НОО.</w:t>
      </w:r>
    </w:p>
    <w:p w:rsidR="006A1ABC" w:rsidRDefault="00D849FE">
      <w:pPr>
        <w:pStyle w:val="2"/>
        <w:spacing w:line="316" w:lineRule="exact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процедуры</w:t>
      </w:r>
      <w:r>
        <w:rPr>
          <w:spacing w:val="-13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включает: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диагностику;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6"/>
          <w:sz w:val="28"/>
        </w:rPr>
        <w:t xml:space="preserve"> </w:t>
      </w:r>
      <w:r>
        <w:rPr>
          <w:sz w:val="28"/>
        </w:rPr>
        <w:t>и 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портфолио;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before="71"/>
        <w:ind w:left="1804" w:hanging="164"/>
        <w:jc w:val="left"/>
        <w:rPr>
          <w:sz w:val="28"/>
        </w:rPr>
      </w:pPr>
      <w:r>
        <w:rPr>
          <w:sz w:val="28"/>
        </w:rPr>
        <w:lastRenderedPageBreak/>
        <w:t>внутришкольный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достижений.</w:t>
      </w:r>
    </w:p>
    <w:p w:rsidR="006A1ABC" w:rsidRDefault="00D849FE">
      <w:pPr>
        <w:spacing w:before="3"/>
        <w:ind w:left="1641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внешним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процедурам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относятся: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before="4" w:line="321" w:lineRule="exact"/>
        <w:ind w:left="1804" w:hanging="164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мониторинговые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уровней.</w:t>
      </w:r>
    </w:p>
    <w:p w:rsidR="006A1ABC" w:rsidRDefault="00D849FE">
      <w:pPr>
        <w:pStyle w:val="a3"/>
        <w:ind w:right="8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6A1ABC" w:rsidRDefault="00D849FE">
      <w:pPr>
        <w:pStyle w:val="a3"/>
        <w:ind w:right="862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 - познавательных и учебно-практических задач, а также в оценке уровня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A1ABC" w:rsidRDefault="00D849FE">
      <w:pPr>
        <w:pStyle w:val="a3"/>
        <w:ind w:right="863" w:firstLine="36"/>
      </w:pPr>
      <w:r>
        <w:rPr>
          <w:i/>
        </w:rPr>
        <w:t>Уровневый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 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и</w:t>
      </w:r>
      <w:r>
        <w:rPr>
          <w:spacing w:val="12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базового.</w:t>
      </w:r>
    </w:p>
    <w:p w:rsidR="006A1ABC" w:rsidRDefault="00D849FE">
      <w:pPr>
        <w:pStyle w:val="a3"/>
        <w:ind w:right="866"/>
      </w:pPr>
      <w:r>
        <w:rPr>
          <w:i/>
        </w:rPr>
        <w:t>Достижение</w:t>
      </w:r>
      <w:r>
        <w:rPr>
          <w:i/>
          <w:spacing w:val="1"/>
        </w:rPr>
        <w:t xml:space="preserve"> </w:t>
      </w:r>
      <w:r>
        <w:rPr>
          <w:i/>
        </w:rPr>
        <w:t>базового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rPr>
          <w:spacing w:val="-1"/>
        </w:rPr>
        <w:t>выступает</w:t>
      </w:r>
      <w:r>
        <w:t xml:space="preserve"> </w:t>
      </w:r>
      <w:r>
        <w:rPr>
          <w:spacing w:val="-1"/>
        </w:rPr>
        <w:t xml:space="preserve">достаточным для продолжения </w:t>
      </w:r>
      <w:r>
        <w:t>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6A1ABC" w:rsidRDefault="00D849FE">
      <w:pPr>
        <w:ind w:left="933" w:right="873" w:firstLine="708"/>
        <w:jc w:val="both"/>
        <w:rPr>
          <w:i/>
          <w:sz w:val="28"/>
        </w:rPr>
      </w:pPr>
      <w:r>
        <w:rPr>
          <w:i/>
          <w:sz w:val="28"/>
        </w:rPr>
        <w:t>Комплексный подход к оценке образовательных достижений реализуется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посредством: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для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 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друга: стандартизированных устных и письменных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работ;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использования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самооценка, взаимооценка);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numPr>
          <w:ilvl w:val="2"/>
          <w:numId w:val="57"/>
        </w:numPr>
        <w:tabs>
          <w:tab w:val="left" w:pos="2345"/>
        </w:tabs>
        <w:spacing w:before="75"/>
        <w:jc w:val="both"/>
      </w:pPr>
      <w:r>
        <w:lastRenderedPageBreak/>
        <w:t>Особенности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метапредметных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результатов</w:t>
      </w:r>
    </w:p>
    <w:p w:rsidR="006A1ABC" w:rsidRDefault="006A1ABC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1ABC" w:rsidRDefault="00D849FE">
      <w:pPr>
        <w:pStyle w:val="a5"/>
        <w:numPr>
          <w:ilvl w:val="3"/>
          <w:numId w:val="57"/>
        </w:numPr>
        <w:tabs>
          <w:tab w:val="left" w:pos="2554"/>
        </w:tabs>
        <w:spacing w:line="319" w:lineRule="exact"/>
        <w:ind w:hanging="913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A1ABC" w:rsidRDefault="00D849FE">
      <w:pPr>
        <w:pStyle w:val="a3"/>
        <w:ind w:right="862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УУД.</w:t>
      </w:r>
    </w:p>
    <w:p w:rsidR="006A1ABC" w:rsidRDefault="00D849FE">
      <w:pPr>
        <w:pStyle w:val="a3"/>
        <w:ind w:right="87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урочной и внеурочной</w:t>
      </w:r>
      <w:r>
        <w:rPr>
          <w:spacing w:val="-3"/>
        </w:rPr>
        <w:t xml:space="preserve"> </w:t>
      </w:r>
      <w:r>
        <w:t>деятельности.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УУД.</w:t>
      </w:r>
    </w:p>
    <w:p w:rsidR="006A1ABC" w:rsidRDefault="00D849FE">
      <w:pPr>
        <w:pStyle w:val="2"/>
        <w:spacing w:before="76" w:line="321" w:lineRule="exact"/>
        <w:jc w:val="left"/>
      </w:pPr>
      <w:r>
        <w:t>Познвательные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действия.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Оценке</w:t>
      </w:r>
      <w:r>
        <w:rPr>
          <w:spacing w:val="-5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умений: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выводы;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spacing w:line="242" w:lineRule="auto"/>
        <w:ind w:right="2332" w:firstLine="708"/>
        <w:jc w:val="left"/>
        <w:rPr>
          <w:sz w:val="28"/>
        </w:rPr>
      </w:pPr>
      <w:r>
        <w:rPr>
          <w:sz w:val="28"/>
        </w:rPr>
        <w:t>с помощью педагогического работника формулировать цель,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131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 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58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проводить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 плану опыт, 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6A1ABC" w:rsidRDefault="00D849FE">
      <w:pPr>
        <w:pStyle w:val="a5"/>
        <w:numPr>
          <w:ilvl w:val="0"/>
          <w:numId w:val="56"/>
        </w:numPr>
        <w:tabs>
          <w:tab w:val="left" w:pos="1097"/>
        </w:tabs>
        <w:spacing w:line="319" w:lineRule="exact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6A1ABC" w:rsidRDefault="00D849FE">
      <w:pPr>
        <w:spacing w:line="322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выбирать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71" w:line="244" w:lineRule="auto"/>
        <w:ind w:right="872" w:firstLine="708"/>
        <w:rPr>
          <w:sz w:val="28"/>
        </w:rPr>
      </w:pPr>
      <w:r>
        <w:rPr>
          <w:sz w:val="28"/>
        </w:rPr>
        <w:lastRenderedPageBreak/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3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6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4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4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</w:pP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</w:t>
      </w:r>
      <w:r>
        <w:t>.</w:t>
      </w:r>
    </w:p>
    <w:p w:rsidR="006A1ABC" w:rsidRDefault="00D849FE">
      <w:pPr>
        <w:pStyle w:val="2"/>
        <w:spacing w:before="70" w:line="321" w:lineRule="exact"/>
        <w:jc w:val="left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действия.</w:t>
      </w:r>
    </w:p>
    <w:p w:rsidR="006A1ABC" w:rsidRDefault="00D849FE">
      <w:pPr>
        <w:pStyle w:val="a3"/>
        <w:spacing w:line="321" w:lineRule="exact"/>
        <w:ind w:left="1641" w:firstLine="0"/>
        <w:jc w:val="left"/>
      </w:pPr>
      <w:r>
        <w:t>Оценке</w:t>
      </w:r>
      <w:r>
        <w:rPr>
          <w:spacing w:val="-6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умений: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98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87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и дискуссии;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3" w:line="322" w:lineRule="exact"/>
        <w:ind w:left="180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8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8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8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8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spacing w:before="4"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подчиняться;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73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D849FE">
      <w:pPr>
        <w:spacing w:before="16" w:line="235" w:lineRule="auto"/>
        <w:ind w:left="1641" w:right="3705"/>
        <w:rPr>
          <w:i/>
          <w:sz w:val="28"/>
        </w:rPr>
      </w:pPr>
      <w:r>
        <w:rPr>
          <w:b/>
          <w:i/>
          <w:sz w:val="28"/>
        </w:rPr>
        <w:t>Регулятивные универсальные учебные действия.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Оценке подлежат следующие группы умений: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376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6"/>
        <w:ind w:left="1641"/>
        <w:rPr>
          <w:i/>
          <w:sz w:val="28"/>
        </w:rPr>
      </w:pPr>
      <w:r>
        <w:rPr>
          <w:i/>
          <w:sz w:val="28"/>
        </w:rPr>
        <w:lastRenderedPageBreak/>
        <w:t>Самоконтроль: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6A1ABC" w:rsidRDefault="00D849FE">
      <w:pPr>
        <w:pStyle w:val="a3"/>
        <w:spacing w:before="1"/>
        <w:ind w:right="863"/>
      </w:pPr>
      <w:r>
        <w:rPr>
          <w:i/>
        </w:rPr>
        <w:t xml:space="preserve">Текущая и промежуточная оценки </w:t>
      </w:r>
      <w:r>
        <w:t>направлены на выявление способности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 владения познавательными, коммуникативными и 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урочной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6A1ABC" w:rsidRDefault="00D849FE">
      <w:pPr>
        <w:pStyle w:val="a3"/>
        <w:ind w:right="860"/>
      </w:pPr>
      <w:r>
        <w:rPr>
          <w:i/>
        </w:rPr>
        <w:t>Внутришкольный</w:t>
      </w:r>
      <w:r>
        <w:rPr>
          <w:i/>
          <w:spacing w:val="1"/>
        </w:rPr>
        <w:t xml:space="preserve"> </w:t>
      </w:r>
      <w:r>
        <w:rPr>
          <w:i/>
        </w:rPr>
        <w:t>мониторинг</w:t>
      </w:r>
      <w:r>
        <w:rPr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41"/>
        </w:rPr>
        <w:t xml:space="preserve"> </w:t>
      </w:r>
      <w:r>
        <w:t>грамотности,</w:t>
      </w:r>
      <w:r>
        <w:rPr>
          <w:spacing w:val="41"/>
        </w:rPr>
        <w:t xml:space="preserve"> </w:t>
      </w:r>
      <w:r>
        <w:t>сформированности</w:t>
      </w:r>
      <w:r>
        <w:rPr>
          <w:spacing w:val="40"/>
        </w:rPr>
        <w:t xml:space="preserve"> </w:t>
      </w:r>
      <w:r>
        <w:t>регулятивных,</w:t>
      </w:r>
      <w:r>
        <w:rPr>
          <w:spacing w:val="42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УУД.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numPr>
          <w:ilvl w:val="3"/>
          <w:numId w:val="57"/>
        </w:numPr>
        <w:tabs>
          <w:tab w:val="left" w:pos="2554"/>
        </w:tabs>
        <w:spacing w:line="319" w:lineRule="exact"/>
        <w:ind w:hanging="913"/>
        <w:jc w:val="both"/>
      </w:pPr>
      <w:r>
        <w:t>Особенности</w:t>
      </w:r>
      <w:r>
        <w:rPr>
          <w:spacing w:val="-1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6A1ABC" w:rsidRDefault="00D849FE">
      <w:pPr>
        <w:pStyle w:val="a3"/>
        <w:spacing w:line="242" w:lineRule="auto"/>
        <w:ind w:right="871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6A1ABC" w:rsidRDefault="00D849FE">
      <w:pPr>
        <w:pStyle w:val="a3"/>
        <w:ind w:right="858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т.ч.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коммуникативных) действий.</w:t>
      </w:r>
    </w:p>
    <w:p w:rsidR="006A1ABC" w:rsidRDefault="00D849FE">
      <w:pPr>
        <w:spacing w:line="242" w:lineRule="auto"/>
        <w:ind w:left="933" w:right="865" w:firstLine="708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предлагаются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sz w:val="28"/>
        </w:rPr>
        <w:t>: 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функциональность.</w:t>
      </w:r>
    </w:p>
    <w:p w:rsidR="006A1ABC" w:rsidRDefault="00D849FE">
      <w:pPr>
        <w:pStyle w:val="a3"/>
        <w:ind w:right="863"/>
      </w:pPr>
      <w:r>
        <w:rPr>
          <w:i/>
        </w:rPr>
        <w:t>Обобщённый</w:t>
      </w:r>
      <w:r>
        <w:rPr>
          <w:i/>
          <w:spacing w:val="1"/>
        </w:rPr>
        <w:t xml:space="preserve"> </w:t>
      </w:r>
      <w:r>
        <w:rPr>
          <w:i/>
        </w:rPr>
        <w:t>критерий</w:t>
      </w:r>
      <w:r>
        <w:rPr>
          <w:i/>
          <w:spacing w:val="1"/>
        </w:rPr>
        <w:t xml:space="preserve"> </w:t>
      </w:r>
      <w:r>
        <w:rPr>
          <w:i/>
        </w:rPr>
        <w:t>«знание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понимание»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</w:t>
      </w:r>
      <w:r>
        <w:rPr>
          <w:spacing w:val="1"/>
        </w:rPr>
        <w:t xml:space="preserve"> </w:t>
      </w:r>
      <w:r>
        <w:t>вида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 знаний или алгоритмов.</w:t>
      </w:r>
    </w:p>
    <w:p w:rsidR="006A1ABC" w:rsidRDefault="00D849FE">
      <w:pPr>
        <w:spacing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Обобщённый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критерий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«применение»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использование специфических для предмета способов действий и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получению нового знания, его интерпретации, применению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 при решении учебных задач/ проблем, в т.ч. в ходе 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A1ABC" w:rsidRDefault="00D849FE">
      <w:pPr>
        <w:pStyle w:val="a3"/>
        <w:ind w:right="861"/>
      </w:pPr>
      <w:r>
        <w:rPr>
          <w:i/>
        </w:rPr>
        <w:t>Обобщённый</w:t>
      </w:r>
      <w:r>
        <w:rPr>
          <w:i/>
          <w:spacing w:val="1"/>
        </w:rPr>
        <w:t xml:space="preserve"> </w:t>
      </w:r>
      <w:r>
        <w:rPr>
          <w:i/>
        </w:rPr>
        <w:t>критерий</w:t>
      </w:r>
      <w:r>
        <w:rPr>
          <w:i/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контекста,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операций.</w:t>
      </w:r>
    </w:p>
    <w:p w:rsidR="006A1ABC" w:rsidRDefault="00D849FE">
      <w:pPr>
        <w:pStyle w:val="a3"/>
        <w:spacing w:line="321" w:lineRule="exact"/>
        <w:ind w:left="1641" w:firstLine="0"/>
      </w:pPr>
      <w:r>
        <w:t>Оценка</w:t>
      </w:r>
      <w:r>
        <w:rPr>
          <w:spacing w:val="136"/>
        </w:rPr>
        <w:t xml:space="preserve"> </w:t>
      </w:r>
      <w:r>
        <w:t xml:space="preserve">предметных  </w:t>
      </w:r>
      <w:r>
        <w:rPr>
          <w:spacing w:val="65"/>
        </w:rPr>
        <w:t xml:space="preserve"> </w:t>
      </w:r>
      <w:r>
        <w:t xml:space="preserve">результатов  </w:t>
      </w:r>
      <w:r>
        <w:rPr>
          <w:spacing w:val="65"/>
        </w:rPr>
        <w:t xml:space="preserve"> </w:t>
      </w:r>
      <w:r>
        <w:t xml:space="preserve">ведётся  </w:t>
      </w:r>
      <w:r>
        <w:rPr>
          <w:spacing w:val="65"/>
        </w:rPr>
        <w:t xml:space="preserve"> </w:t>
      </w:r>
      <w:r>
        <w:t xml:space="preserve">каждым  </w:t>
      </w:r>
      <w:r>
        <w:rPr>
          <w:spacing w:val="66"/>
        </w:rPr>
        <w:t xml:space="preserve"> </w:t>
      </w:r>
      <w:r>
        <w:t>педагогическим</w:t>
      </w:r>
    </w:p>
    <w:p w:rsidR="006A1ABC" w:rsidRDefault="006A1ABC">
      <w:pPr>
        <w:spacing w:line="321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CC24F4">
        <w:t>МКОУ СОШ с. Усть - Соболевка</w:t>
      </w:r>
      <w:r w:rsidR="00C34BA3"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2"/>
        </w:rPr>
        <w:t xml:space="preserve"> </w:t>
      </w:r>
      <w:r>
        <w:t>мониторинга.</w:t>
      </w:r>
    </w:p>
    <w:p w:rsidR="006A1ABC" w:rsidRDefault="00D849FE">
      <w:pPr>
        <w:pStyle w:val="a3"/>
        <w:spacing w:before="2"/>
        <w:ind w:right="86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фиксируются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6A1ABC" w:rsidRDefault="00D849FE">
      <w:pPr>
        <w:pStyle w:val="a3"/>
        <w:spacing w:line="320" w:lineRule="exact"/>
        <w:ind w:left="1641" w:firstLine="0"/>
      </w:pPr>
      <w:r>
        <w:t>Описание</w:t>
      </w:r>
      <w:r>
        <w:rPr>
          <w:spacing w:val="-6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69"/>
        <w:ind w:right="866" w:firstLine="708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текущая/тематическая;</w:t>
      </w:r>
      <w:r>
        <w:rPr>
          <w:spacing w:val="1"/>
          <w:sz w:val="28"/>
        </w:rPr>
        <w:t xml:space="preserve"> </w:t>
      </w:r>
      <w:r>
        <w:rPr>
          <w:sz w:val="28"/>
        </w:rPr>
        <w:t>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но/письменно/практика);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1"/>
        <w:ind w:right="873" w:firstLine="708"/>
        <w:rPr>
          <w:sz w:val="28"/>
        </w:rPr>
      </w:pPr>
      <w:r>
        <w:rPr>
          <w:sz w:val="28"/>
        </w:rPr>
        <w:t>требования к выставлению отметок за промежуточную аттестацию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- с учётом степени значимости отметок за отдельные оценочные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5"/>
        <w:ind w:left="1804" w:hanging="164"/>
        <w:rPr>
          <w:sz w:val="28"/>
        </w:rPr>
      </w:pPr>
      <w:r>
        <w:rPr>
          <w:sz w:val="28"/>
        </w:rPr>
        <w:t>график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numPr>
          <w:ilvl w:val="2"/>
          <w:numId w:val="57"/>
        </w:numPr>
        <w:tabs>
          <w:tab w:val="left" w:pos="2345"/>
        </w:tabs>
        <w:spacing w:line="321" w:lineRule="exact"/>
        <w:jc w:val="both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6A1ABC" w:rsidRDefault="00D849FE">
      <w:pPr>
        <w:pStyle w:val="2"/>
        <w:spacing w:line="318" w:lineRule="exact"/>
      </w:pPr>
      <w:r>
        <w:t>Стартовая</w:t>
      </w:r>
      <w:r>
        <w:rPr>
          <w:spacing w:val="-12"/>
        </w:rPr>
        <w:t xml:space="preserve"> </w:t>
      </w:r>
      <w:r>
        <w:t>педагогическая</w:t>
      </w:r>
      <w:r>
        <w:rPr>
          <w:spacing w:val="-9"/>
        </w:rPr>
        <w:t xml:space="preserve"> </w:t>
      </w:r>
      <w:r>
        <w:t>диагностика</w:t>
      </w:r>
    </w:p>
    <w:p w:rsidR="006A1ABC" w:rsidRDefault="00D849FE">
      <w:pPr>
        <w:pStyle w:val="a3"/>
        <w:ind w:right="864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уровне НОО.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чтением,</w:t>
      </w:r>
      <w:r>
        <w:rPr>
          <w:spacing w:val="-5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 счётом.</w:t>
      </w:r>
    </w:p>
    <w:p w:rsidR="006A1ABC" w:rsidRDefault="00D849FE">
      <w:pPr>
        <w:pStyle w:val="a3"/>
        <w:ind w:right="86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A1ABC" w:rsidRDefault="00D849FE">
      <w:pPr>
        <w:pStyle w:val="2"/>
        <w:spacing w:before="3"/>
      </w:pPr>
      <w:r>
        <w:t>Текущая</w:t>
      </w:r>
      <w:r>
        <w:rPr>
          <w:spacing w:val="-9"/>
        </w:rPr>
        <w:t xml:space="preserve"> </w:t>
      </w:r>
      <w:r>
        <w:t>оценка</w:t>
      </w:r>
    </w:p>
    <w:p w:rsidR="006A1ABC" w:rsidRDefault="00274519">
      <w:pPr>
        <w:pStyle w:val="a3"/>
        <w:ind w:right="8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210240" behindDoc="1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598170</wp:posOffset>
                </wp:positionV>
                <wp:extent cx="44450" cy="889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4E1D5" id="Rectangle 5" o:spid="_x0000_s1026" style="position:absolute;margin-left:203.8pt;margin-top:47.1pt;width:3.5pt;height:.7pt;z-index:-20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D849FE">
        <w:t>Текущая оценка представляет собой процедуру оценки индивидуального</w:t>
      </w:r>
      <w:r w:rsidR="00D849FE">
        <w:rPr>
          <w:spacing w:val="1"/>
        </w:rPr>
        <w:t xml:space="preserve"> </w:t>
      </w:r>
      <w:r w:rsidR="00D849FE">
        <w:t>продвижения в освоении программы учебного предмета. Текущая оценка может</w:t>
      </w:r>
      <w:r w:rsidR="00D849FE">
        <w:rPr>
          <w:spacing w:val="-67"/>
        </w:rPr>
        <w:t xml:space="preserve"> </w:t>
      </w:r>
      <w:r w:rsidR="00D849FE">
        <w:t>быть</w:t>
      </w:r>
      <w:r w:rsidR="00D849FE">
        <w:rPr>
          <w:spacing w:val="1"/>
        </w:rPr>
        <w:t xml:space="preserve"> </w:t>
      </w:r>
      <w:r w:rsidR="00D849FE">
        <w:rPr>
          <w:i/>
        </w:rPr>
        <w:t>формирующей</w:t>
      </w:r>
      <w:r w:rsidR="00D849FE">
        <w:t>,</w:t>
      </w:r>
      <w:r w:rsidR="00D849FE">
        <w:rPr>
          <w:spacing w:val="1"/>
        </w:rPr>
        <w:t xml:space="preserve"> </w:t>
      </w:r>
      <w:r w:rsidR="00D849FE">
        <w:t>т.е.</w:t>
      </w:r>
      <w:r w:rsidR="00D849FE">
        <w:rPr>
          <w:spacing w:val="1"/>
        </w:rPr>
        <w:t xml:space="preserve"> </w:t>
      </w:r>
      <w:r w:rsidR="00D849FE">
        <w:t>поддерживающей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направляющей</w:t>
      </w:r>
      <w:r w:rsidR="00D849FE">
        <w:rPr>
          <w:spacing w:val="1"/>
        </w:rPr>
        <w:t xml:space="preserve"> </w:t>
      </w:r>
      <w:r w:rsidR="00D849FE">
        <w:t>усилия</w:t>
      </w:r>
      <w:r w:rsidR="00D849FE">
        <w:rPr>
          <w:spacing w:val="1"/>
        </w:rPr>
        <w:t xml:space="preserve"> </w:t>
      </w:r>
      <w:r w:rsidR="00D849FE">
        <w:t>обучающегося, включающей его в самостоятельную оценочную деятельность, и</w:t>
      </w:r>
      <w:r w:rsidR="00D849FE">
        <w:rPr>
          <w:spacing w:val="-67"/>
        </w:rPr>
        <w:t xml:space="preserve"> </w:t>
      </w:r>
      <w:r w:rsidR="00D849FE">
        <w:rPr>
          <w:i/>
        </w:rPr>
        <w:t>диагностической</w:t>
      </w:r>
      <w:r w:rsidR="00D849FE">
        <w:t>,</w:t>
      </w:r>
      <w:r w:rsidR="00D849FE">
        <w:rPr>
          <w:spacing w:val="1"/>
        </w:rPr>
        <w:t xml:space="preserve"> </w:t>
      </w:r>
      <w:r w:rsidR="00D849FE">
        <w:t>способствующей</w:t>
      </w:r>
      <w:r w:rsidR="00D849FE">
        <w:rPr>
          <w:spacing w:val="1"/>
        </w:rPr>
        <w:t xml:space="preserve"> </w:t>
      </w:r>
      <w:r w:rsidR="00D849FE">
        <w:t>выявлению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осознанию</w:t>
      </w:r>
      <w:r w:rsidR="00D849FE">
        <w:rPr>
          <w:spacing w:val="1"/>
        </w:rPr>
        <w:t xml:space="preserve"> </w:t>
      </w:r>
      <w:r w:rsidR="00D849FE">
        <w:t>педагогическим</w:t>
      </w:r>
      <w:r w:rsidR="00D849FE">
        <w:rPr>
          <w:spacing w:val="1"/>
        </w:rPr>
        <w:t xml:space="preserve"> </w:t>
      </w:r>
      <w:r w:rsidR="00D849FE">
        <w:t>работником</w:t>
      </w:r>
      <w:r w:rsidR="00D849FE">
        <w:rPr>
          <w:spacing w:val="-3"/>
        </w:rPr>
        <w:t xml:space="preserve"> </w:t>
      </w:r>
      <w:r w:rsidR="00D849FE">
        <w:t>и</w:t>
      </w:r>
      <w:r w:rsidR="00D849FE">
        <w:rPr>
          <w:spacing w:val="-3"/>
        </w:rPr>
        <w:t xml:space="preserve"> </w:t>
      </w:r>
      <w:r w:rsidR="00D849FE">
        <w:t>обучающимся</w:t>
      </w:r>
      <w:r w:rsidR="00D849FE">
        <w:rPr>
          <w:spacing w:val="1"/>
        </w:rPr>
        <w:t xml:space="preserve"> </w:t>
      </w:r>
      <w:r w:rsidR="00D849FE">
        <w:t>существующих</w:t>
      </w:r>
      <w:r w:rsidR="00D849FE">
        <w:rPr>
          <w:spacing w:val="-3"/>
        </w:rPr>
        <w:t xml:space="preserve"> </w:t>
      </w:r>
      <w:r w:rsidR="00D849FE">
        <w:t>проблем</w:t>
      </w:r>
      <w:r w:rsidR="00D849FE">
        <w:rPr>
          <w:spacing w:val="-1"/>
        </w:rPr>
        <w:t xml:space="preserve"> </w:t>
      </w:r>
      <w:r w:rsidR="00D849FE">
        <w:t>в</w:t>
      </w:r>
      <w:r w:rsidR="00D849FE">
        <w:rPr>
          <w:spacing w:val="-2"/>
        </w:rPr>
        <w:t xml:space="preserve"> </w:t>
      </w:r>
      <w:r w:rsidR="00D849FE">
        <w:t>обучении.</w:t>
      </w:r>
    </w:p>
    <w:p w:rsidR="006A1ABC" w:rsidRDefault="00D849FE">
      <w:pPr>
        <w:pStyle w:val="a3"/>
        <w:ind w:right="861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 листы продвиженияи др.) с учётом особенностей учебного предмета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6A1ABC" w:rsidRDefault="00D849FE">
      <w:pPr>
        <w:pStyle w:val="a3"/>
        <w:spacing w:before="1"/>
        <w:ind w:left="1641" w:firstLine="0"/>
      </w:pPr>
      <w:r>
        <w:t>Результаты</w:t>
      </w:r>
      <w:r>
        <w:rPr>
          <w:spacing w:val="19"/>
        </w:rPr>
        <w:t xml:space="preserve"> </w:t>
      </w:r>
      <w:r>
        <w:t>текущей</w:t>
      </w:r>
      <w:r>
        <w:rPr>
          <w:spacing w:val="88"/>
        </w:rPr>
        <w:t xml:space="preserve"> </w:t>
      </w:r>
      <w:r>
        <w:t>оценки</w:t>
      </w:r>
      <w:r>
        <w:rPr>
          <w:spacing w:val="89"/>
        </w:rPr>
        <w:t xml:space="preserve"> </w:t>
      </w:r>
      <w:r>
        <w:t>являются</w:t>
      </w:r>
      <w:r>
        <w:rPr>
          <w:spacing w:val="85"/>
        </w:rPr>
        <w:t xml:space="preserve"> </w:t>
      </w:r>
      <w:r>
        <w:t>основой</w:t>
      </w:r>
      <w:r>
        <w:rPr>
          <w:spacing w:val="89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индивидуализации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систему накопительной оценки и служить основанием, например,</w:t>
      </w:r>
      <w:r>
        <w:rPr>
          <w:spacing w:val="1"/>
        </w:rPr>
        <w:t xml:space="preserve"> </w:t>
      </w:r>
      <w:r>
        <w:t>для освобождения обучающегося от необходимости выполнять 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4"/>
        </w:rPr>
        <w:t xml:space="preserve"> </w:t>
      </w:r>
      <w:r>
        <w:t>работу.</w:t>
      </w:r>
    </w:p>
    <w:p w:rsidR="006A1ABC" w:rsidRDefault="00D849FE">
      <w:pPr>
        <w:pStyle w:val="2"/>
        <w:spacing w:before="8"/>
      </w:pPr>
      <w:r>
        <w:t>Тематическая</w:t>
      </w:r>
      <w:r>
        <w:rPr>
          <w:spacing w:val="-9"/>
        </w:rPr>
        <w:t xml:space="preserve"> </w:t>
      </w:r>
      <w:r>
        <w:t>оценка</w:t>
      </w:r>
    </w:p>
    <w:p w:rsidR="006A1ABC" w:rsidRDefault="00D849FE">
      <w:pPr>
        <w:pStyle w:val="a3"/>
        <w:ind w:right="86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6A1ABC" w:rsidRDefault="00D849FE">
      <w:pPr>
        <w:pStyle w:val="a3"/>
        <w:spacing w:before="63"/>
        <w:ind w:right="868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 преду-</w:t>
      </w:r>
      <w:r>
        <w:rPr>
          <w:spacing w:val="1"/>
        </w:rPr>
        <w:t xml:space="preserve"> </w:t>
      </w:r>
      <w:r>
        <w:t>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 результатов и каждого</w:t>
      </w:r>
      <w:r>
        <w:rPr>
          <w:spacing w:val="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них.</w:t>
      </w:r>
    </w:p>
    <w:p w:rsidR="006A1ABC" w:rsidRDefault="00D849FE">
      <w:pPr>
        <w:pStyle w:val="a3"/>
        <w:spacing w:before="2"/>
        <w:ind w:right="867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 процесса и</w:t>
      </w:r>
      <w:r>
        <w:rPr>
          <w:spacing w:val="-1"/>
        </w:rPr>
        <w:t xml:space="preserve"> </w:t>
      </w:r>
      <w:r>
        <w:t>его индивидуализации.</w:t>
      </w:r>
    </w:p>
    <w:p w:rsidR="006A1ABC" w:rsidRDefault="00D849FE">
      <w:pPr>
        <w:pStyle w:val="2"/>
        <w:spacing w:before="9"/>
        <w:jc w:val="left"/>
      </w:pPr>
      <w:r>
        <w:t>Портфолио</w:t>
      </w:r>
    </w:p>
    <w:p w:rsidR="006A1ABC" w:rsidRDefault="00D849FE">
      <w:pPr>
        <w:pStyle w:val="a3"/>
        <w:ind w:right="862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обучающимся.</w:t>
      </w:r>
    </w:p>
    <w:p w:rsidR="006A1ABC" w:rsidRDefault="00D849FE">
      <w:pPr>
        <w:pStyle w:val="a3"/>
        <w:ind w:right="863"/>
      </w:pPr>
      <w:r>
        <w:t>В портфолио включаются как работы обучающегося (в т.ч. 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(наградные</w:t>
      </w:r>
      <w:r>
        <w:rPr>
          <w:spacing w:val="70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 сертификаты участия, рецензии и др.). Отбор работ и отзывов для</w:t>
      </w:r>
      <w:r>
        <w:rPr>
          <w:spacing w:val="1"/>
        </w:rPr>
        <w:t xml:space="preserve"> </w:t>
      </w:r>
      <w:r>
        <w:t>портфолио</w:t>
      </w:r>
      <w:r>
        <w:rPr>
          <w:spacing w:val="23"/>
        </w:rPr>
        <w:t xml:space="preserve"> </w:t>
      </w:r>
      <w:r>
        <w:t>ведётся</w:t>
      </w:r>
      <w:r>
        <w:rPr>
          <w:spacing w:val="21"/>
        </w:rPr>
        <w:t xml:space="preserve"> </w:t>
      </w:r>
      <w:r>
        <w:t>самим</w:t>
      </w:r>
      <w:r>
        <w:rPr>
          <w:spacing w:val="21"/>
        </w:rPr>
        <w:t xml:space="preserve"> </w:t>
      </w:r>
      <w:r>
        <w:t>обучающимся</w:t>
      </w:r>
      <w:r>
        <w:rPr>
          <w:spacing w:val="24"/>
        </w:rPr>
        <w:t xml:space="preserve"> </w:t>
      </w:r>
      <w:r>
        <w:t>совместно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классным</w:t>
      </w:r>
      <w:r>
        <w:rPr>
          <w:spacing w:val="21"/>
        </w:rPr>
        <w:t xml:space="preserve"> </w:t>
      </w:r>
      <w:r>
        <w:t>руководителем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6A1ABC" w:rsidRDefault="00D849FE">
      <w:pPr>
        <w:pStyle w:val="a3"/>
        <w:ind w:right="871"/>
      </w:pPr>
      <w:r>
        <w:t>Портфолио в части подборки документов формируется в течение всех лет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6A1ABC" w:rsidRDefault="00D849FE">
      <w:pPr>
        <w:pStyle w:val="a3"/>
        <w:ind w:right="871"/>
      </w:pPr>
      <w:r>
        <w:t>Результаты, представленные в портфолио, используются при выработке</w:t>
      </w:r>
      <w:r>
        <w:rPr>
          <w:spacing w:val="1"/>
        </w:rPr>
        <w:t xml:space="preserve"> </w:t>
      </w:r>
      <w:r>
        <w:t>рекомендаций по выбору индивидуальной образовательной траектории и 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6A1ABC" w:rsidRDefault="00D849FE">
      <w:pPr>
        <w:pStyle w:val="2"/>
        <w:spacing w:before="4"/>
      </w:pPr>
      <w:r>
        <w:t>Внутришкольный</w:t>
      </w:r>
      <w:r>
        <w:rPr>
          <w:spacing w:val="-11"/>
        </w:rPr>
        <w:t xml:space="preserve"> </w:t>
      </w:r>
      <w:r>
        <w:t>мониторинг</w:t>
      </w:r>
    </w:p>
    <w:p w:rsidR="006A1ABC" w:rsidRDefault="00D849FE">
      <w:pPr>
        <w:pStyle w:val="a3"/>
        <w:spacing w:line="319" w:lineRule="exact"/>
        <w:ind w:left="1641" w:firstLine="0"/>
      </w:pPr>
      <w:r>
        <w:t>Внутришкольный</w:t>
      </w:r>
      <w:r>
        <w:rPr>
          <w:spacing w:val="-8"/>
        </w:rPr>
        <w:t xml:space="preserve"> </w:t>
      </w:r>
      <w:r>
        <w:t>мониторинг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процедуры: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грамотности;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61" w:firstLine="708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работника, осуществляемой на основе административных проверочных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посещённых уроков, анализа качества учебных заданий, 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работником.</w:t>
      </w:r>
    </w:p>
    <w:p w:rsidR="006A1ABC" w:rsidRDefault="00D849FE">
      <w:pPr>
        <w:pStyle w:val="a3"/>
        <w:ind w:right="86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совета.</w:t>
      </w:r>
    </w:p>
    <w:p w:rsidR="006A1ABC" w:rsidRDefault="00D849FE">
      <w:pPr>
        <w:pStyle w:val="a3"/>
        <w:spacing w:before="1"/>
        <w:ind w:right="863"/>
      </w:pP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для  текущей</w:t>
      </w:r>
      <w:r>
        <w:rPr>
          <w:spacing w:val="69"/>
        </w:rPr>
        <w:t xml:space="preserve"> </w:t>
      </w:r>
      <w:r>
        <w:t>коррекции</w:t>
      </w:r>
      <w:r>
        <w:rPr>
          <w:spacing w:val="69"/>
        </w:rPr>
        <w:t xml:space="preserve"> </w:t>
      </w:r>
      <w:r>
        <w:t>образовательного</w:t>
      </w:r>
      <w:r>
        <w:rPr>
          <w:spacing w:val="69"/>
        </w:rPr>
        <w:t xml:space="preserve"> </w:t>
      </w:r>
      <w:r>
        <w:t>процесса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его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 w:firstLine="0"/>
      </w:pPr>
      <w:r>
        <w:lastRenderedPageBreak/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работника. Результаты внутришкольного мониторинга в части оценки 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обобщаются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характеристиках.</w:t>
      </w:r>
    </w:p>
    <w:p w:rsidR="006A1ABC" w:rsidRDefault="00D849FE">
      <w:pPr>
        <w:pStyle w:val="2"/>
        <w:spacing w:before="9"/>
      </w:pPr>
      <w:r>
        <w:rPr>
          <w:spacing w:val="-1"/>
        </w:rPr>
        <w:t>Промежуточная</w:t>
      </w:r>
      <w:r>
        <w:rPr>
          <w:spacing w:val="-7"/>
        </w:rPr>
        <w:t xml:space="preserve"> </w:t>
      </w:r>
      <w:r>
        <w:t>аттестация</w:t>
      </w:r>
    </w:p>
    <w:p w:rsidR="006A1ABC" w:rsidRDefault="00D849FE">
      <w:pPr>
        <w:pStyle w:val="a3"/>
        <w:ind w:right="863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которая, начиная со второго класса, 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дневнике.</w:t>
      </w:r>
    </w:p>
    <w:p w:rsidR="006A1ABC" w:rsidRDefault="00D849FE">
      <w:pPr>
        <w:pStyle w:val="a3"/>
        <w:spacing w:before="65"/>
        <w:ind w:right="87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 перевода в</w:t>
      </w:r>
      <w:r>
        <w:rPr>
          <w:spacing w:val="-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2"/>
        <w:spacing w:before="9"/>
      </w:pPr>
      <w:r>
        <w:t>Итоговая</w:t>
      </w:r>
      <w:r>
        <w:rPr>
          <w:spacing w:val="-10"/>
        </w:rPr>
        <w:t xml:space="preserve"> </w:t>
      </w:r>
      <w:r>
        <w:t>оценка</w:t>
      </w:r>
    </w:p>
    <w:p w:rsidR="006A1ABC" w:rsidRDefault="00D849FE">
      <w:pPr>
        <w:pStyle w:val="a3"/>
        <w:ind w:right="861"/>
      </w:pPr>
      <w:r>
        <w:t>Итоговая оценка является процедурой внутренней оценки образователь-</w:t>
      </w:r>
      <w:r>
        <w:rPr>
          <w:spacing w:val="1"/>
        </w:rPr>
        <w:t xml:space="preserve"> </w:t>
      </w:r>
      <w:r>
        <w:t>ной организации и складывается из результатов накопленной оценки и итого-</w:t>
      </w:r>
      <w:r>
        <w:rPr>
          <w:spacing w:val="1"/>
        </w:rPr>
        <w:t xml:space="preserve"> </w:t>
      </w:r>
      <w:r>
        <w:t>вой</w:t>
      </w:r>
      <w:r>
        <w:rPr>
          <w:spacing w:val="-5"/>
        </w:rPr>
        <w:t xml:space="preserve"> </w:t>
      </w:r>
      <w:r>
        <w:t>работы по</w:t>
      </w:r>
      <w:r>
        <w:rPr>
          <w:spacing w:val="2"/>
        </w:rPr>
        <w:t xml:space="preserve"> </w:t>
      </w:r>
      <w:r>
        <w:t>предмету.</w:t>
      </w:r>
    </w:p>
    <w:p w:rsidR="006A1ABC" w:rsidRDefault="00D849FE">
      <w:pPr>
        <w:pStyle w:val="a3"/>
        <w:ind w:right="858"/>
      </w:pPr>
      <w:r>
        <w:t>Предметом итоговой оценки является способность обучающихся решать</w:t>
      </w:r>
      <w:r>
        <w:rPr>
          <w:spacing w:val="1"/>
        </w:rPr>
        <w:t xml:space="preserve"> </w:t>
      </w:r>
      <w:r>
        <w:t>учебно-познавательные и учебно-практические задачи, построенные на основ-</w:t>
      </w:r>
      <w:r>
        <w:rPr>
          <w:spacing w:val="1"/>
        </w:rPr>
        <w:t xml:space="preserve"> </w:t>
      </w:r>
      <w:r>
        <w:t>ном</w:t>
      </w:r>
      <w:r>
        <w:rPr>
          <w:spacing w:val="-5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формируемых метапредметных</w:t>
      </w:r>
      <w:r>
        <w:rPr>
          <w:spacing w:val="-5"/>
        </w:rPr>
        <w:t xml:space="preserve"> </w:t>
      </w:r>
      <w:r>
        <w:t>действий.</w:t>
      </w:r>
    </w:p>
    <w:p w:rsidR="006A1ABC" w:rsidRDefault="00D849FE">
      <w:pPr>
        <w:pStyle w:val="a3"/>
        <w:spacing w:before="2"/>
        <w:ind w:left="1641" w:firstLine="0"/>
        <w:jc w:val="left"/>
      </w:pPr>
      <w:r>
        <w:t>Итоговая</w:t>
      </w:r>
      <w:r>
        <w:rPr>
          <w:spacing w:val="32"/>
        </w:rPr>
        <w:t xml:space="preserve"> </w:t>
      </w:r>
      <w:r>
        <w:t>оценка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фиксируется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характеристике</w:t>
      </w:r>
      <w:r>
        <w:rPr>
          <w:spacing w:val="34"/>
        </w:rPr>
        <w:t xml:space="preserve"> </w:t>
      </w:r>
      <w:r>
        <w:t>обучающегося.</w:t>
      </w:r>
    </w:p>
    <w:p w:rsidR="006A1ABC" w:rsidRDefault="00D849FE">
      <w:pPr>
        <w:pStyle w:val="2"/>
        <w:spacing w:before="5" w:line="321" w:lineRule="exact"/>
        <w:jc w:val="left"/>
      </w:pPr>
      <w:r>
        <w:t>Характеристика</w:t>
      </w:r>
    </w:p>
    <w:p w:rsidR="006A1ABC" w:rsidRDefault="00D849FE">
      <w:pPr>
        <w:pStyle w:val="a3"/>
        <w:spacing w:line="318" w:lineRule="exact"/>
        <w:ind w:left="1641" w:firstLine="0"/>
        <w:jc w:val="left"/>
      </w:pPr>
      <w:r>
        <w:t>Характеристика</w:t>
      </w:r>
      <w:r>
        <w:rPr>
          <w:spacing w:val="-8"/>
        </w:rPr>
        <w:t xml:space="preserve"> </w:t>
      </w:r>
      <w:r>
        <w:t>готовится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242" w:lineRule="auto"/>
        <w:ind w:right="894" w:firstLine="708"/>
        <w:rPr>
          <w:sz w:val="28"/>
        </w:rPr>
      </w:pPr>
      <w:r>
        <w:rPr>
          <w:sz w:val="28"/>
        </w:rPr>
        <w:t>объективных показателей образовательных достижений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 НОО;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портфолио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экспертных оценок классного руководителя и педагогических работни-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реализующих Программу.</w:t>
      </w:r>
    </w:p>
    <w:p w:rsidR="006A1ABC" w:rsidRDefault="00D849FE">
      <w:pPr>
        <w:spacing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выпускника: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 на уровне основного общего образования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обучающегося, выявленных проблем и отмеченных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6A1ABC" w:rsidRDefault="00D849FE">
      <w:pPr>
        <w:pStyle w:val="a3"/>
        <w:ind w:right="859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-6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6A1ABC" w:rsidRPr="00CC24F4" w:rsidRDefault="00D849FE">
      <w:pPr>
        <w:pStyle w:val="a5"/>
        <w:numPr>
          <w:ilvl w:val="0"/>
          <w:numId w:val="65"/>
        </w:numPr>
        <w:tabs>
          <w:tab w:val="left" w:pos="1925"/>
        </w:tabs>
        <w:spacing w:before="76"/>
        <w:ind w:left="1924"/>
        <w:jc w:val="both"/>
        <w:rPr>
          <w:b/>
          <w:i/>
          <w:sz w:val="28"/>
        </w:rPr>
      </w:pPr>
      <w:r w:rsidRPr="00CC24F4">
        <w:rPr>
          <w:b/>
          <w:i/>
          <w:sz w:val="28"/>
        </w:rPr>
        <w:t>СОДЕРЖАТЕЛЬНЫЙ</w:t>
      </w:r>
      <w:r w:rsidRPr="00CC24F4">
        <w:rPr>
          <w:b/>
          <w:i/>
          <w:spacing w:val="-6"/>
          <w:sz w:val="28"/>
        </w:rPr>
        <w:t xml:space="preserve"> </w:t>
      </w:r>
      <w:r w:rsidRPr="00CC24F4">
        <w:rPr>
          <w:b/>
          <w:i/>
          <w:sz w:val="28"/>
        </w:rPr>
        <w:t>РАЗДЕЛ</w:t>
      </w:r>
    </w:p>
    <w:p w:rsidR="006A1ABC" w:rsidRDefault="006A1ABC">
      <w:pPr>
        <w:pStyle w:val="a3"/>
        <w:spacing w:before="4"/>
        <w:ind w:left="0" w:firstLine="0"/>
        <w:jc w:val="left"/>
        <w:rPr>
          <w:b/>
          <w:i/>
        </w:rPr>
      </w:pPr>
    </w:p>
    <w:p w:rsidR="006A1ABC" w:rsidRDefault="00D849FE">
      <w:pPr>
        <w:pStyle w:val="a5"/>
        <w:numPr>
          <w:ilvl w:val="1"/>
          <w:numId w:val="65"/>
        </w:numPr>
        <w:tabs>
          <w:tab w:val="left" w:pos="2134"/>
        </w:tabs>
        <w:ind w:hanging="493"/>
        <w:jc w:val="both"/>
        <w:rPr>
          <w:b/>
          <w:i/>
          <w:sz w:val="28"/>
        </w:rPr>
      </w:pPr>
      <w:r>
        <w:rPr>
          <w:b/>
          <w:i/>
          <w:sz w:val="28"/>
        </w:rPr>
        <w:t>РАБОЧИЕ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ПРЕДМЕТОВ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a5"/>
        <w:numPr>
          <w:ilvl w:val="2"/>
          <w:numId w:val="65"/>
        </w:numPr>
        <w:tabs>
          <w:tab w:val="left" w:pos="2345"/>
        </w:tabs>
        <w:jc w:val="both"/>
        <w:rPr>
          <w:b/>
          <w:i/>
          <w:sz w:val="28"/>
        </w:rPr>
      </w:pPr>
      <w:r>
        <w:rPr>
          <w:b/>
          <w:i/>
          <w:sz w:val="28"/>
        </w:rPr>
        <w:t>Рабочая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«Русский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язык»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before="1"/>
        <w:ind w:left="1946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3/21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27.09.2021</w:t>
      </w:r>
      <w:r>
        <w:rPr>
          <w:spacing w:val="1"/>
        </w:rPr>
        <w:t xml:space="preserve"> </w:t>
      </w:r>
      <w:r>
        <w:t>г.</w:t>
      </w:r>
    </w:p>
    <w:p w:rsidR="006A1ABC" w:rsidRDefault="00D849FE">
      <w:pPr>
        <w:pStyle w:val="a3"/>
        <w:spacing w:before="1"/>
        <w:ind w:right="868"/>
      </w:pPr>
      <w:r>
        <w:t>Рабочая программа разработана с учетом программы формирования 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6A1ABC" w:rsidRDefault="00D849FE">
      <w:pPr>
        <w:pStyle w:val="a3"/>
        <w:spacing w:line="242" w:lineRule="auto"/>
        <w:ind w:right="865"/>
      </w:pPr>
      <w:r>
        <w:t>Рабочая программа учебного предмета «Русский язык» (далее - рабочая</w:t>
      </w:r>
      <w:r>
        <w:rPr>
          <w:spacing w:val="1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4" w:line="319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 планирования.</w:t>
      </w:r>
    </w:p>
    <w:p w:rsidR="006A1ABC" w:rsidRDefault="00D849FE">
      <w:pPr>
        <w:pStyle w:val="a3"/>
        <w:ind w:right="86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 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6A1ABC" w:rsidRDefault="00D849FE">
      <w:pPr>
        <w:pStyle w:val="a3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70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 представленными</w:t>
      </w:r>
      <w:r>
        <w:rPr>
          <w:spacing w:val="1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образовании.</w:t>
      </w:r>
    </w:p>
    <w:p w:rsidR="006A1ABC" w:rsidRDefault="00D849FE">
      <w:pPr>
        <w:pStyle w:val="2"/>
        <w:spacing w:before="4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приобретение младшими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школьниками первоначальных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роли языка как основного средства общения; осознание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как государственного языка Российской Федерации;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осознание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7" w:firstLine="0"/>
      </w:pPr>
      <w:r>
        <w:lastRenderedPageBreak/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6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первоначальных представлений о нормах современного русского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языка: аудированием,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письмом;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синтаксисе;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 этикета;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6A1ABC" w:rsidRDefault="00D849FE">
      <w:pPr>
        <w:pStyle w:val="a3"/>
        <w:ind w:right="862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всего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начальной</w:t>
      </w:r>
      <w:r>
        <w:rPr>
          <w:i/>
          <w:spacing w:val="1"/>
        </w:rPr>
        <w:t xml:space="preserve"> </w:t>
      </w:r>
      <w:r>
        <w:rPr>
          <w:i/>
        </w:rPr>
        <w:t xml:space="preserve">школе, </w:t>
      </w:r>
      <w:r>
        <w:t>успехи в его изучении во многом определяют результаты обучающихся</w:t>
      </w:r>
      <w:r>
        <w:rPr>
          <w:spacing w:val="1"/>
        </w:rPr>
        <w:t xml:space="preserve"> </w:t>
      </w:r>
      <w:r>
        <w:t>по другим предметам. Русский язык как средство познания действительности</w:t>
      </w:r>
      <w:r>
        <w:rPr>
          <w:spacing w:val="1"/>
        </w:rPr>
        <w:t xml:space="preserve"> </w:t>
      </w:r>
      <w:r>
        <w:t>обеспечивает развитие интеллектуальных и творческих способностей 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текстов,</w:t>
      </w:r>
      <w:r>
        <w:rPr>
          <w:spacing w:val="-3"/>
        </w:rPr>
        <w:t xml:space="preserve"> </w:t>
      </w:r>
      <w:r>
        <w:t>навыки 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i/>
          <w:sz w:val="28"/>
        </w:rPr>
        <w:t>Предмет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развитии функциональной грамотности младших школьников, </w:t>
      </w:r>
      <w:r>
        <w:rPr>
          <w:sz w:val="28"/>
        </w:rPr>
        <w:t>особенно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 и социальная грамотность. Первичное знакомство с 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 богатством его выразительных возможностей, развитие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школьника.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 базовые функции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 обеспечивает межличностное и социальное взаимодействие,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участвует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личности,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7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областях.</w:t>
      </w:r>
    </w:p>
    <w:p w:rsidR="006A1ABC" w:rsidRDefault="00D849FE">
      <w:pPr>
        <w:ind w:left="933" w:right="869" w:firstLine="708"/>
        <w:jc w:val="both"/>
        <w:rPr>
          <w:sz w:val="28"/>
        </w:rPr>
      </w:pPr>
      <w:r>
        <w:rPr>
          <w:i/>
          <w:sz w:val="28"/>
        </w:rPr>
        <w:t>Изучение русского языка обладает огромным потенциалом присвоения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социокультурных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духовно-нравственных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ценностей,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принятых</w:t>
      </w:r>
    </w:p>
    <w:p w:rsidR="006A1ABC" w:rsidRDefault="00D849FE">
      <w:pPr>
        <w:pStyle w:val="a3"/>
        <w:spacing w:before="67" w:line="242" w:lineRule="auto"/>
        <w:ind w:right="862" w:firstLine="0"/>
      </w:pP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внутренней позиции личности.</w:t>
      </w:r>
    </w:p>
    <w:p w:rsidR="006A1ABC" w:rsidRDefault="00D849FE">
      <w:pPr>
        <w:ind w:left="933" w:right="858" w:firstLine="708"/>
        <w:jc w:val="both"/>
        <w:rPr>
          <w:sz w:val="28"/>
        </w:rPr>
      </w:pPr>
      <w:r>
        <w:rPr>
          <w:i/>
          <w:sz w:val="28"/>
        </w:rPr>
        <w:t>Личностные достижения младшего школьника непосредственно связаны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языка и мировоззрения народа. </w:t>
      </w:r>
      <w:r>
        <w:rPr>
          <w:sz w:val="28"/>
        </w:rPr>
        <w:t>Значимыми личностными результатами являют-</w:t>
      </w:r>
      <w:r>
        <w:rPr>
          <w:spacing w:val="1"/>
          <w:sz w:val="28"/>
        </w:rPr>
        <w:t xml:space="preserve"> </w:t>
      </w:r>
      <w:r>
        <w:rPr>
          <w:sz w:val="28"/>
        </w:rPr>
        <w:t>ся развитие устойчивого познавательного интереса к изучению русского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38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3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языка.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0" w:firstLine="0"/>
      </w:pPr>
      <w:r>
        <w:lastRenderedPageBreak/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изучения содержания</w:t>
      </w:r>
      <w:r>
        <w:rPr>
          <w:spacing w:val="-1"/>
        </w:rPr>
        <w:t xml:space="preserve"> </w:t>
      </w:r>
      <w:r>
        <w:t>предмета.</w:t>
      </w:r>
    </w:p>
    <w:p w:rsidR="006A1ABC" w:rsidRDefault="00D849FE">
      <w:pPr>
        <w:spacing w:before="2"/>
        <w:ind w:left="933" w:right="864" w:firstLine="708"/>
        <w:jc w:val="both"/>
        <w:rPr>
          <w:sz w:val="28"/>
        </w:rPr>
      </w:pPr>
      <w:r>
        <w:rPr>
          <w:sz w:val="28"/>
        </w:rPr>
        <w:t>В начальной школе изучение русского языка имеет особое значение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младшего школьника. Приобретённые им знания, опыт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и УУД на материале русского языка станут </w:t>
      </w:r>
      <w:r>
        <w:rPr>
          <w:i/>
          <w:sz w:val="28"/>
        </w:rPr>
        <w:t>фундаментом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6A1ABC" w:rsidRDefault="00D849FE">
      <w:pPr>
        <w:pStyle w:val="a3"/>
        <w:ind w:right="864"/>
      </w:pP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метапредметных результатов обеспечивает преемственность 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:rsidR="006A1ABC" w:rsidRDefault="00D849FE">
      <w:pPr>
        <w:pStyle w:val="a3"/>
        <w:ind w:right="86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6A1ABC" w:rsidRDefault="00D849FE">
      <w:pPr>
        <w:pStyle w:val="a3"/>
        <w:ind w:right="862"/>
      </w:pP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правил.</w:t>
      </w:r>
    </w:p>
    <w:p w:rsidR="006A1ABC" w:rsidRDefault="00D849FE">
      <w:pPr>
        <w:pStyle w:val="a3"/>
        <w:ind w:right="864"/>
      </w:pPr>
      <w:r>
        <w:t>Развитие устной и письменной речи младших школьников направлено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</w:p>
    <w:p w:rsidR="006A1ABC" w:rsidRDefault="00D849FE">
      <w:pPr>
        <w:pStyle w:val="a3"/>
        <w:ind w:right="868"/>
      </w:pP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</w:t>
      </w:r>
      <w:r>
        <w:rPr>
          <w:spacing w:val="1"/>
        </w:rPr>
        <w:t xml:space="preserve"> </w:t>
      </w:r>
      <w:r>
        <w:t>чтение».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6A1ABC" w:rsidRDefault="00D849FE">
      <w:pPr>
        <w:spacing w:before="89" w:line="321" w:lineRule="exact"/>
        <w:ind w:left="1629" w:right="896"/>
        <w:jc w:val="center"/>
        <w:rPr>
          <w:b/>
          <w:i/>
          <w:sz w:val="28"/>
        </w:rPr>
      </w:pP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D849FE">
      <w:pPr>
        <w:pStyle w:val="1"/>
        <w:spacing w:line="321" w:lineRule="exact"/>
        <w:ind w:left="580" w:right="6431"/>
        <w:jc w:val="center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6A1ABC" w:rsidRDefault="00D849FE">
      <w:pPr>
        <w:pStyle w:val="a3"/>
        <w:ind w:right="872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</w:t>
      </w:r>
      <w:r>
        <w:rPr>
          <w:spacing w:val="-5"/>
        </w:rPr>
        <w:t xml:space="preserve"> </w:t>
      </w:r>
      <w:r>
        <w:t>обучением чтению.</w:t>
      </w:r>
    </w:p>
    <w:p w:rsidR="006A1ABC" w:rsidRDefault="00D849FE">
      <w:pPr>
        <w:pStyle w:val="1"/>
        <w:spacing w:before="71" w:line="319" w:lineRule="exac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A1ABC" w:rsidRDefault="00D849FE">
      <w:pPr>
        <w:pStyle w:val="a3"/>
        <w:ind w:right="956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4"/>
        </w:rPr>
        <w:t xml:space="preserve"> </w:t>
      </w:r>
      <w:r>
        <w:t>материалам</w:t>
      </w:r>
      <w:r>
        <w:rPr>
          <w:spacing w:val="-7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наблюдений.</w:t>
      </w:r>
    </w:p>
    <w:p w:rsidR="006A1ABC" w:rsidRDefault="00D849FE">
      <w:pPr>
        <w:pStyle w:val="a3"/>
        <w:ind w:right="896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</w:t>
      </w:r>
    </w:p>
    <w:p w:rsidR="006A1ABC" w:rsidRDefault="00D849FE">
      <w:pPr>
        <w:pStyle w:val="a3"/>
        <w:ind w:right="865"/>
        <w:jc w:val="left"/>
      </w:pPr>
      <w:r>
        <w:t>Различение</w:t>
      </w:r>
      <w:r>
        <w:rPr>
          <w:spacing w:val="1"/>
        </w:rPr>
        <w:t xml:space="preserve"> </w:t>
      </w:r>
      <w:r>
        <w:t>слова и</w:t>
      </w:r>
      <w:r>
        <w:rPr>
          <w:spacing w:val="4"/>
        </w:rPr>
        <w:t xml:space="preserve"> </w:t>
      </w:r>
      <w:r>
        <w:t>предложения.</w:t>
      </w:r>
      <w:r>
        <w:rPr>
          <w:spacing w:val="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предложением:</w:t>
      </w:r>
      <w:r>
        <w:rPr>
          <w:spacing w:val="8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6A1ABC" w:rsidRDefault="00D849FE">
      <w:pPr>
        <w:pStyle w:val="a3"/>
        <w:ind w:right="241"/>
        <w:jc w:val="left"/>
      </w:pPr>
      <w:r>
        <w:t>Восприятие</w:t>
      </w:r>
      <w:r>
        <w:rPr>
          <w:spacing w:val="27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объекта</w:t>
      </w:r>
      <w:r>
        <w:rPr>
          <w:spacing w:val="26"/>
        </w:rPr>
        <w:t xml:space="preserve"> </w:t>
      </w:r>
      <w:r>
        <w:t>изучения,</w:t>
      </w:r>
      <w:r>
        <w:rPr>
          <w:spacing w:val="28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анализа.</w:t>
      </w:r>
      <w:r>
        <w:rPr>
          <w:spacing w:val="26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над значением слова.</w:t>
      </w:r>
    </w:p>
    <w:p w:rsidR="006A1ABC" w:rsidRDefault="006A1ABC">
      <w:pPr>
        <w:sectPr w:rsidR="006A1ABC">
          <w:pgSz w:w="11920" w:h="16850"/>
          <w:pgMar w:top="960" w:right="260" w:bottom="1120" w:left="200" w:header="0" w:footer="910" w:gutter="0"/>
          <w:cols w:space="720"/>
        </w:sectPr>
      </w:pPr>
    </w:p>
    <w:p w:rsidR="006A1ABC" w:rsidRDefault="00D849FE">
      <w:pPr>
        <w:pStyle w:val="1"/>
        <w:spacing w:before="78" w:line="319" w:lineRule="exact"/>
        <w:jc w:val="left"/>
      </w:pPr>
      <w:r>
        <w:lastRenderedPageBreak/>
        <w:t>Фонетика</w:t>
      </w:r>
    </w:p>
    <w:p w:rsidR="006A1ABC" w:rsidRDefault="00D849FE">
      <w:pPr>
        <w:pStyle w:val="a3"/>
        <w:ind w:right="864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7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слова,</w:t>
      </w:r>
    </w:p>
    <w:p w:rsidR="006A1ABC" w:rsidRDefault="00D849FE">
      <w:pPr>
        <w:pStyle w:val="a3"/>
        <w:spacing w:line="319" w:lineRule="exact"/>
        <w:ind w:left="1641" w:firstLine="0"/>
      </w:pPr>
      <w:r>
        <w:t>подбор</w:t>
      </w:r>
      <w:r>
        <w:rPr>
          <w:spacing w:val="-6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модели.</w:t>
      </w:r>
    </w:p>
    <w:p w:rsidR="006A1ABC" w:rsidRDefault="00D849FE">
      <w:pPr>
        <w:pStyle w:val="a3"/>
        <w:spacing w:line="242" w:lineRule="auto"/>
        <w:ind w:right="880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2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6A1ABC" w:rsidRDefault="00D849FE">
      <w:pPr>
        <w:pStyle w:val="a3"/>
        <w:spacing w:line="319" w:lineRule="exact"/>
        <w:ind w:left="1641" w:firstLine="0"/>
      </w:pPr>
      <w:r>
        <w:t>Определение</w:t>
      </w:r>
      <w:r>
        <w:rPr>
          <w:spacing w:val="-5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ударения.</w:t>
      </w:r>
    </w:p>
    <w:p w:rsidR="006A1ABC" w:rsidRDefault="00D849FE">
      <w:pPr>
        <w:pStyle w:val="a3"/>
        <w:ind w:right="870"/>
      </w:pPr>
      <w:r>
        <w:t>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Ударный слог.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Графика</w:t>
      </w:r>
    </w:p>
    <w:p w:rsidR="006A1ABC" w:rsidRDefault="00D849FE">
      <w:pPr>
        <w:pStyle w:val="a3"/>
        <w:ind w:right="865"/>
        <w:rPr>
          <w:i/>
        </w:rPr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2"/>
        </w:rPr>
        <w:t xml:space="preserve"> </w:t>
      </w:r>
      <w:r>
        <w:rPr>
          <w:i/>
        </w:rPr>
        <w:t>я.</w:t>
      </w:r>
    </w:p>
    <w:p w:rsidR="006A1ABC" w:rsidRDefault="00D849FE">
      <w:pPr>
        <w:pStyle w:val="a3"/>
        <w:ind w:right="875"/>
      </w:pPr>
      <w:r>
        <w:t>Мягкий знак как показатель мягкости предшествующего 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 слова.</w:t>
      </w:r>
    </w:p>
    <w:p w:rsidR="006A1ABC" w:rsidRDefault="00D849FE">
      <w:pPr>
        <w:pStyle w:val="a3"/>
        <w:ind w:left="1641" w:firstLine="0"/>
      </w:pPr>
      <w:r>
        <w:t>Последовательность</w:t>
      </w:r>
      <w:r>
        <w:rPr>
          <w:spacing w:val="-1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before="1" w:line="319" w:lineRule="exact"/>
        <w:jc w:val="left"/>
      </w:pPr>
      <w:r>
        <w:t>Чтение</w:t>
      </w:r>
    </w:p>
    <w:p w:rsidR="006A1ABC" w:rsidRDefault="00D849FE">
      <w:pPr>
        <w:pStyle w:val="a3"/>
        <w:ind w:right="858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-67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темпу. Чтение с интонациями и паузами в</w:t>
      </w:r>
      <w:r>
        <w:rPr>
          <w:spacing w:val="1"/>
        </w:rPr>
        <w:t xml:space="preserve"> </w:t>
      </w:r>
      <w:r>
        <w:t>соответствии со знаками препинания. Осознанное чтение слов, словосочетаний,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67"/>
        </w:rPr>
        <w:t xml:space="preserve"> </w:t>
      </w:r>
      <w:r>
        <w:t>текстови</w:t>
      </w:r>
      <w:r>
        <w:rPr>
          <w:spacing w:val="-1"/>
        </w:rPr>
        <w:t xml:space="preserve"> </w:t>
      </w:r>
      <w:r>
        <w:t>стихотворений.</w:t>
      </w:r>
    </w:p>
    <w:p w:rsidR="006A1ABC" w:rsidRDefault="00D849FE">
      <w:pPr>
        <w:pStyle w:val="a3"/>
        <w:ind w:right="866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67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списывании.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jc w:val="left"/>
      </w:pPr>
      <w:r>
        <w:t>Письмо</w:t>
      </w:r>
    </w:p>
    <w:p w:rsidR="006A1ABC" w:rsidRDefault="00D849FE">
      <w:pPr>
        <w:pStyle w:val="a3"/>
        <w:spacing w:before="62"/>
        <w:ind w:right="864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</w:t>
      </w:r>
      <w:r>
        <w:rPr>
          <w:spacing w:val="1"/>
        </w:rPr>
        <w:t xml:space="preserve"> </w:t>
      </w:r>
      <w:r>
        <w:t>требования, которые необходимо</w:t>
      </w:r>
      <w:r>
        <w:rPr>
          <w:spacing w:val="1"/>
        </w:rPr>
        <w:t xml:space="preserve"> </w:t>
      </w:r>
      <w:r>
        <w:t>соблюдать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6A1ABC" w:rsidRDefault="00D849FE">
      <w:pPr>
        <w:pStyle w:val="a3"/>
        <w:spacing w:before="2"/>
        <w:ind w:right="86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20"/>
        </w:rPr>
        <w:t xml:space="preserve"> </w:t>
      </w:r>
      <w:r>
        <w:t>Письмо</w:t>
      </w:r>
      <w:r>
        <w:rPr>
          <w:spacing w:val="21"/>
        </w:rPr>
        <w:t xml:space="preserve"> </w:t>
      </w:r>
      <w:r>
        <w:t>разборчивым,</w:t>
      </w:r>
      <w:r>
        <w:rPr>
          <w:spacing w:val="20"/>
        </w:rPr>
        <w:t xml:space="preserve"> </w:t>
      </w:r>
      <w:r>
        <w:t>аккуратным</w:t>
      </w:r>
      <w:r>
        <w:rPr>
          <w:spacing w:val="20"/>
        </w:rPr>
        <w:t xml:space="preserve"> </w:t>
      </w:r>
      <w:r>
        <w:t>почерком.</w:t>
      </w:r>
      <w:r>
        <w:rPr>
          <w:spacing w:val="20"/>
        </w:rPr>
        <w:t xml:space="preserve"> </w:t>
      </w:r>
      <w:r>
        <w:t>Письмо</w:t>
      </w:r>
      <w:r>
        <w:rPr>
          <w:spacing w:val="23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диктовку</w:t>
      </w:r>
      <w:r>
        <w:rPr>
          <w:spacing w:val="17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 текста.</w:t>
      </w:r>
    </w:p>
    <w:p w:rsidR="006A1ABC" w:rsidRDefault="00D849FE">
      <w:pPr>
        <w:pStyle w:val="a3"/>
        <w:ind w:right="868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переноса.</w:t>
      </w:r>
    </w:p>
    <w:p w:rsidR="006A1ABC" w:rsidRDefault="006A1ABC">
      <w:pPr>
        <w:sectPr w:rsidR="006A1ABC">
          <w:pgSz w:w="11920" w:h="16850"/>
          <w:pgMar w:top="128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1" w:lineRule="exact"/>
      </w:pPr>
      <w:r>
        <w:lastRenderedPageBreak/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61"/>
      </w:pPr>
      <w:r>
        <w:t>Правила правописания и их применение: раздельное написание слов; обо-</w:t>
      </w:r>
      <w:r>
        <w:rPr>
          <w:spacing w:val="-67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>рением),</w:t>
      </w:r>
      <w:r>
        <w:rPr>
          <w:spacing w:val="1"/>
        </w:rPr>
        <w:t xml:space="preserve"> </w:t>
      </w:r>
      <w:r>
        <w:rPr>
          <w:i/>
        </w:rPr>
        <w:t>ча,</w:t>
      </w:r>
      <w:r>
        <w:rPr>
          <w:i/>
          <w:spacing w:val="1"/>
        </w:rPr>
        <w:t xml:space="preserve"> </w:t>
      </w:r>
      <w:r>
        <w:rPr>
          <w:i/>
        </w:rPr>
        <w:t>ща,</w:t>
      </w:r>
      <w:r>
        <w:rPr>
          <w:i/>
          <w:spacing w:val="1"/>
        </w:rPr>
        <w:t xml:space="preserve"> </w:t>
      </w:r>
      <w:r>
        <w:rPr>
          <w:i/>
        </w:rPr>
        <w:t>чу,</w:t>
      </w:r>
      <w:r>
        <w:rPr>
          <w:i/>
          <w:spacing w:val="1"/>
        </w:rPr>
        <w:t xml:space="preserve"> </w:t>
      </w:r>
      <w:r>
        <w:rPr>
          <w:i/>
        </w:rPr>
        <w:t>щу</w:t>
      </w:r>
      <w:r>
        <w:t>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6A1ABC" w:rsidRDefault="00D849FE">
      <w:pPr>
        <w:pStyle w:val="1"/>
        <w:spacing w:before="11" w:line="640" w:lineRule="atLeast"/>
        <w:ind w:right="6677" w:hanging="12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языке</w:t>
      </w:r>
    </w:p>
    <w:p w:rsidR="006A1ABC" w:rsidRDefault="00D849FE">
      <w:pPr>
        <w:pStyle w:val="a3"/>
        <w:spacing w:line="242" w:lineRule="auto"/>
        <w:ind w:right="875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6A1ABC" w:rsidRDefault="006A1ABC">
      <w:pPr>
        <w:pStyle w:val="a3"/>
        <w:spacing w:before="7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  <w:jc w:val="left"/>
      </w:pPr>
      <w:r>
        <w:t>Фонетика</w:t>
      </w:r>
    </w:p>
    <w:p w:rsidR="006A1ABC" w:rsidRDefault="00D849FE">
      <w:pPr>
        <w:pStyle w:val="a3"/>
        <w:ind w:right="869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и гласный</w:t>
      </w:r>
      <w:r>
        <w:rPr>
          <w:spacing w:val="1"/>
        </w:rPr>
        <w:t xml:space="preserve"> </w:t>
      </w:r>
      <w:r>
        <w:t>звук</w:t>
      </w:r>
      <w:r>
        <w:rPr>
          <w:spacing w:val="3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4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6A1ABC" w:rsidRDefault="00D849FE">
      <w:pPr>
        <w:pStyle w:val="a3"/>
        <w:ind w:right="877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20" w:lineRule="exact"/>
        <w:jc w:val="left"/>
      </w:pPr>
      <w:r>
        <w:t>Графика</w:t>
      </w:r>
    </w:p>
    <w:p w:rsidR="006A1ABC" w:rsidRDefault="00D849FE">
      <w:pPr>
        <w:pStyle w:val="a3"/>
        <w:ind w:right="864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 xml:space="preserve">твёрдости согласных 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</w:t>
      </w:r>
      <w:r>
        <w:rPr>
          <w:spacing w:val="-67"/>
        </w:rPr>
        <w:t xml:space="preserve"> </w:t>
      </w:r>
      <w:r>
        <w:t>на письме мягкости согласных звуков буквами</w:t>
      </w:r>
      <w:r>
        <w:rPr>
          <w:spacing w:val="1"/>
        </w:rPr>
        <w:t xml:space="preserve"> </w:t>
      </w:r>
      <w:r>
        <w:rPr>
          <w:i/>
        </w:rPr>
        <w:t>е, ё, ю, я,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t>. Функции букв</w:t>
      </w:r>
      <w:r>
        <w:rPr>
          <w:spacing w:val="70"/>
        </w:rPr>
        <w:t xml:space="preserve"> </w:t>
      </w:r>
      <w:r>
        <w:rPr>
          <w:i/>
        </w:rPr>
        <w:t>е, ё,</w:t>
      </w:r>
      <w:r>
        <w:rPr>
          <w:i/>
          <w:spacing w:val="1"/>
        </w:rPr>
        <w:t xml:space="preserve"> </w:t>
      </w:r>
      <w:r>
        <w:rPr>
          <w:i/>
        </w:rPr>
        <w:t>ю, я.</w:t>
      </w:r>
      <w:r>
        <w:t>Мягкий знак как показатель мягкости предшествующего согласного звука в</w:t>
      </w:r>
      <w:r>
        <w:rPr>
          <w:spacing w:val="-6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6A1ABC" w:rsidRDefault="00D849FE">
      <w:pPr>
        <w:pStyle w:val="a3"/>
        <w:spacing w:line="242" w:lineRule="auto"/>
        <w:ind w:right="865"/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:rsidR="006A1ABC" w:rsidRDefault="00D849FE">
      <w:pPr>
        <w:pStyle w:val="a3"/>
        <w:ind w:left="1641" w:right="241" w:firstLine="0"/>
        <w:jc w:val="left"/>
      </w:pPr>
      <w:r>
        <w:t>Небуквенные</w:t>
      </w:r>
      <w:r>
        <w:rPr>
          <w:spacing w:val="11"/>
        </w:rPr>
        <w:t xml:space="preserve"> </w:t>
      </w:r>
      <w:r>
        <w:t>графические</w:t>
      </w:r>
      <w:r>
        <w:rPr>
          <w:spacing w:val="8"/>
        </w:rPr>
        <w:t xml:space="preserve"> </w:t>
      </w:r>
      <w:r>
        <w:t>средства:</w:t>
      </w:r>
      <w:r>
        <w:rPr>
          <w:spacing w:val="9"/>
        </w:rPr>
        <w:t xml:space="preserve"> </w:t>
      </w:r>
      <w:r>
        <w:t>пробел</w:t>
      </w:r>
      <w:r>
        <w:rPr>
          <w:spacing w:val="10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переноса.</w:t>
      </w:r>
      <w:r>
        <w:rPr>
          <w:spacing w:val="-67"/>
        </w:rPr>
        <w:t xml:space="preserve"> </w:t>
      </w:r>
      <w:r>
        <w:t>Русский</w:t>
      </w:r>
      <w:r>
        <w:rPr>
          <w:spacing w:val="20"/>
        </w:rPr>
        <w:t xml:space="preserve"> </w:t>
      </w:r>
      <w:r>
        <w:t>алфавит:</w:t>
      </w:r>
      <w:r>
        <w:rPr>
          <w:spacing w:val="21"/>
        </w:rPr>
        <w:t xml:space="preserve"> </w:t>
      </w:r>
      <w:r>
        <w:t>правильное</w:t>
      </w:r>
      <w:r>
        <w:rPr>
          <w:spacing w:val="19"/>
        </w:rPr>
        <w:t xml:space="preserve"> </w:t>
      </w:r>
      <w:r>
        <w:t>название</w:t>
      </w:r>
      <w:r>
        <w:rPr>
          <w:spacing w:val="16"/>
        </w:rPr>
        <w:t xml:space="preserve"> </w:t>
      </w:r>
      <w:r>
        <w:t>букв,</w:t>
      </w:r>
      <w:r>
        <w:rPr>
          <w:spacing w:val="19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последовательность.</w:t>
      </w:r>
    </w:p>
    <w:p w:rsidR="006A1ABC" w:rsidRDefault="00D849FE">
      <w:pPr>
        <w:pStyle w:val="a3"/>
        <w:spacing w:line="321" w:lineRule="exact"/>
        <w:ind w:left="164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упорядочения</w:t>
      </w:r>
      <w:r>
        <w:rPr>
          <w:spacing w:val="-6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слов.</w:t>
      </w:r>
    </w:p>
    <w:p w:rsidR="006A1ABC" w:rsidRDefault="00D849FE">
      <w:pPr>
        <w:pStyle w:val="2"/>
        <w:spacing w:before="73"/>
        <w:jc w:val="left"/>
      </w:pPr>
      <w:r>
        <w:t>Орфоэпия</w:t>
      </w:r>
    </w:p>
    <w:p w:rsidR="006A1ABC" w:rsidRDefault="00D849FE">
      <w:pPr>
        <w:pStyle w:val="a3"/>
        <w:ind w:right="864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6"/>
        </w:rPr>
        <w:t xml:space="preserve"> </w:t>
      </w:r>
      <w:r>
        <w:t>перечне слов,</w:t>
      </w:r>
      <w:r>
        <w:rPr>
          <w:spacing w:val="-8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spacing w:before="1" w:line="321" w:lineRule="exact"/>
        <w:jc w:val="left"/>
      </w:pPr>
      <w:r>
        <w:t>Лексика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:rsidR="006A1ABC" w:rsidRDefault="00D849FE">
      <w:pPr>
        <w:pStyle w:val="a3"/>
        <w:ind w:right="241"/>
        <w:jc w:val="left"/>
      </w:pPr>
      <w:r>
        <w:t>Слово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название</w:t>
      </w:r>
      <w:r>
        <w:rPr>
          <w:spacing w:val="14"/>
        </w:rPr>
        <w:t xml:space="preserve"> </w:t>
      </w:r>
      <w:r>
        <w:t>предмета,</w:t>
      </w:r>
      <w:r>
        <w:rPr>
          <w:spacing w:val="11"/>
        </w:rPr>
        <w:t xml:space="preserve"> </w:t>
      </w:r>
      <w:r>
        <w:t>признака</w:t>
      </w:r>
      <w:r>
        <w:rPr>
          <w:spacing w:val="17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6A1ABC" w:rsidRDefault="00D849FE">
      <w:pPr>
        <w:pStyle w:val="a3"/>
        <w:spacing w:before="2"/>
        <w:ind w:left="1641" w:firstLine="0"/>
        <w:jc w:val="left"/>
      </w:pP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Синтаксис</w:t>
      </w:r>
    </w:p>
    <w:p w:rsidR="006A1ABC" w:rsidRDefault="00D849FE">
      <w:pPr>
        <w:pStyle w:val="a3"/>
        <w:spacing w:line="321" w:lineRule="exact"/>
        <w:ind w:left="1641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10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6A1ABC" w:rsidRDefault="006A1ABC">
      <w:pPr>
        <w:spacing w:line="321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241"/>
        <w:jc w:val="left"/>
      </w:pPr>
      <w:r>
        <w:lastRenderedPageBreak/>
        <w:t>Слово,</w:t>
      </w:r>
      <w:r>
        <w:rPr>
          <w:spacing w:val="18"/>
        </w:rPr>
        <w:t xml:space="preserve"> </w:t>
      </w:r>
      <w:r>
        <w:t>предложение</w:t>
      </w:r>
      <w:r>
        <w:rPr>
          <w:spacing w:val="22"/>
        </w:rPr>
        <w:t xml:space="preserve"> </w:t>
      </w:r>
      <w:r>
        <w:t>(наблюдение</w:t>
      </w:r>
      <w:r>
        <w:rPr>
          <w:spacing w:val="21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различием).</w:t>
      </w:r>
      <w:r>
        <w:rPr>
          <w:spacing w:val="20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6A1ABC" w:rsidRDefault="00D849FE">
      <w:pPr>
        <w:pStyle w:val="a3"/>
        <w:spacing w:before="2"/>
        <w:ind w:right="865"/>
        <w:jc w:val="left"/>
      </w:pPr>
      <w:r>
        <w:t>Восстановление</w:t>
      </w:r>
      <w:r>
        <w:rPr>
          <w:spacing w:val="4"/>
        </w:rPr>
        <w:t xml:space="preserve"> </w:t>
      </w:r>
      <w:r>
        <w:t>деформированных</w:t>
      </w:r>
      <w:r>
        <w:rPr>
          <w:spacing w:val="3"/>
        </w:rPr>
        <w:t xml:space="preserve"> </w:t>
      </w:r>
      <w:r>
        <w:t>предложений.</w:t>
      </w:r>
      <w:r>
        <w:rPr>
          <w:spacing w:val="4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 форм</w:t>
      </w:r>
      <w:r>
        <w:rPr>
          <w:spacing w:val="-4"/>
        </w:rPr>
        <w:t xml:space="preserve"> </w:t>
      </w:r>
      <w:r>
        <w:t>слов.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523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9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-5"/>
          <w:sz w:val="28"/>
        </w:rPr>
        <w:t xml:space="preserve"> </w:t>
      </w:r>
      <w:r>
        <w:rPr>
          <w:sz w:val="28"/>
        </w:rPr>
        <w:t>и фамилиях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 животных;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(без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учёта</w:t>
      </w:r>
      <w:r>
        <w:rPr>
          <w:spacing w:val="-4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1748" w:firstLine="70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1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8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ударением),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чу, щу;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8" w:lineRule="exact"/>
        <w:ind w:left="1804" w:hanging="16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367" w:firstLine="70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39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3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3"/>
          <w:sz w:val="28"/>
        </w:rPr>
        <w:t xml:space="preserve"> </w:t>
      </w:r>
      <w:r>
        <w:rPr>
          <w:sz w:val="28"/>
        </w:rPr>
        <w:t>слов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словаре учебника);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486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28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конце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32"/>
          <w:sz w:val="28"/>
        </w:rPr>
        <w:t xml:space="preserve"> </w:t>
      </w:r>
      <w:r>
        <w:rPr>
          <w:sz w:val="28"/>
        </w:rPr>
        <w:t>точка,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 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списывания текста.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6A1ABC" w:rsidRDefault="00D849FE">
      <w:pPr>
        <w:pStyle w:val="a3"/>
        <w:spacing w:line="242" w:lineRule="auto"/>
        <w:ind w:right="863"/>
      </w:pPr>
      <w:r>
        <w:t>Речь как</w:t>
      </w:r>
      <w:r>
        <w:rPr>
          <w:spacing w:val="1"/>
        </w:rPr>
        <w:t xml:space="preserve"> </w:t>
      </w:r>
      <w:r>
        <w:t>основная форма общения</w:t>
      </w:r>
      <w:r>
        <w:rPr>
          <w:spacing w:val="1"/>
        </w:rPr>
        <w:t xml:space="preserve"> </w:t>
      </w:r>
      <w:r>
        <w:t>между 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6A1ABC" w:rsidRDefault="00D849FE">
      <w:pPr>
        <w:pStyle w:val="a3"/>
        <w:ind w:right="864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6A1ABC" w:rsidRDefault="00D849FE">
      <w:pPr>
        <w:pStyle w:val="a3"/>
        <w:ind w:right="86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7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просьбой).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2"/>
        <w:spacing w:line="242" w:lineRule="auto"/>
        <w:ind w:left="933" w:right="241" w:firstLine="708"/>
        <w:jc w:val="left"/>
      </w:pPr>
      <w:r>
        <w:t>Изучение</w:t>
      </w:r>
      <w:r>
        <w:rPr>
          <w:spacing w:val="51"/>
        </w:rPr>
        <w:t xml:space="preserve"> </w:t>
      </w:r>
      <w:r>
        <w:t>содержания</w:t>
      </w:r>
      <w:r>
        <w:rPr>
          <w:spacing w:val="53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«Русский</w:t>
      </w:r>
      <w:r>
        <w:rPr>
          <w:spacing w:val="54"/>
        </w:rPr>
        <w:t xml:space="preserve"> </w:t>
      </w:r>
      <w:r>
        <w:t>язык»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на 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УУД.</w:t>
      </w:r>
    </w:p>
    <w:p w:rsidR="006A1ABC" w:rsidRDefault="00D849FE">
      <w:pPr>
        <w:spacing w:before="63" w:line="321" w:lineRule="exact"/>
        <w:ind w:left="16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21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89" w:firstLine="708"/>
        <w:jc w:val="left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3" w:line="321" w:lineRule="exact"/>
        <w:ind w:left="180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3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1"/>
          <w:sz w:val="28"/>
        </w:rPr>
        <w:t xml:space="preserve"> </w:t>
      </w:r>
      <w:r>
        <w:rPr>
          <w:sz w:val="28"/>
        </w:rPr>
        <w:t>слов</w:t>
      </w:r>
      <w:r>
        <w:rPr>
          <w:spacing w:val="32"/>
          <w:sz w:val="28"/>
        </w:rPr>
        <w:t xml:space="preserve"> </w:t>
      </w:r>
      <w:r>
        <w:rPr>
          <w:sz w:val="28"/>
        </w:rPr>
        <w:t>(на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образца);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right="971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звуки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20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2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5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6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5"/>
          <w:sz w:val="28"/>
        </w:rPr>
        <w:t xml:space="preserve"> </w:t>
      </w:r>
      <w:r>
        <w:rPr>
          <w:sz w:val="28"/>
        </w:rPr>
        <w:t>согласных, звонких</w:t>
      </w:r>
      <w:r>
        <w:rPr>
          <w:spacing w:val="6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глухих согласных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звуков; слов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звуком.</w:t>
      </w:r>
    </w:p>
    <w:p w:rsidR="006A1ABC" w:rsidRDefault="00D849FE">
      <w:pPr>
        <w:spacing w:before="2" w:line="319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322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4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 к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10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02"/>
          <w:sz w:val="28"/>
        </w:rPr>
        <w:t xml:space="preserve"> </w:t>
      </w:r>
      <w:r>
        <w:rPr>
          <w:sz w:val="28"/>
        </w:rPr>
        <w:t>списка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6"/>
        <w:ind w:firstLine="0"/>
        <w:jc w:val="left"/>
      </w:pPr>
      <w:r>
        <w:lastRenderedPageBreak/>
        <w:t>слов.</w:t>
      </w:r>
    </w:p>
    <w:p w:rsidR="006A1ABC" w:rsidRDefault="00D849FE">
      <w:pPr>
        <w:spacing w:before="2" w:line="319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4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4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43"/>
          <w:sz w:val="28"/>
        </w:rPr>
        <w:t xml:space="preserve"> </w:t>
      </w:r>
      <w:r>
        <w:rPr>
          <w:sz w:val="28"/>
        </w:rPr>
        <w:t>слова</w:t>
      </w:r>
    </w:p>
    <w:p w:rsidR="006A1ABC" w:rsidRDefault="00D849FE">
      <w:pPr>
        <w:pStyle w:val="a3"/>
        <w:spacing w:line="242" w:lineRule="auto"/>
        <w:ind w:right="865" w:firstLine="0"/>
        <w:jc w:val="left"/>
      </w:pPr>
      <w:r>
        <w:t>по</w:t>
      </w:r>
      <w:r>
        <w:rPr>
          <w:spacing w:val="7"/>
        </w:rPr>
        <w:t xml:space="preserve"> </w:t>
      </w:r>
      <w:r>
        <w:t>орфографическому</w:t>
      </w:r>
      <w:r>
        <w:rPr>
          <w:spacing w:val="3"/>
        </w:rPr>
        <w:t xml:space="preserve"> </w:t>
      </w:r>
      <w:r>
        <w:t>словарику</w:t>
      </w:r>
      <w:r>
        <w:rPr>
          <w:spacing w:val="5"/>
        </w:rPr>
        <w:t xml:space="preserve"> </w:t>
      </w:r>
      <w:r>
        <w:t>учебника;</w:t>
      </w:r>
      <w:r>
        <w:rPr>
          <w:spacing w:val="12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перечню</w:t>
      </w:r>
      <w:r>
        <w:rPr>
          <w:spacing w:val="-6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отрабатываемых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93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6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6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слова.</w:t>
      </w:r>
    </w:p>
    <w:p w:rsidR="006A1ABC" w:rsidRDefault="00D849FE">
      <w:pPr>
        <w:pStyle w:val="2"/>
        <w:spacing w:line="318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93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889" w:firstLine="708"/>
        <w:rPr>
          <w:sz w:val="28"/>
        </w:rPr>
      </w:pPr>
      <w:r>
        <w:rPr>
          <w:sz w:val="28"/>
        </w:rPr>
        <w:t>проявлять уважительное отношение к собеседнику, соблюдать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общения нормы речевого этикета; соблюдать правила 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воспринимать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5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риалу;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91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7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буквенном 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6A1ABC" w:rsidRDefault="00D849FE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257" w:firstLine="708"/>
        <w:jc w:val="left"/>
        <w:rPr>
          <w:sz w:val="28"/>
        </w:rPr>
      </w:pPr>
      <w:r>
        <w:rPr>
          <w:sz w:val="28"/>
        </w:rPr>
        <w:t>выстраивать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 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4" w:line="319" w:lineRule="exact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списывании;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918" w:firstLine="70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8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диктовку;</w:t>
      </w:r>
    </w:p>
    <w:p w:rsidR="006A1ABC" w:rsidRDefault="00D849FE">
      <w:pPr>
        <w:spacing w:before="2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62" w:line="242" w:lineRule="auto"/>
        <w:ind w:right="87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9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59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59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5"/>
          <w:sz w:val="28"/>
        </w:rPr>
        <w:t xml:space="preserve"> </w:t>
      </w:r>
      <w:r>
        <w:rPr>
          <w:sz w:val="28"/>
        </w:rPr>
        <w:t>под диктовку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2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  <w:tab w:val="left" w:pos="3264"/>
          <w:tab w:val="left" w:pos="5127"/>
          <w:tab w:val="left" w:pos="6611"/>
          <w:tab w:val="left" w:pos="7474"/>
          <w:tab w:val="left" w:pos="9116"/>
          <w:tab w:val="left" w:pos="9973"/>
        </w:tabs>
        <w:spacing w:line="242" w:lineRule="auto"/>
        <w:ind w:right="867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правильность</w:t>
      </w:r>
      <w:r>
        <w:rPr>
          <w:sz w:val="28"/>
        </w:rPr>
        <w:tab/>
        <w:t>написания</w:t>
      </w:r>
      <w:r>
        <w:rPr>
          <w:sz w:val="28"/>
        </w:rPr>
        <w:tab/>
        <w:t>букв,</w:t>
      </w:r>
      <w:r>
        <w:rPr>
          <w:sz w:val="28"/>
        </w:rPr>
        <w:tab/>
        <w:t>соединений</w:t>
      </w:r>
      <w:r>
        <w:rPr>
          <w:sz w:val="28"/>
        </w:rPr>
        <w:tab/>
        <w:t>букв,</w:t>
      </w:r>
      <w:r>
        <w:rPr>
          <w:sz w:val="28"/>
        </w:rPr>
        <w:tab/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 её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3"/>
          <w:sz w:val="28"/>
        </w:rPr>
        <w:t xml:space="preserve"> </w:t>
      </w:r>
      <w:r>
        <w:rPr>
          <w:sz w:val="28"/>
        </w:rPr>
        <w:t>и мнения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spacing w:before="8"/>
        <w:ind w:left="0" w:firstLine="0"/>
        <w:jc w:val="left"/>
        <w:rPr>
          <w:sz w:val="20"/>
        </w:rPr>
      </w:pPr>
    </w:p>
    <w:p w:rsidR="006A1ABC" w:rsidRDefault="00D849FE">
      <w:pPr>
        <w:spacing w:before="89" w:line="321" w:lineRule="exact"/>
        <w:ind w:left="1629" w:right="224"/>
        <w:jc w:val="center"/>
        <w:rPr>
          <w:b/>
          <w:i/>
          <w:sz w:val="28"/>
        </w:rPr>
      </w:pP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D849FE">
      <w:pPr>
        <w:pStyle w:val="1"/>
        <w:spacing w:line="321" w:lineRule="exact"/>
        <w:ind w:left="1395" w:right="6431"/>
        <w:jc w:val="center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</w:p>
    <w:p w:rsidR="006A1ABC" w:rsidRDefault="00D849FE">
      <w:pPr>
        <w:pStyle w:val="a3"/>
        <w:ind w:right="86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0" w:lineRule="exact"/>
      </w:pPr>
      <w:r>
        <w:lastRenderedPageBreak/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</w:p>
    <w:p w:rsidR="006A1ABC" w:rsidRDefault="00D849FE">
      <w:pPr>
        <w:pStyle w:val="a3"/>
        <w:ind w:right="865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-67"/>
        </w:rPr>
        <w:t xml:space="preserve"> </w:t>
      </w:r>
      <w:r>
        <w:t>различение ударных и безударных гласных звуков, твёрдых и мягких согласных</w:t>
      </w:r>
      <w:r>
        <w:rPr>
          <w:spacing w:val="-67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6A1ABC" w:rsidRDefault="00D849FE">
      <w:pPr>
        <w:pStyle w:val="a3"/>
        <w:ind w:left="1641" w:right="2370" w:firstLine="0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6A1ABC" w:rsidRDefault="00D849FE">
      <w:pPr>
        <w:pStyle w:val="a3"/>
        <w:ind w:right="866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 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</w:t>
      </w:r>
      <w:r>
        <w:rPr>
          <w:spacing w:val="-3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непарный.</w:t>
      </w:r>
    </w:p>
    <w:p w:rsidR="006A1ABC" w:rsidRDefault="00D849FE">
      <w:pPr>
        <w:pStyle w:val="a3"/>
        <w:ind w:right="866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</w:t>
      </w:r>
      <w:r>
        <w:rPr>
          <w:spacing w:val="70"/>
        </w:rPr>
        <w:t xml:space="preserve"> </w:t>
      </w:r>
      <w:r>
        <w:t>согласного в конце и</w:t>
      </w:r>
      <w:r>
        <w:rPr>
          <w:spacing w:val="1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 xml:space="preserve">и </w:t>
      </w:r>
      <w:r>
        <w:rPr>
          <w:i/>
        </w:rPr>
        <w:t>ь.</w:t>
      </w:r>
    </w:p>
    <w:p w:rsidR="006A1ABC" w:rsidRDefault="00D849FE">
      <w:pPr>
        <w:pStyle w:val="a3"/>
        <w:spacing w:before="1" w:line="321" w:lineRule="exact"/>
        <w:ind w:left="1641" w:firstLine="0"/>
        <w:rPr>
          <w:i/>
        </w:rPr>
      </w:pPr>
      <w:r>
        <w:t>Соотношение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 состава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 с</w:t>
      </w:r>
      <w:r>
        <w:rPr>
          <w:spacing w:val="-4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rPr>
          <w:i/>
        </w:rPr>
        <w:t>е,</w:t>
      </w:r>
      <w:r>
        <w:rPr>
          <w:i/>
          <w:spacing w:val="-5"/>
        </w:rPr>
        <w:t xml:space="preserve"> </w:t>
      </w:r>
      <w:r>
        <w:rPr>
          <w:i/>
        </w:rPr>
        <w:t>ё,</w:t>
      </w:r>
      <w:r>
        <w:rPr>
          <w:i/>
          <w:spacing w:val="-4"/>
        </w:rPr>
        <w:t xml:space="preserve"> </w:t>
      </w:r>
      <w:r>
        <w:rPr>
          <w:i/>
        </w:rPr>
        <w:t>ю,</w:t>
      </w:r>
      <w:r>
        <w:rPr>
          <w:i/>
          <w:spacing w:val="-2"/>
        </w:rPr>
        <w:t xml:space="preserve"> </w:t>
      </w:r>
      <w:r>
        <w:rPr>
          <w:i/>
        </w:rPr>
        <w:t>я</w:t>
      </w:r>
    </w:p>
    <w:p w:rsidR="006A1ABC" w:rsidRDefault="00D849FE">
      <w:pPr>
        <w:pStyle w:val="a3"/>
        <w:spacing w:line="321" w:lineRule="exact"/>
        <w:ind w:firstLine="0"/>
      </w:pPr>
      <w:r>
        <w:t>(в</w:t>
      </w:r>
      <w:r>
        <w:rPr>
          <w:spacing w:val="-5"/>
        </w:rPr>
        <w:t xml:space="preserve"> </w:t>
      </w:r>
      <w:r>
        <w:t>начале 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6A1ABC" w:rsidRDefault="00D849FE">
      <w:pPr>
        <w:pStyle w:val="a3"/>
        <w:spacing w:before="4" w:line="319" w:lineRule="exact"/>
        <w:ind w:left="1641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согласных).</w:t>
      </w:r>
    </w:p>
    <w:p w:rsidR="006A1ABC" w:rsidRDefault="00D849FE">
      <w:pPr>
        <w:pStyle w:val="a3"/>
        <w:ind w:right="873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4"/>
        </w:rPr>
        <w:t xml:space="preserve"> </w:t>
      </w:r>
      <w:r>
        <w:t>пунктуационные знаки (в</w:t>
      </w:r>
      <w:r>
        <w:rPr>
          <w:spacing w:val="-6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Орфоэпия</w:t>
      </w:r>
    </w:p>
    <w:p w:rsidR="006A1ABC" w:rsidRDefault="00D849FE">
      <w:pPr>
        <w:pStyle w:val="a3"/>
        <w:ind w:right="861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71"/>
        </w:rPr>
        <w:t xml:space="preserve"> </w:t>
      </w:r>
      <w:r>
        <w:t>перечня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(орфоэпического</w:t>
      </w:r>
      <w:r>
        <w:rPr>
          <w:spacing w:val="71"/>
        </w:rPr>
        <w:t xml:space="preserve"> </w:t>
      </w:r>
      <w:r>
        <w:t>словаря</w:t>
      </w:r>
      <w:r>
        <w:rPr>
          <w:spacing w:val="71"/>
        </w:rPr>
        <w:t xml:space="preserve"> </w:t>
      </w:r>
      <w:r>
        <w:t>учебника)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практическихзадач.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Лексика</w:t>
      </w:r>
    </w:p>
    <w:p w:rsidR="006A1ABC" w:rsidRDefault="00D849FE">
      <w:pPr>
        <w:pStyle w:val="a3"/>
        <w:ind w:right="863"/>
      </w:pPr>
      <w:r>
        <w:t>Слово как единство звучания и значения. Лексическое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6A1ABC" w:rsidRDefault="00D849FE">
      <w:pPr>
        <w:pStyle w:val="a3"/>
        <w:ind w:left="1641" w:right="1647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Состав</w:t>
      </w:r>
      <w:r>
        <w:rPr>
          <w:spacing w:val="-9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6A1ABC" w:rsidRDefault="00D849FE">
      <w:pPr>
        <w:pStyle w:val="a3"/>
        <w:ind w:right="860"/>
      </w:pPr>
      <w:r>
        <w:t>Корень как обязательная часть слова. Однокоренные (родственные) слова.</w:t>
      </w:r>
      <w:r>
        <w:rPr>
          <w:spacing w:val="-67"/>
        </w:rPr>
        <w:t xml:space="preserve"> </w:t>
      </w:r>
      <w:r>
        <w:t>Признаки однокоренных (родственных) слов. Различение</w:t>
      </w:r>
      <w:r>
        <w:rPr>
          <w:spacing w:val="1"/>
        </w:rPr>
        <w:t xml:space="preserve"> </w:t>
      </w:r>
      <w:r>
        <w:t>однокоренных слов и</w:t>
      </w:r>
      <w:r>
        <w:rPr>
          <w:spacing w:val="-67"/>
        </w:rPr>
        <w:t xml:space="preserve"> </w:t>
      </w:r>
      <w:r>
        <w:t>синонимов, однокоренных слов и слов с омонимичными корнями.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 (простые случаи).</w:t>
      </w:r>
    </w:p>
    <w:p w:rsidR="006A1ABC" w:rsidRDefault="00D849FE">
      <w:pPr>
        <w:pStyle w:val="a3"/>
        <w:ind w:right="864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окончания. Различение</w:t>
      </w:r>
      <w:r>
        <w:rPr>
          <w:spacing w:val="-6"/>
        </w:rPr>
        <w:t xml:space="preserve"> </w:t>
      </w:r>
      <w:r>
        <w:t>изменяемых и неизменяемых слов.</w:t>
      </w:r>
    </w:p>
    <w:p w:rsidR="006A1ABC" w:rsidRDefault="00D849FE">
      <w:pPr>
        <w:pStyle w:val="a3"/>
        <w:spacing w:line="322" w:lineRule="exact"/>
        <w:ind w:left="1641" w:firstLine="0"/>
      </w:pPr>
      <w:r>
        <w:t>Суффикс</w:t>
      </w:r>
      <w:r>
        <w:rPr>
          <w:spacing w:val="46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часть</w:t>
      </w:r>
      <w:r>
        <w:rPr>
          <w:spacing w:val="113"/>
        </w:rPr>
        <w:t xml:space="preserve"> </w:t>
      </w:r>
      <w:r>
        <w:t>слова</w:t>
      </w:r>
      <w:r>
        <w:rPr>
          <w:spacing w:val="114"/>
        </w:rPr>
        <w:t xml:space="preserve"> </w:t>
      </w:r>
      <w:r>
        <w:t>(наблюдение).</w:t>
      </w:r>
      <w:r>
        <w:rPr>
          <w:spacing w:val="115"/>
        </w:rPr>
        <w:t xml:space="preserve"> </w:t>
      </w:r>
      <w:r>
        <w:t>Приставка</w:t>
      </w:r>
      <w:r>
        <w:rPr>
          <w:spacing w:val="113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часть</w:t>
      </w:r>
      <w:r>
        <w:rPr>
          <w:spacing w:val="114"/>
        </w:rPr>
        <w:t xml:space="preserve"> </w:t>
      </w:r>
      <w:r>
        <w:t>слова</w:t>
      </w:r>
    </w:p>
    <w:p w:rsidR="006A1ABC" w:rsidRDefault="006A1ABC">
      <w:pPr>
        <w:spacing w:line="322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(наблюдение).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Морфология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Имя</w:t>
      </w:r>
      <w:r>
        <w:rPr>
          <w:spacing w:val="16"/>
        </w:rPr>
        <w:t xml:space="preserve"> </w:t>
      </w:r>
      <w:r>
        <w:t>существительное</w:t>
      </w:r>
      <w:r>
        <w:rPr>
          <w:spacing w:val="18"/>
        </w:rPr>
        <w:t xml:space="preserve"> </w:t>
      </w:r>
      <w:r>
        <w:t>(ознакомление):</w:t>
      </w:r>
      <w:r>
        <w:rPr>
          <w:spacing w:val="17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(«кто?»,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«что?»),</w:t>
      </w:r>
      <w:r>
        <w:rPr>
          <w:spacing w:val="-7"/>
        </w:rPr>
        <w:t xml:space="preserve"> </w:t>
      </w:r>
      <w:r>
        <w:t>употребление в</w:t>
      </w:r>
      <w:r>
        <w:rPr>
          <w:spacing w:val="-6"/>
        </w:rPr>
        <w:t xml:space="preserve"> </w:t>
      </w:r>
      <w:r>
        <w:t>речи.</w:t>
      </w:r>
    </w:p>
    <w:p w:rsidR="006A1ABC" w:rsidRDefault="00D849FE">
      <w:pPr>
        <w:pStyle w:val="a3"/>
        <w:ind w:right="1358"/>
        <w:jc w:val="left"/>
      </w:pPr>
      <w:r>
        <w:t>Глагол (ознакомление): общее значение, вопросы («что делать?», 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 речи.</w:t>
      </w:r>
    </w:p>
    <w:p w:rsidR="006A1ABC" w:rsidRDefault="00D849FE">
      <w:pPr>
        <w:pStyle w:val="a3"/>
        <w:spacing w:before="6" w:line="322" w:lineRule="exact"/>
        <w:ind w:left="1641" w:firstLine="0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-2"/>
        </w:rPr>
        <w:t xml:space="preserve"> </w:t>
      </w:r>
      <w:r>
        <w:t>(ознакомление):</w:t>
      </w:r>
      <w:r>
        <w:rPr>
          <w:spacing w:val="4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вопросы («какой?»,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«какая?»,</w:t>
      </w:r>
      <w:r>
        <w:rPr>
          <w:spacing w:val="-8"/>
        </w:rPr>
        <w:t xml:space="preserve"> </w:t>
      </w:r>
      <w:r>
        <w:t>«какое?»,</w:t>
      </w:r>
      <w:r>
        <w:rPr>
          <w:spacing w:val="-10"/>
        </w:rPr>
        <w:t xml:space="preserve"> </w:t>
      </w:r>
      <w:r>
        <w:t>«какие?»),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6A1ABC" w:rsidRDefault="00D849FE">
      <w:pPr>
        <w:ind w:left="933" w:right="241" w:firstLine="708"/>
        <w:rPr>
          <w:sz w:val="28"/>
        </w:rPr>
      </w:pPr>
      <w:r>
        <w:rPr>
          <w:sz w:val="28"/>
        </w:rPr>
        <w:t>Предлог.</w:t>
      </w:r>
      <w:r>
        <w:rPr>
          <w:spacing w:val="3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3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6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в, на,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об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Синтаксис</w:t>
      </w:r>
    </w:p>
    <w:p w:rsidR="006A1ABC" w:rsidRDefault="00D849FE">
      <w:pPr>
        <w:pStyle w:val="a3"/>
        <w:spacing w:line="242" w:lineRule="auto"/>
        <w:ind w:left="1641" w:right="241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единица</w:t>
      </w:r>
      <w:r>
        <w:rPr>
          <w:spacing w:val="9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Предложение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слово.</w:t>
      </w:r>
      <w:r>
        <w:rPr>
          <w:spacing w:val="8"/>
        </w:rPr>
        <w:t xml:space="preserve"> </w:t>
      </w:r>
      <w:r>
        <w:t>Отличие</w:t>
      </w:r>
      <w:r>
        <w:rPr>
          <w:spacing w:val="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в устной</w:t>
      </w:r>
      <w:r>
        <w:rPr>
          <w:spacing w:val="5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 (логическое</w:t>
      </w:r>
      <w:r>
        <w:rPr>
          <w:spacing w:val="-1"/>
        </w:rPr>
        <w:t xml:space="preserve"> </w:t>
      </w:r>
      <w:r>
        <w:t>ударение).</w:t>
      </w:r>
    </w:p>
    <w:p w:rsidR="006A1ABC" w:rsidRDefault="00D849FE">
      <w:pPr>
        <w:pStyle w:val="a3"/>
        <w:ind w:right="241"/>
        <w:jc w:val="left"/>
      </w:pPr>
      <w:r>
        <w:t>Виды</w:t>
      </w:r>
      <w:r>
        <w:rPr>
          <w:spacing w:val="19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высказывания:</w:t>
      </w:r>
      <w:r>
        <w:rPr>
          <w:spacing w:val="21"/>
        </w:rPr>
        <w:t xml:space="preserve"> </w:t>
      </w:r>
      <w:r>
        <w:t>повествовательные,</w:t>
      </w:r>
      <w:r>
        <w:rPr>
          <w:spacing w:val="23"/>
        </w:rPr>
        <w:t xml:space="preserve"> </w:t>
      </w:r>
      <w:r>
        <w:t>вопроси-</w:t>
      </w:r>
      <w:r>
        <w:rPr>
          <w:spacing w:val="-67"/>
        </w:rPr>
        <w:t xml:space="preserve"> </w:t>
      </w:r>
      <w:r>
        <w:t>тельные,</w:t>
      </w:r>
      <w:r>
        <w:rPr>
          <w:spacing w:val="-4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эмоциональной</w:t>
      </w:r>
      <w:r>
        <w:rPr>
          <w:spacing w:val="4"/>
        </w:rPr>
        <w:t xml:space="preserve"> </w:t>
      </w:r>
      <w:r>
        <w:t>окраске</w:t>
      </w:r>
      <w:r>
        <w:rPr>
          <w:spacing w:val="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4"/>
        </w:rPr>
        <w:t xml:space="preserve"> </w:t>
      </w:r>
      <w:r>
        <w:t>предложения.</w:t>
      </w:r>
    </w:p>
    <w:p w:rsidR="006A1ABC" w:rsidRDefault="006A1ABC">
      <w:pPr>
        <w:pStyle w:val="a3"/>
        <w:spacing w:before="1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9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9"/>
        </w:rPr>
        <w:t xml:space="preserve"> </w:t>
      </w:r>
      <w:r>
        <w:t>клички</w:t>
      </w:r>
      <w:r>
        <w:rPr>
          <w:spacing w:val="12"/>
        </w:rPr>
        <w:t xml:space="preserve"> </w:t>
      </w:r>
      <w:r>
        <w:t>животных);</w:t>
      </w:r>
      <w:r>
        <w:rPr>
          <w:spacing w:val="18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10"/>
        </w:rPr>
        <w:t xml:space="preserve"> </w:t>
      </w:r>
      <w:r>
        <w:t>предложения;</w:t>
      </w:r>
      <w:r>
        <w:rPr>
          <w:spacing w:val="15"/>
        </w:rPr>
        <w:t xml:space="preserve"> </w:t>
      </w:r>
      <w:r>
        <w:t>перенос</w:t>
      </w:r>
    </w:p>
    <w:p w:rsidR="006A1ABC" w:rsidRDefault="00D849FE">
      <w:pPr>
        <w:pStyle w:val="a3"/>
        <w:spacing w:before="64"/>
        <w:ind w:right="866" w:firstLine="0"/>
      </w:pP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70"/>
        </w:rPr>
        <w:t xml:space="preserve"> </w:t>
      </w:r>
      <w:r>
        <w:t>слова);</w:t>
      </w:r>
      <w:r>
        <w:rPr>
          <w:spacing w:val="70"/>
        </w:rPr>
        <w:t xml:space="preserve"> </w:t>
      </w:r>
      <w:r>
        <w:t>гласные</w:t>
      </w:r>
      <w:r>
        <w:rPr>
          <w:spacing w:val="-67"/>
        </w:rPr>
        <w:t xml:space="preserve"> </w:t>
      </w:r>
      <w:r>
        <w:t xml:space="preserve">после шипящих в сочетаниях </w:t>
      </w:r>
      <w:r>
        <w:rPr>
          <w:i/>
        </w:rPr>
        <w:t xml:space="preserve">жи, ши </w:t>
      </w:r>
      <w:r>
        <w:t>(в положении под</w:t>
      </w:r>
      <w:r>
        <w:rPr>
          <w:spacing w:val="1"/>
        </w:rPr>
        <w:t xml:space="preserve"> </w:t>
      </w:r>
      <w:r>
        <w:t>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5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rPr>
          <w:i/>
        </w:rPr>
        <w:t>чк,</w:t>
      </w:r>
      <w:r>
        <w:rPr>
          <w:i/>
          <w:spacing w:val="-4"/>
        </w:rPr>
        <w:t xml:space="preserve"> </w:t>
      </w:r>
      <w:r>
        <w:rPr>
          <w:i/>
        </w:rPr>
        <w:t>чн</w:t>
      </w:r>
      <w:r>
        <w:rPr>
          <w:i/>
          <w:spacing w:val="-9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 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6A1ABC" w:rsidRDefault="00D849FE">
      <w:pPr>
        <w:pStyle w:val="a3"/>
        <w:spacing w:before="4"/>
        <w:ind w:right="86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</w:t>
      </w:r>
      <w:r>
        <w:rPr>
          <w:spacing w:val="-67"/>
        </w:rPr>
        <w:t xml:space="preserve"> </w:t>
      </w:r>
      <w:r>
        <w:t>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6A1ABC" w:rsidRDefault="00D849FE">
      <w:pPr>
        <w:pStyle w:val="a3"/>
        <w:spacing w:before="3"/>
        <w:ind w:left="1641" w:firstLine="0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нч;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9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корне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6" w:line="319" w:lineRule="exact"/>
        <w:ind w:left="1804" w:hanging="16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7"/>
          <w:sz w:val="28"/>
        </w:rPr>
        <w:t xml:space="preserve"> </w:t>
      </w:r>
      <w:r>
        <w:rPr>
          <w:sz w:val="28"/>
        </w:rPr>
        <w:t>слов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435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4"/>
          <w:sz w:val="28"/>
        </w:rPr>
        <w:t xml:space="preserve"> </w:t>
      </w:r>
      <w:r>
        <w:rPr>
          <w:sz w:val="28"/>
        </w:rPr>
        <w:t>буква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28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6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6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4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существительными.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0" w:lineRule="exact"/>
      </w:pPr>
      <w:r>
        <w:lastRenderedPageBreak/>
        <w:t>Развитие</w:t>
      </w:r>
      <w:r>
        <w:rPr>
          <w:spacing w:val="-5"/>
        </w:rPr>
        <w:t xml:space="preserve"> </w:t>
      </w:r>
      <w:r>
        <w:t>речи</w:t>
      </w:r>
    </w:p>
    <w:p w:rsidR="006A1ABC" w:rsidRDefault="00D849FE">
      <w:pPr>
        <w:pStyle w:val="a3"/>
        <w:ind w:right="860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 групповой работы.</w:t>
      </w:r>
    </w:p>
    <w:p w:rsidR="006A1ABC" w:rsidRDefault="00D849FE">
      <w:pPr>
        <w:pStyle w:val="a3"/>
        <w:spacing w:line="242" w:lineRule="auto"/>
        <w:ind w:right="864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личным наблюдениям и вопросам.</w:t>
      </w:r>
    </w:p>
    <w:p w:rsidR="006A1ABC" w:rsidRDefault="00D849FE">
      <w:pPr>
        <w:pStyle w:val="a3"/>
        <w:ind w:right="864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</w:t>
      </w:r>
      <w:r>
        <w:rPr>
          <w:spacing w:val="1"/>
        </w:rPr>
        <w:t xml:space="preserve"> </w:t>
      </w:r>
      <w:r>
        <w:t>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 порядком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6A1ABC" w:rsidRDefault="00D849FE">
      <w:pPr>
        <w:pStyle w:val="a3"/>
        <w:ind w:right="873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3"/>
        </w:rPr>
        <w:t xml:space="preserve"> </w:t>
      </w:r>
      <w:r>
        <w:t>ознакомление).</w:t>
      </w:r>
    </w:p>
    <w:p w:rsidR="006A1ABC" w:rsidRDefault="00D849FE">
      <w:pPr>
        <w:pStyle w:val="a3"/>
        <w:spacing w:line="319" w:lineRule="exact"/>
        <w:ind w:left="1641" w:firstLine="0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6A1ABC" w:rsidRDefault="00D849FE">
      <w:pPr>
        <w:pStyle w:val="a3"/>
        <w:ind w:right="866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</w:t>
      </w:r>
      <w:r>
        <w:rPr>
          <w:spacing w:val="-1"/>
        </w:rPr>
        <w:t xml:space="preserve"> </w:t>
      </w:r>
      <w:r>
        <w:t>соблюдением правильной</w:t>
      </w:r>
      <w:r>
        <w:rPr>
          <w:spacing w:val="-2"/>
        </w:rPr>
        <w:t xml:space="preserve"> </w:t>
      </w:r>
      <w:r>
        <w:t>интонации.</w:t>
      </w:r>
    </w:p>
    <w:p w:rsidR="006A1ABC" w:rsidRDefault="00D849FE">
      <w:pPr>
        <w:pStyle w:val="a3"/>
        <w:ind w:right="867"/>
      </w:pPr>
      <w:r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вопросы.</w:t>
      </w:r>
    </w:p>
    <w:p w:rsidR="006A1ABC" w:rsidRDefault="00D849FE">
      <w:pPr>
        <w:pStyle w:val="1"/>
        <w:spacing w:before="75"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УУД.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9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корнями;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124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47"/>
          <w:sz w:val="28"/>
        </w:rPr>
        <w:t xml:space="preserve"> </w:t>
      </w:r>
      <w:r>
        <w:rPr>
          <w:sz w:val="28"/>
        </w:rPr>
        <w:t>слов;</w:t>
      </w:r>
      <w:r>
        <w:rPr>
          <w:spacing w:val="3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однокоренных (родственных)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911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обозначают;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звуки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параметрам;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30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34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5"/>
          <w:sz w:val="28"/>
        </w:rPr>
        <w:t xml:space="preserve"> </w:t>
      </w:r>
      <w:r>
        <w:rPr>
          <w:sz w:val="28"/>
        </w:rPr>
        <w:t>слов,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21" w:lineRule="exact"/>
        <w:ind w:left="1804" w:hanging="164"/>
        <w:jc w:val="left"/>
      </w:pPr>
      <w:r>
        <w:rPr>
          <w:sz w:val="28"/>
        </w:rPr>
        <w:t>находить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38"/>
          <w:sz w:val="28"/>
        </w:rPr>
        <w:t xml:space="preserve"> </w:t>
      </w:r>
      <w:r>
        <w:rPr>
          <w:sz w:val="28"/>
        </w:rPr>
        <w:t>единицами</w:t>
      </w:r>
      <w:r>
        <w:t>.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242" w:lineRule="auto"/>
        <w:ind w:right="894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4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3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31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 с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характеристикой.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  <w:tab w:val="left" w:pos="3314"/>
          <w:tab w:val="left" w:pos="3868"/>
          <w:tab w:val="left" w:pos="6040"/>
          <w:tab w:val="left" w:pos="7008"/>
          <w:tab w:val="left" w:pos="8732"/>
          <w:tab w:val="left" w:pos="9229"/>
        </w:tabs>
        <w:ind w:right="867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языковыми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предложение, текст);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8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4"/>
          <w:sz w:val="28"/>
        </w:rPr>
        <w:t xml:space="preserve"> </w:t>
      </w:r>
      <w:r>
        <w:rPr>
          <w:sz w:val="28"/>
        </w:rPr>
        <w:t>того,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/ не являются однокоренными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(родственными).</w:t>
      </w:r>
    </w:p>
    <w:p w:rsidR="006A1ABC" w:rsidRDefault="00D849FE">
      <w:pPr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71"/>
        <w:ind w:right="865" w:firstLine="708"/>
        <w:rPr>
          <w:sz w:val="28"/>
        </w:rPr>
      </w:pPr>
      <w:r>
        <w:rPr>
          <w:sz w:val="28"/>
        </w:rPr>
        <w:lastRenderedPageBreak/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5" w:line="321" w:lineRule="exact"/>
        <w:ind w:left="1804" w:hanging="164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D849FE">
      <w:pPr>
        <w:pStyle w:val="2"/>
        <w:spacing w:before="5" w:line="321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21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единицах;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87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901" w:firstLine="708"/>
        <w:jc w:val="left"/>
        <w:rPr>
          <w:sz w:val="28"/>
        </w:rPr>
      </w:pPr>
      <w:r>
        <w:rPr>
          <w:sz w:val="28"/>
        </w:rPr>
        <w:t>признавать 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точек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 наблюдения за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1088" w:firstLine="708"/>
        <w:jc w:val="left"/>
        <w:rPr>
          <w:sz w:val="28"/>
        </w:rPr>
      </w:pPr>
      <w:r>
        <w:rPr>
          <w:sz w:val="28"/>
        </w:rPr>
        <w:t>корректно и аргументированно высказывать своё мнение о 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выказывание;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57"/>
        <w:ind w:right="863" w:firstLine="708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4"/>
        <w:ind w:right="1824" w:firstLine="70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 или услышанного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текста.</w:t>
      </w:r>
    </w:p>
    <w:p w:rsidR="006A1ABC" w:rsidRDefault="00D849FE">
      <w:pPr>
        <w:pStyle w:val="2"/>
        <w:spacing w:before="6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2003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 задачи; выстраивать последовательность выбранных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spacing w:before="3" w:line="319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заданий по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языку;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и 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договариваться, корректно делать замечания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 участникам совместной работы, спокойно принимать замечания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свой адрес,</w:t>
      </w:r>
      <w:r>
        <w:rPr>
          <w:spacing w:val="-5"/>
          <w:sz w:val="28"/>
        </w:rPr>
        <w:t xml:space="preserve"> </w:t>
      </w:r>
      <w:r>
        <w:rPr>
          <w:sz w:val="28"/>
        </w:rPr>
        <w:t>мирно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т.ч.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20" w:lineRule="exact"/>
        <w:ind w:left="1804" w:hanging="164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Pr="00C34BA3" w:rsidRDefault="00C34BA3" w:rsidP="00C34BA3">
      <w:pPr>
        <w:tabs>
          <w:tab w:val="left" w:pos="5516"/>
        </w:tabs>
        <w:spacing w:before="185" w:line="309" w:lineRule="exact"/>
        <w:ind w:left="5310"/>
        <w:rPr>
          <w:b/>
          <w:i/>
          <w:sz w:val="27"/>
        </w:rPr>
      </w:pPr>
      <w:r w:rsidRPr="00C34BA3">
        <w:rPr>
          <w:b/>
          <w:i/>
          <w:sz w:val="27"/>
        </w:rPr>
        <w:lastRenderedPageBreak/>
        <w:t xml:space="preserve">3 </w:t>
      </w:r>
      <w:r w:rsidR="00D849FE" w:rsidRPr="00C34BA3">
        <w:rPr>
          <w:b/>
          <w:i/>
          <w:sz w:val="27"/>
        </w:rPr>
        <w:t>класс</w:t>
      </w:r>
    </w:p>
    <w:p w:rsidR="006A1ABC" w:rsidRDefault="00D849FE">
      <w:pPr>
        <w:pStyle w:val="1"/>
        <w:spacing w:line="320" w:lineRule="exact"/>
        <w:ind w:left="1629" w:right="6430"/>
        <w:jc w:val="center"/>
      </w:pP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6A1ABC" w:rsidRDefault="00D849FE">
      <w:pPr>
        <w:pStyle w:val="a3"/>
        <w:ind w:right="872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 эксперимент.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</w:p>
    <w:p w:rsidR="006A1ABC" w:rsidRDefault="00D849FE">
      <w:pPr>
        <w:pStyle w:val="a3"/>
        <w:ind w:right="86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ударный/</w:t>
      </w:r>
      <w:r>
        <w:rPr>
          <w:spacing w:val="1"/>
        </w:rPr>
        <w:t xml:space="preserve"> </w:t>
      </w:r>
      <w:r>
        <w:t>безударный, согласный твёрдый/ мягкий, парный/ непарный, согласный глухой/</w:t>
      </w:r>
      <w:r>
        <w:rPr>
          <w:spacing w:val="-67"/>
        </w:rPr>
        <w:t xml:space="preserve"> </w:t>
      </w:r>
      <w:r w:rsidR="00CC24F4">
        <w:t>звон</w:t>
      </w:r>
      <w:r>
        <w:t>кий,</w:t>
      </w:r>
      <w:r>
        <w:rPr>
          <w:spacing w:val="1"/>
        </w:rPr>
        <w:t xml:space="preserve"> </w:t>
      </w:r>
      <w:r>
        <w:t>парный/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-67"/>
        </w:rPr>
        <w:t xml:space="preserve"> </w:t>
      </w:r>
      <w:r>
        <w:t>знаков, условия использования на письме разделительных мягкого и 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6A1ABC" w:rsidRDefault="00D849FE">
      <w:pPr>
        <w:pStyle w:val="a3"/>
        <w:ind w:right="863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ъ,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2"/>
        </w:rPr>
        <w:t xml:space="preserve"> </w:t>
      </w:r>
      <w:r>
        <w:t>каталогами.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jc w:val="left"/>
      </w:pPr>
      <w:r>
        <w:t>Орфоэпия</w:t>
      </w:r>
    </w:p>
    <w:p w:rsidR="006A1ABC" w:rsidRDefault="00D849FE">
      <w:pPr>
        <w:pStyle w:val="a3"/>
        <w:spacing w:before="62"/>
        <w:ind w:right="864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6"/>
        </w:rPr>
        <w:t xml:space="preserve"> </w:t>
      </w:r>
      <w:r>
        <w:t>перечне слов,</w:t>
      </w:r>
      <w:r>
        <w:rPr>
          <w:spacing w:val="-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</w:p>
    <w:p w:rsidR="006A1ABC" w:rsidRDefault="00D849FE">
      <w:pPr>
        <w:pStyle w:val="a3"/>
        <w:spacing w:before="4"/>
        <w:ind w:left="1641" w:firstLine="0"/>
      </w:pPr>
      <w:r>
        <w:t>Использование</w:t>
      </w:r>
      <w:r>
        <w:rPr>
          <w:spacing w:val="-8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Лексика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6A1ABC" w:rsidRDefault="00D849FE">
      <w:pPr>
        <w:pStyle w:val="a3"/>
        <w:ind w:right="241"/>
        <w:jc w:val="left"/>
      </w:pPr>
      <w:r>
        <w:t>Прямое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переносное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(ознакомление).</w:t>
      </w:r>
      <w:r>
        <w:rPr>
          <w:spacing w:val="28"/>
        </w:rPr>
        <w:t xml:space="preserve"> </w:t>
      </w:r>
      <w:r>
        <w:t>Устаревшие</w:t>
      </w:r>
      <w:r>
        <w:rPr>
          <w:spacing w:val="29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(ознакомление).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  <w:rPr>
          <w:i/>
        </w:rPr>
      </w:pPr>
      <w:r>
        <w:t>Состав</w:t>
      </w:r>
      <w:r>
        <w:rPr>
          <w:spacing w:val="-9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6A1ABC" w:rsidRDefault="00D849FE">
      <w:pPr>
        <w:pStyle w:val="a3"/>
        <w:ind w:right="863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6A1ABC" w:rsidRDefault="00D849FE">
      <w:pPr>
        <w:pStyle w:val="a3"/>
        <w:ind w:right="868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части слова.</w:t>
      </w:r>
      <w:r>
        <w:rPr>
          <w:spacing w:val="-4"/>
        </w:rPr>
        <w:t xml:space="preserve"> </w:t>
      </w:r>
      <w:r>
        <w:t>Нулевое</w:t>
      </w:r>
      <w:r>
        <w:rPr>
          <w:spacing w:val="-1"/>
        </w:rPr>
        <w:t xml:space="preserve"> </w:t>
      </w:r>
      <w:r>
        <w:t>окончание (ознакомление).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Морфология</w:t>
      </w:r>
    </w:p>
    <w:p w:rsidR="006A1ABC" w:rsidRDefault="00D849FE">
      <w:pPr>
        <w:pStyle w:val="a3"/>
        <w:spacing w:line="318" w:lineRule="exact"/>
        <w:ind w:left="1641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6A1ABC" w:rsidRDefault="00D849FE">
      <w:pPr>
        <w:pStyle w:val="a3"/>
        <w:ind w:right="860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22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существительных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падежам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числам</w:t>
      </w:r>
    </w:p>
    <w:p w:rsidR="006A1ABC" w:rsidRDefault="006A1ABC">
      <w:pPr>
        <w:sectPr w:rsidR="006A1ABC">
          <w:pgSz w:w="11920" w:h="16850"/>
          <w:pgMar w:top="160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9" w:firstLine="0"/>
      </w:pPr>
      <w:r>
        <w:lastRenderedPageBreak/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6A1ABC" w:rsidRDefault="00D849FE">
      <w:pPr>
        <w:pStyle w:val="a3"/>
        <w:spacing w:before="2"/>
        <w:ind w:right="862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-ий,</w:t>
      </w:r>
      <w:r>
        <w:rPr>
          <w:i/>
          <w:spacing w:val="1"/>
        </w:rPr>
        <w:t xml:space="preserve"> </w:t>
      </w:r>
      <w:r>
        <w:rPr>
          <w:i/>
        </w:rPr>
        <w:t>-ов,</w:t>
      </w:r>
      <w:r>
        <w:rPr>
          <w:i/>
          <w:spacing w:val="1"/>
        </w:rPr>
        <w:t xml:space="preserve"> </w:t>
      </w:r>
      <w:r>
        <w:rPr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6A1ABC" w:rsidRDefault="00D849FE">
      <w:pPr>
        <w:pStyle w:val="a3"/>
        <w:ind w:right="863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6A1ABC" w:rsidRDefault="00D849FE">
      <w:pPr>
        <w:pStyle w:val="a3"/>
        <w:ind w:right="867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6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A1ABC" w:rsidRDefault="00D849FE">
      <w:pPr>
        <w:pStyle w:val="a3"/>
        <w:spacing w:before="4"/>
        <w:ind w:left="1641" w:firstLine="0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её значение.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Синтаксис</w:t>
      </w:r>
    </w:p>
    <w:p w:rsidR="006A1ABC" w:rsidRDefault="00D849FE">
      <w:pPr>
        <w:pStyle w:val="a3"/>
        <w:ind w:right="241"/>
        <w:jc w:val="left"/>
      </w:pPr>
      <w:r>
        <w:t>Предложение. Установление при помощи смысловых 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9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предложении.</w:t>
      </w:r>
      <w:r>
        <w:rPr>
          <w:spacing w:val="23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члены</w:t>
      </w:r>
      <w:r>
        <w:rPr>
          <w:spacing w:val="2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-</w:t>
      </w:r>
    </w:p>
    <w:p w:rsidR="006A1ABC" w:rsidRDefault="00D849FE">
      <w:pPr>
        <w:pStyle w:val="a3"/>
        <w:spacing w:before="64" w:line="242" w:lineRule="auto"/>
        <w:ind w:right="241" w:firstLine="0"/>
        <w:jc w:val="left"/>
      </w:pPr>
      <w:r>
        <w:t>подлежащее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сказуемое.</w:t>
      </w:r>
      <w:r>
        <w:rPr>
          <w:spacing w:val="14"/>
        </w:rPr>
        <w:t xml:space="preserve"> </w:t>
      </w:r>
      <w:r>
        <w:t>Второстепенные</w:t>
      </w:r>
      <w:r>
        <w:rPr>
          <w:spacing w:val="17"/>
        </w:rPr>
        <w:t xml:space="preserve"> </w:t>
      </w:r>
      <w:r>
        <w:t>члены</w:t>
      </w:r>
      <w:r>
        <w:rPr>
          <w:spacing w:val="17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(без</w:t>
      </w:r>
      <w:r>
        <w:rPr>
          <w:spacing w:val="15"/>
        </w:rPr>
        <w:t xml:space="preserve"> </w:t>
      </w:r>
      <w:r>
        <w:t>деления</w:t>
      </w:r>
      <w:r>
        <w:rPr>
          <w:spacing w:val="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виды).</w:t>
      </w:r>
      <w:r>
        <w:rPr>
          <w:spacing w:val="-4"/>
        </w:rPr>
        <w:t xml:space="preserve"> </w:t>
      </w:r>
      <w:r>
        <w:t>Предложения 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6A1ABC" w:rsidRDefault="00D849FE">
      <w:pPr>
        <w:pStyle w:val="a3"/>
        <w:ind w:right="865"/>
        <w:jc w:val="left"/>
      </w:pP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однородными</w:t>
      </w:r>
      <w:r>
        <w:rPr>
          <w:spacing w:val="21"/>
        </w:rPr>
        <w:t xml:space="preserve"> </w:t>
      </w:r>
      <w:r>
        <w:t>членами</w:t>
      </w:r>
      <w:r>
        <w:rPr>
          <w:spacing w:val="20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rPr>
          <w:i/>
        </w:rPr>
        <w:t>и,</w:t>
      </w:r>
      <w:r>
        <w:rPr>
          <w:i/>
          <w:spacing w:val="19"/>
        </w:rPr>
        <w:t xml:space="preserve"> </w:t>
      </w:r>
      <w:r>
        <w:rPr>
          <w:i/>
        </w:rPr>
        <w:t>а,</w:t>
      </w:r>
      <w:r>
        <w:rPr>
          <w:i/>
          <w:spacing w:val="20"/>
        </w:rPr>
        <w:t xml:space="preserve"> </w:t>
      </w:r>
      <w:r>
        <w:rPr>
          <w:i/>
        </w:rPr>
        <w:t>но</w:t>
      </w:r>
      <w:r>
        <w:rPr>
          <w:i/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64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 контроль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 материале).</w:t>
      </w:r>
    </w:p>
    <w:p w:rsidR="006A1ABC" w:rsidRDefault="00D849FE">
      <w:pPr>
        <w:pStyle w:val="a3"/>
        <w:ind w:right="878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 слова.</w:t>
      </w:r>
    </w:p>
    <w:p w:rsidR="006A1ABC" w:rsidRDefault="00D849FE">
      <w:pPr>
        <w:pStyle w:val="a3"/>
        <w:spacing w:before="2" w:line="322" w:lineRule="exact"/>
        <w:ind w:left="1641" w:firstLine="0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5"/>
          <w:sz w:val="28"/>
        </w:rPr>
        <w:t xml:space="preserve"> </w:t>
      </w:r>
      <w:r>
        <w:rPr>
          <w:sz w:val="28"/>
        </w:rPr>
        <w:t>знак;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корне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шипящих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7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85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0"/>
          <w:sz w:val="28"/>
        </w:rPr>
        <w:t xml:space="preserve"> </w:t>
      </w:r>
      <w:r>
        <w:rPr>
          <w:sz w:val="28"/>
        </w:rPr>
        <w:t>имён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9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6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3"/>
          <w:sz w:val="28"/>
        </w:rPr>
        <w:t xml:space="preserve"> </w:t>
      </w:r>
      <w:r>
        <w:rPr>
          <w:sz w:val="28"/>
        </w:rPr>
        <w:t>имён</w:t>
      </w:r>
      <w:r>
        <w:rPr>
          <w:spacing w:val="35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местоимениями;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6"/>
          <w:sz w:val="28"/>
        </w:rPr>
        <w:t xml:space="preserve"> </w:t>
      </w:r>
      <w:r>
        <w:rPr>
          <w:sz w:val="28"/>
        </w:rPr>
        <w:t>слов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глаголами.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0" w:lineRule="exact"/>
      </w:pPr>
      <w:r>
        <w:lastRenderedPageBreak/>
        <w:t>Развитие</w:t>
      </w:r>
      <w:r>
        <w:rPr>
          <w:spacing w:val="-5"/>
        </w:rPr>
        <w:t xml:space="preserve"> </w:t>
      </w:r>
      <w:r>
        <w:t>речи</w:t>
      </w:r>
    </w:p>
    <w:p w:rsidR="006A1ABC" w:rsidRDefault="00D849FE">
      <w:pPr>
        <w:pStyle w:val="a3"/>
        <w:ind w:right="86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-67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4"/>
        </w:rPr>
        <w:t xml:space="preserve"> </w:t>
      </w:r>
      <w:r>
        <w:t>помогающие: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собственное</w:t>
      </w:r>
      <w:r>
        <w:rPr>
          <w:spacing w:val="16"/>
        </w:rPr>
        <w:t xml:space="preserve"> </w:t>
      </w:r>
      <w:r>
        <w:t>мнение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6A1ABC" w:rsidRDefault="00D849FE">
      <w:pPr>
        <w:pStyle w:val="a3"/>
        <w:ind w:right="868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5"/>
        </w:rPr>
        <w:t xml:space="preserve"> </w:t>
      </w:r>
      <w:r>
        <w:t>русским языком.</w:t>
      </w:r>
    </w:p>
    <w:p w:rsidR="006A1ABC" w:rsidRDefault="00D849FE">
      <w:pPr>
        <w:pStyle w:val="a3"/>
        <w:ind w:right="866"/>
      </w:pPr>
      <w:r>
        <w:t>Повторение и продолжение работы с текстом, начатой во 2 классе: при-</w:t>
      </w:r>
      <w:r>
        <w:rPr>
          <w:spacing w:val="1"/>
        </w:rPr>
        <w:t xml:space="preserve"> </w:t>
      </w:r>
      <w:r>
        <w:t>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 порядком 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6A1ABC" w:rsidRDefault="00D849FE">
      <w:pPr>
        <w:pStyle w:val="a3"/>
        <w:ind w:right="870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4"/>
        </w:rPr>
        <w:t xml:space="preserve"> </w:t>
      </w:r>
      <w:r>
        <w:rPr>
          <w:i/>
        </w:rPr>
        <w:t>но</w:t>
      </w:r>
      <w:r>
        <w:t>.</w:t>
      </w:r>
      <w:r>
        <w:rPr>
          <w:spacing w:val="-4"/>
        </w:rPr>
        <w:t xml:space="preserve"> </w:t>
      </w:r>
      <w:r>
        <w:t>Ключевые 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6A1ABC" w:rsidRDefault="00D849FE">
      <w:pPr>
        <w:pStyle w:val="a3"/>
        <w:spacing w:before="68" w:line="242" w:lineRule="auto"/>
        <w:ind w:right="865"/>
        <w:jc w:val="left"/>
      </w:pPr>
      <w:r>
        <w:t>Определение типов текстов (повествование, описание, рассуждение) 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6A1ABC" w:rsidRDefault="00D849FE">
      <w:pPr>
        <w:pStyle w:val="a3"/>
        <w:spacing w:line="317" w:lineRule="exact"/>
        <w:ind w:left="1641" w:firstLine="0"/>
        <w:jc w:val="left"/>
      </w:pPr>
      <w:r>
        <w:t>Жанр</w:t>
      </w:r>
      <w:r>
        <w:rPr>
          <w:spacing w:val="-1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объявления.</w:t>
      </w:r>
    </w:p>
    <w:p w:rsidR="006A1ABC" w:rsidRDefault="00D849FE">
      <w:pPr>
        <w:pStyle w:val="a3"/>
        <w:ind w:right="865"/>
        <w:jc w:val="left"/>
      </w:pPr>
      <w:r>
        <w:t>Изложение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коллективно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составленному</w:t>
      </w:r>
      <w:r>
        <w:rPr>
          <w:spacing w:val="-67"/>
        </w:rPr>
        <w:t xml:space="preserve"> </w:t>
      </w:r>
      <w:r>
        <w:t>плану.</w:t>
      </w:r>
    </w:p>
    <w:p w:rsidR="006A1ABC" w:rsidRDefault="00D849FE">
      <w:pPr>
        <w:pStyle w:val="a3"/>
        <w:spacing w:before="1"/>
        <w:ind w:left="1641" w:firstLine="0"/>
        <w:jc w:val="left"/>
      </w:pPr>
      <w:r>
        <w:t>Изучающее,</w:t>
      </w:r>
      <w:r>
        <w:rPr>
          <w:spacing w:val="-6"/>
        </w:rPr>
        <w:t xml:space="preserve"> </w:t>
      </w:r>
      <w:r>
        <w:t>ознакомительное</w:t>
      </w:r>
      <w:r>
        <w:rPr>
          <w:spacing w:val="-5"/>
        </w:rPr>
        <w:t xml:space="preserve"> </w:t>
      </w:r>
      <w:r>
        <w:t>чтение.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line="318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переносное значение слова;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объединять имена существительные в группы по определённому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знаку</w:t>
      </w:r>
      <w:r>
        <w:rPr>
          <w:spacing w:val="-1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словами 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предложении;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 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характеристикой.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 критериев;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цель,</w:t>
      </w:r>
      <w:r>
        <w:rPr>
          <w:spacing w:val="4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тек-</w:t>
      </w:r>
    </w:p>
    <w:p w:rsidR="006A1ABC" w:rsidRDefault="00D849FE">
      <w:pPr>
        <w:pStyle w:val="a3"/>
        <w:spacing w:line="312" w:lineRule="exact"/>
        <w:ind w:firstLine="0"/>
        <w:jc w:val="left"/>
      </w:pPr>
      <w:r>
        <w:t>ста;</w:t>
      </w:r>
    </w:p>
    <w:p w:rsidR="006A1ABC" w:rsidRDefault="006A1ABC">
      <w:pPr>
        <w:spacing w:line="312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before="71"/>
        <w:ind w:left="1804" w:right="899" w:hanging="164"/>
        <w:rPr>
          <w:sz w:val="28"/>
        </w:rPr>
      </w:pPr>
      <w:r>
        <w:rPr>
          <w:sz w:val="28"/>
        </w:rPr>
        <w:lastRenderedPageBreak/>
        <w:t>высказывать предположение в процессе наблюдения за языковым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риалом;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63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проектное задание;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73" w:firstLine="708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предложенных критериев).</w:t>
      </w:r>
    </w:p>
    <w:p w:rsidR="006A1ABC" w:rsidRDefault="00D849FE">
      <w:pPr>
        <w:spacing w:before="3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2"/>
          <w:numId w:val="56"/>
        </w:numPr>
        <w:tabs>
          <w:tab w:val="left" w:pos="2225"/>
        </w:tabs>
        <w:spacing w:before="65" w:line="242" w:lineRule="auto"/>
        <w:ind w:right="86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 языковыми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единицами.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6A1ABC" w:rsidRDefault="00D849FE">
      <w:pPr>
        <w:pStyle w:val="2"/>
        <w:spacing w:before="1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2088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spacing w:before="3" w:line="319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части речи, члена предложения при списывании текстов и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диктовку.</w:t>
      </w:r>
    </w:p>
    <w:p w:rsidR="006A1ABC" w:rsidRDefault="00D849FE">
      <w:pPr>
        <w:spacing w:before="3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2"/>
          <w:sz w:val="28"/>
        </w:rPr>
        <w:t xml:space="preserve"> </w:t>
      </w:r>
      <w:r>
        <w:rPr>
          <w:sz w:val="28"/>
        </w:rPr>
        <w:t>шагов</w:t>
      </w:r>
      <w:r>
        <w:rPr>
          <w:spacing w:val="-7"/>
          <w:sz w:val="28"/>
        </w:rPr>
        <w:t xml:space="preserve"> </w:t>
      </w:r>
      <w:r>
        <w:rPr>
          <w:sz w:val="28"/>
        </w:rPr>
        <w:t>и сроков;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71"/>
        <w:ind w:right="870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6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1"/>
        </w:rPr>
      </w:pPr>
    </w:p>
    <w:p w:rsidR="006A1ABC" w:rsidRPr="00C34BA3" w:rsidRDefault="00C34BA3" w:rsidP="00C34BA3">
      <w:pPr>
        <w:tabs>
          <w:tab w:val="left" w:pos="5516"/>
        </w:tabs>
        <w:spacing w:before="89" w:line="310" w:lineRule="exact"/>
        <w:ind w:left="5310"/>
        <w:rPr>
          <w:b/>
          <w:i/>
          <w:sz w:val="27"/>
        </w:rPr>
      </w:pPr>
      <w:r w:rsidRPr="00C34BA3">
        <w:rPr>
          <w:b/>
          <w:i/>
          <w:sz w:val="27"/>
        </w:rPr>
        <w:t xml:space="preserve">4 </w:t>
      </w:r>
      <w:r w:rsidR="00D849FE" w:rsidRPr="00C34BA3">
        <w:rPr>
          <w:b/>
          <w:i/>
          <w:sz w:val="27"/>
        </w:rPr>
        <w:t>класс</w:t>
      </w:r>
    </w:p>
    <w:p w:rsidR="006A1ABC" w:rsidRDefault="00D849FE">
      <w:pPr>
        <w:pStyle w:val="1"/>
        <w:spacing w:line="322" w:lineRule="exact"/>
        <w:ind w:left="1629" w:right="6430"/>
        <w:jc w:val="center"/>
      </w:pP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6A1ABC" w:rsidRDefault="00D849FE">
      <w:pPr>
        <w:pStyle w:val="a3"/>
        <w:ind w:right="863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4"/>
        </w:rPr>
        <w:t xml:space="preserve"> </w:t>
      </w:r>
      <w:r>
        <w:t>проект.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before="1"/>
        <w:jc w:val="lef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</w:p>
    <w:p w:rsidR="006A1ABC" w:rsidRDefault="00D849FE">
      <w:pPr>
        <w:pStyle w:val="a3"/>
        <w:spacing w:before="62" w:line="242" w:lineRule="auto"/>
        <w:ind w:right="869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параметрам. Звукобуквенный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2"/>
        <w:jc w:val="left"/>
      </w:pPr>
      <w:r>
        <w:t>Орфоэпия</w:t>
      </w:r>
    </w:p>
    <w:p w:rsidR="006A1ABC" w:rsidRDefault="00D849FE">
      <w:pPr>
        <w:pStyle w:val="a3"/>
        <w:ind w:right="86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</w:p>
    <w:p w:rsidR="006A1ABC" w:rsidRDefault="00D849FE">
      <w:pPr>
        <w:pStyle w:val="a3"/>
        <w:ind w:right="883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1"/>
        </w:rPr>
        <w:t xml:space="preserve"> </w:t>
      </w:r>
      <w:r>
        <w:t>слов.</w:t>
      </w:r>
    </w:p>
    <w:p w:rsidR="006A1ABC" w:rsidRDefault="00D849FE">
      <w:pPr>
        <w:pStyle w:val="2"/>
        <w:jc w:val="left"/>
      </w:pPr>
      <w:r>
        <w:t>Лексика</w:t>
      </w:r>
    </w:p>
    <w:p w:rsidR="006A1ABC" w:rsidRDefault="00D849FE">
      <w:pPr>
        <w:pStyle w:val="a3"/>
        <w:ind w:right="865"/>
        <w:jc w:val="left"/>
      </w:pPr>
      <w:r>
        <w:t>Повторение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работы:</w:t>
      </w:r>
      <w:r>
        <w:rPr>
          <w:spacing w:val="12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6A1ABC" w:rsidRDefault="00D849FE">
      <w:pPr>
        <w:pStyle w:val="a3"/>
        <w:ind w:left="164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6A1ABC" w:rsidRDefault="00D849FE">
      <w:pPr>
        <w:pStyle w:val="1"/>
        <w:spacing w:before="4" w:line="319" w:lineRule="exact"/>
        <w:jc w:val="left"/>
      </w:pPr>
      <w:r>
        <w:t>Состав</w:t>
      </w:r>
      <w:r>
        <w:rPr>
          <w:spacing w:val="-9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6A1ABC" w:rsidRDefault="00D849FE">
      <w:pPr>
        <w:pStyle w:val="a3"/>
        <w:ind w:right="241"/>
        <w:jc w:val="left"/>
      </w:pPr>
      <w:r>
        <w:t>Состав</w:t>
      </w:r>
      <w:r>
        <w:rPr>
          <w:spacing w:val="-1"/>
        </w:rPr>
        <w:t xml:space="preserve"> </w:t>
      </w:r>
      <w:r>
        <w:t>изменяемых</w:t>
      </w:r>
      <w:r>
        <w:rPr>
          <w:spacing w:val="5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выделение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однозначно 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8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6A1ABC" w:rsidRDefault="00D849FE">
      <w:pPr>
        <w:pStyle w:val="a3"/>
        <w:spacing w:before="1" w:line="322" w:lineRule="exact"/>
        <w:ind w:left="1641" w:firstLine="0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Состав</w:t>
      </w:r>
      <w:r>
        <w:rPr>
          <w:spacing w:val="-1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Значение</w:t>
      </w:r>
      <w:r>
        <w:rPr>
          <w:spacing w:val="7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употребляемых</w:t>
      </w:r>
      <w:r>
        <w:rPr>
          <w:spacing w:val="15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6A1ABC" w:rsidRDefault="00D849FE">
      <w:pPr>
        <w:pStyle w:val="2"/>
        <w:jc w:val="left"/>
      </w:pPr>
      <w:r>
        <w:t>Морфология</w:t>
      </w:r>
    </w:p>
    <w:p w:rsidR="006A1ABC" w:rsidRDefault="00D849FE">
      <w:pPr>
        <w:pStyle w:val="a3"/>
        <w:spacing w:line="318" w:lineRule="exact"/>
        <w:ind w:left="1641" w:firstLine="0"/>
        <w:jc w:val="left"/>
      </w:pP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6A1ABC" w:rsidRDefault="00D849FE">
      <w:pPr>
        <w:pStyle w:val="a3"/>
        <w:ind w:right="862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</w:t>
      </w:r>
      <w:r>
        <w:rPr>
          <w:spacing w:val="1"/>
        </w:rPr>
        <w:t xml:space="preserve"> </w:t>
      </w:r>
      <w:r>
        <w:t>-</w:t>
      </w:r>
      <w:r>
        <w:rPr>
          <w:i/>
        </w:rPr>
        <w:t>мя, -ий, -ие, -ия</w:t>
      </w:r>
      <w:r>
        <w:t>; на</w:t>
      </w:r>
      <w:r>
        <w:rPr>
          <w:spacing w:val="1"/>
        </w:rPr>
        <w:t xml:space="preserve"> </w:t>
      </w:r>
      <w:r>
        <w:rPr>
          <w:i/>
        </w:rPr>
        <w:t xml:space="preserve">-ья </w:t>
      </w:r>
      <w:r>
        <w:t>типа гостья, на</w:t>
      </w:r>
      <w:r>
        <w:rPr>
          <w:spacing w:val="70"/>
        </w:rPr>
        <w:t xml:space="preserve"> </w:t>
      </w:r>
      <w:r>
        <w:rPr>
          <w:i/>
        </w:rPr>
        <w:t xml:space="preserve">-ье </w:t>
      </w:r>
      <w:r>
        <w:t>типа ожерелье</w:t>
      </w:r>
      <w:r>
        <w:rPr>
          <w:spacing w:val="1"/>
        </w:rPr>
        <w:t xml:space="preserve"> </w:t>
      </w:r>
      <w:r>
        <w:t xml:space="preserve">во 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6A1ABC" w:rsidRDefault="00D849FE">
      <w:pPr>
        <w:pStyle w:val="a3"/>
        <w:ind w:right="859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Склонение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6A1ABC" w:rsidRDefault="00D849FE">
      <w:pPr>
        <w:pStyle w:val="a3"/>
        <w:ind w:left="1641" w:firstLine="0"/>
      </w:pPr>
      <w:r>
        <w:t>Местоимение.</w:t>
      </w:r>
      <w:r>
        <w:rPr>
          <w:spacing w:val="40"/>
        </w:rPr>
        <w:t xml:space="preserve"> </w:t>
      </w:r>
      <w:r>
        <w:t>Личные</w:t>
      </w:r>
      <w:r>
        <w:rPr>
          <w:spacing w:val="45"/>
        </w:rPr>
        <w:t xml:space="preserve"> </w:t>
      </w:r>
      <w:r>
        <w:t>местоимения</w:t>
      </w:r>
      <w:r>
        <w:rPr>
          <w:spacing w:val="42"/>
        </w:rPr>
        <w:t xml:space="preserve"> </w:t>
      </w:r>
      <w:r>
        <w:t>(повторение).</w:t>
      </w:r>
      <w:r>
        <w:rPr>
          <w:spacing w:val="41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местоимения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5"/>
        </w:numPr>
        <w:tabs>
          <w:tab w:val="left" w:pos="1170"/>
        </w:tabs>
        <w:spacing w:before="71"/>
        <w:ind w:right="865" w:firstLine="0"/>
        <w:jc w:val="both"/>
        <w:rPr>
          <w:sz w:val="28"/>
        </w:rPr>
      </w:pPr>
      <w:r>
        <w:rPr>
          <w:sz w:val="28"/>
        </w:rPr>
        <w:lastRenderedPageBreak/>
        <w:t>го и 3-го лица единственного и множественного числа; склонение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местоимений.</w:t>
      </w:r>
    </w:p>
    <w:p w:rsidR="006A1ABC" w:rsidRDefault="00D849FE">
      <w:pPr>
        <w:pStyle w:val="a3"/>
        <w:spacing w:before="2"/>
        <w:ind w:right="868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6A1ABC" w:rsidRDefault="00D849FE">
      <w:pPr>
        <w:pStyle w:val="a3"/>
        <w:spacing w:before="1"/>
        <w:ind w:left="1641" w:right="875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1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предлогов</w:t>
      </w:r>
      <w:r>
        <w:rPr>
          <w:spacing w:val="22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(повторение).</w:t>
      </w:r>
      <w:r>
        <w:rPr>
          <w:spacing w:val="22"/>
        </w:rPr>
        <w:t xml:space="preserve"> </w:t>
      </w:r>
      <w:r>
        <w:t>Союз;</w:t>
      </w:r>
      <w:r>
        <w:rPr>
          <w:spacing w:val="22"/>
        </w:rPr>
        <w:t xml:space="preserve"> </w:t>
      </w:r>
      <w:r>
        <w:t>союзы</w:t>
      </w:r>
      <w:r>
        <w:rPr>
          <w:spacing w:val="26"/>
        </w:rPr>
        <w:t xml:space="preserve"> </w:t>
      </w:r>
      <w:r>
        <w:rPr>
          <w:i/>
        </w:rPr>
        <w:t>и,</w:t>
      </w:r>
    </w:p>
    <w:p w:rsidR="006A1ABC" w:rsidRDefault="00D849FE">
      <w:pPr>
        <w:pStyle w:val="a3"/>
        <w:ind w:right="861" w:firstLine="0"/>
      </w:pP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не,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6A1ABC" w:rsidRDefault="00D849FE">
      <w:pPr>
        <w:pStyle w:val="2"/>
        <w:spacing w:before="9"/>
        <w:jc w:val="left"/>
      </w:pPr>
      <w:r>
        <w:t>Синтаксис</w:t>
      </w:r>
    </w:p>
    <w:p w:rsidR="006A1ABC" w:rsidRDefault="00D849FE">
      <w:pPr>
        <w:pStyle w:val="a3"/>
        <w:ind w:right="1005"/>
        <w:jc w:val="left"/>
      </w:pPr>
      <w:r>
        <w:t>Слово,</w:t>
      </w:r>
      <w:r>
        <w:rPr>
          <w:spacing w:val="2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(словосочетание)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 по</w:t>
      </w:r>
      <w:r>
        <w:rPr>
          <w:spacing w:val="-67"/>
        </w:rPr>
        <w:t xml:space="preserve"> </w:t>
      </w:r>
      <w:r>
        <w:t>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словамив словосочетании и предложении (при помощи смысловых вопросов);</w:t>
      </w:r>
      <w:r>
        <w:rPr>
          <w:spacing w:val="1"/>
        </w:rPr>
        <w:t xml:space="preserve"> </w:t>
      </w:r>
      <w:r>
        <w:t>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6A1ABC" w:rsidRDefault="00D849FE">
      <w:pPr>
        <w:pStyle w:val="a3"/>
        <w:ind w:right="861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6A1ABC" w:rsidRDefault="00D849FE">
      <w:pPr>
        <w:pStyle w:val="a3"/>
        <w:spacing w:before="1"/>
        <w:ind w:right="875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1" w:lineRule="exact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60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6A1ABC" w:rsidRDefault="00D849FE">
      <w:pPr>
        <w:pStyle w:val="a3"/>
        <w:ind w:right="878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 слова.</w:t>
      </w:r>
    </w:p>
    <w:p w:rsidR="006A1ABC" w:rsidRDefault="00D849FE">
      <w:pPr>
        <w:pStyle w:val="a3"/>
        <w:spacing w:before="3" w:line="319" w:lineRule="exact"/>
        <w:ind w:left="1641" w:firstLine="0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безударные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имён</w:t>
      </w:r>
      <w:r>
        <w:rPr>
          <w:spacing w:val="-8"/>
          <w:sz w:val="28"/>
        </w:rPr>
        <w:t xml:space="preserve"> </w:t>
      </w:r>
      <w:r>
        <w:rPr>
          <w:sz w:val="28"/>
        </w:rPr>
        <w:t>прилагательных;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 числа;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2" w:lineRule="exact"/>
        <w:ind w:left="1804" w:hanging="164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безударные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союзов.</w:t>
      </w:r>
    </w:p>
    <w:p w:rsidR="006A1ABC" w:rsidRDefault="00D849FE">
      <w:pPr>
        <w:pStyle w:val="a3"/>
        <w:spacing w:line="322" w:lineRule="exact"/>
        <w:ind w:left="1641" w:firstLine="0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сложном</w:t>
      </w:r>
      <w:r>
        <w:rPr>
          <w:spacing w:val="31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простых</w:t>
      </w:r>
    </w:p>
    <w:p w:rsidR="006A1ABC" w:rsidRDefault="006A1ABC">
      <w:pPr>
        <w:spacing w:line="322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(наблюдение).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Знаки</w:t>
      </w:r>
      <w:r>
        <w:rPr>
          <w:spacing w:val="8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речью</w:t>
      </w:r>
      <w:r>
        <w:rPr>
          <w:spacing w:val="5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6A1ABC" w:rsidRDefault="00D849FE">
      <w:pPr>
        <w:pStyle w:val="a3"/>
        <w:ind w:right="863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 устного и письменного общения (письмо, поздравительная 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6A1ABC" w:rsidRDefault="00D849FE">
      <w:pPr>
        <w:pStyle w:val="a3"/>
        <w:ind w:right="881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богатства и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5"/>
        </w:rPr>
        <w:t xml:space="preserve"> </w:t>
      </w:r>
      <w:r>
        <w:t>речи.</w:t>
      </w:r>
    </w:p>
    <w:p w:rsidR="006A1ABC" w:rsidRDefault="00D849FE">
      <w:pPr>
        <w:pStyle w:val="a3"/>
        <w:spacing w:before="63" w:line="244" w:lineRule="auto"/>
        <w:ind w:right="86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6"/>
        </w:rPr>
        <w:t xml:space="preserve"> </w:t>
      </w:r>
      <w:r>
        <w:t>пересказ текста).</w:t>
      </w:r>
    </w:p>
    <w:p w:rsidR="006A1ABC" w:rsidRDefault="00D849FE">
      <w:pPr>
        <w:pStyle w:val="a3"/>
        <w:spacing w:line="314" w:lineRule="exact"/>
        <w:ind w:left="1641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6A1ABC" w:rsidRDefault="00D849FE">
      <w:pPr>
        <w:pStyle w:val="a3"/>
        <w:ind w:right="863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line="318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речи, но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9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0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83" w:firstLine="708"/>
        <w:rPr>
          <w:sz w:val="28"/>
        </w:rPr>
      </w:pPr>
      <w:r>
        <w:rPr>
          <w:sz w:val="28"/>
        </w:rPr>
        <w:t>объединять глаголы в группы по 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4"/>
          <w:sz w:val="28"/>
        </w:rPr>
        <w:t xml:space="preserve"> </w:t>
      </w:r>
      <w:r>
        <w:rPr>
          <w:sz w:val="28"/>
        </w:rPr>
        <w:t>спряжение);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1" w:line="322" w:lineRule="exact"/>
        <w:ind w:left="1804" w:hanging="16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8"/>
          <w:sz w:val="28"/>
        </w:rPr>
        <w:t xml:space="preserve"> </w:t>
      </w:r>
      <w:r>
        <w:rPr>
          <w:sz w:val="28"/>
        </w:rPr>
        <w:t>единицы;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признакам;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2"/>
        <w:ind w:right="864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со-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 с</w:t>
      </w:r>
      <w:r>
        <w:rPr>
          <w:spacing w:val="-8"/>
          <w:sz w:val="28"/>
        </w:rPr>
        <w:t xml:space="preserve"> </w:t>
      </w:r>
      <w:r>
        <w:rPr>
          <w:sz w:val="28"/>
        </w:rPr>
        <w:t>его 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характеристикой.</w:t>
      </w:r>
    </w:p>
    <w:p w:rsidR="006A1ABC" w:rsidRDefault="00D849FE">
      <w:pPr>
        <w:spacing w:before="5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(звукобуквенный,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синтаксический);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прогнозировать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6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lastRenderedPageBreak/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 самостоятельно или на основании предложенного учителем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соблюдать с помощью взрослых (пе</w:t>
      </w:r>
      <w:r w:rsidR="00CC24F4">
        <w:rPr>
          <w:sz w:val="28"/>
        </w:rPr>
        <w:t>дагогических работников, родите</w:t>
      </w:r>
      <w:r>
        <w:rPr>
          <w:sz w:val="28"/>
        </w:rPr>
        <w:t>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сетиИнтернет;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 w:rsidP="00022698">
      <w:pPr>
        <w:pStyle w:val="a5"/>
        <w:numPr>
          <w:ilvl w:val="0"/>
          <w:numId w:val="54"/>
        </w:numPr>
        <w:tabs>
          <w:tab w:val="left" w:pos="1807"/>
        </w:tabs>
        <w:spacing w:before="73" w:line="319" w:lineRule="exact"/>
        <w:ind w:left="1806" w:right="241" w:firstLine="0"/>
        <w:jc w:val="left"/>
      </w:pPr>
      <w:r w:rsidRPr="00CC24F4">
        <w:rPr>
          <w:sz w:val="28"/>
        </w:rPr>
        <w:t>воспринимать</w:t>
      </w:r>
      <w:r w:rsidRPr="00CC24F4">
        <w:rPr>
          <w:spacing w:val="13"/>
          <w:sz w:val="28"/>
        </w:rPr>
        <w:t xml:space="preserve"> </w:t>
      </w:r>
      <w:r w:rsidRPr="00CC24F4">
        <w:rPr>
          <w:sz w:val="28"/>
        </w:rPr>
        <w:t>и</w:t>
      </w:r>
      <w:r w:rsidRPr="00CC24F4">
        <w:rPr>
          <w:spacing w:val="16"/>
          <w:sz w:val="28"/>
        </w:rPr>
        <w:t xml:space="preserve"> </w:t>
      </w:r>
      <w:r w:rsidRPr="00CC24F4">
        <w:rPr>
          <w:sz w:val="28"/>
        </w:rPr>
        <w:t>формулировать</w:t>
      </w:r>
      <w:r w:rsidRPr="00CC24F4">
        <w:rPr>
          <w:spacing w:val="15"/>
          <w:sz w:val="28"/>
        </w:rPr>
        <w:t xml:space="preserve"> </w:t>
      </w:r>
      <w:r w:rsidRPr="00CC24F4">
        <w:rPr>
          <w:sz w:val="28"/>
        </w:rPr>
        <w:t>суждения,</w:t>
      </w:r>
      <w:r w:rsidRPr="00CC24F4">
        <w:rPr>
          <w:spacing w:val="19"/>
          <w:sz w:val="28"/>
        </w:rPr>
        <w:t xml:space="preserve"> </w:t>
      </w:r>
      <w:r w:rsidRPr="00CC24F4">
        <w:rPr>
          <w:sz w:val="28"/>
        </w:rPr>
        <w:t>выбирать</w:t>
      </w:r>
      <w:r w:rsidRPr="00CC24F4">
        <w:rPr>
          <w:spacing w:val="16"/>
          <w:sz w:val="28"/>
        </w:rPr>
        <w:t xml:space="preserve"> </w:t>
      </w:r>
      <w:r w:rsidRPr="00CC24F4">
        <w:rPr>
          <w:sz w:val="28"/>
        </w:rPr>
        <w:t>адекватные</w:t>
      </w:r>
      <w:r w:rsidRPr="00CC24F4">
        <w:rPr>
          <w:spacing w:val="18"/>
          <w:sz w:val="28"/>
        </w:rPr>
        <w:t xml:space="preserve"> </w:t>
      </w:r>
      <w:r w:rsidRPr="00CC24F4">
        <w:rPr>
          <w:sz w:val="28"/>
        </w:rPr>
        <w:t>языковые</w:t>
      </w:r>
      <w:r>
        <w:t>средства</w:t>
      </w:r>
      <w:r w:rsidRPr="00CC24F4">
        <w:rPr>
          <w:spacing w:val="14"/>
        </w:rPr>
        <w:t xml:space="preserve"> </w:t>
      </w:r>
      <w:r>
        <w:t>для</w:t>
      </w:r>
      <w:r w:rsidRPr="00CC24F4">
        <w:rPr>
          <w:spacing w:val="18"/>
        </w:rPr>
        <w:t xml:space="preserve"> </w:t>
      </w:r>
      <w:r>
        <w:t>выражения</w:t>
      </w:r>
      <w:r w:rsidRPr="00CC24F4">
        <w:rPr>
          <w:spacing w:val="19"/>
        </w:rPr>
        <w:t xml:space="preserve"> </w:t>
      </w:r>
      <w:r>
        <w:t>эмоций</w:t>
      </w:r>
      <w:r w:rsidRPr="00CC24F4">
        <w:rPr>
          <w:spacing w:val="18"/>
        </w:rPr>
        <w:t xml:space="preserve"> </w:t>
      </w:r>
      <w:r>
        <w:t>в</w:t>
      </w:r>
      <w:r w:rsidRPr="00CC24F4">
        <w:rPr>
          <w:spacing w:val="17"/>
        </w:rPr>
        <w:t xml:space="preserve"> </w:t>
      </w:r>
      <w:r>
        <w:t>соответствии</w:t>
      </w:r>
      <w:r w:rsidRPr="00CC24F4">
        <w:rPr>
          <w:spacing w:val="19"/>
        </w:rPr>
        <w:t xml:space="preserve"> </w:t>
      </w:r>
      <w:r>
        <w:t>с</w:t>
      </w:r>
      <w:r w:rsidRPr="00CC24F4">
        <w:rPr>
          <w:spacing w:val="17"/>
        </w:rPr>
        <w:t xml:space="preserve"> </w:t>
      </w:r>
      <w:r>
        <w:t>целями</w:t>
      </w:r>
      <w:r w:rsidRPr="00CC24F4">
        <w:rPr>
          <w:spacing w:val="17"/>
        </w:rPr>
        <w:t xml:space="preserve"> </w:t>
      </w:r>
      <w:r>
        <w:t>и</w:t>
      </w:r>
      <w:r w:rsidRPr="00CC24F4">
        <w:rPr>
          <w:spacing w:val="18"/>
        </w:rPr>
        <w:t xml:space="preserve"> </w:t>
      </w:r>
      <w:r>
        <w:t>условиями</w:t>
      </w:r>
      <w:r w:rsidRPr="00CC24F4">
        <w:rPr>
          <w:spacing w:val="18"/>
        </w:rPr>
        <w:t xml:space="preserve"> </w:t>
      </w:r>
      <w:r>
        <w:t>общения в</w:t>
      </w:r>
      <w:r w:rsidRPr="00CC24F4">
        <w:rPr>
          <w:spacing w:val="-67"/>
        </w:rPr>
        <w:t xml:space="preserve"> </w:t>
      </w:r>
      <w:r>
        <w:t>знакомой</w:t>
      </w:r>
      <w:r w:rsidRPr="00CC24F4">
        <w:rPr>
          <w:spacing w:val="-1"/>
        </w:rPr>
        <w:t xml:space="preserve"> </w:t>
      </w:r>
      <w:r>
        <w:t>среде;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715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1"/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4" w:line="319" w:lineRule="exact"/>
        <w:ind w:left="180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8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8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0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0"/>
          <w:sz w:val="28"/>
        </w:rPr>
        <w:t xml:space="preserve"> </w:t>
      </w:r>
      <w:r>
        <w:rPr>
          <w:sz w:val="28"/>
        </w:rPr>
        <w:t>фото,</w:t>
      </w:r>
      <w:r>
        <w:rPr>
          <w:spacing w:val="15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  <w:tab w:val="left" w:pos="3542"/>
          <w:tab w:val="left" w:pos="6187"/>
          <w:tab w:val="left" w:pos="7793"/>
          <w:tab w:val="left" w:pos="9214"/>
        </w:tabs>
        <w:spacing w:before="2"/>
        <w:ind w:right="884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</w:r>
      <w:r>
        <w:rPr>
          <w:spacing w:val="-1"/>
          <w:sz w:val="28"/>
        </w:rPr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6A1ABC" w:rsidRDefault="00D849FE">
      <w:pPr>
        <w:spacing w:before="2" w:line="319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2470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28"/>
          <w:sz w:val="28"/>
        </w:rPr>
        <w:t xml:space="preserve"> </w:t>
      </w:r>
      <w:r>
        <w:rPr>
          <w:sz w:val="28"/>
        </w:rPr>
        <w:t>общий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неё;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подчиняться;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5" w:line="322" w:lineRule="exact"/>
        <w:ind w:left="1804" w:hanging="164"/>
        <w:rPr>
          <w:sz w:val="28"/>
        </w:rPr>
      </w:pPr>
      <w:r>
        <w:rPr>
          <w:sz w:val="28"/>
        </w:rPr>
        <w:lastRenderedPageBreak/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3"/>
          <w:sz w:val="28"/>
        </w:rPr>
        <w:t xml:space="preserve"> </w:t>
      </w:r>
      <w:r>
        <w:rPr>
          <w:sz w:val="28"/>
        </w:rPr>
        <w:t>идеи.</w:t>
      </w:r>
    </w:p>
    <w:p w:rsidR="006A1ABC" w:rsidRDefault="00D849FE">
      <w:pPr>
        <w:spacing w:before="76"/>
        <w:ind w:left="1641" w:right="1951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УЧЕБНОГО ПРЕДМЕТА «РУССКИЙ ЯЗЫК» НА УРОВНЕ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6A1ABC" w:rsidRDefault="00D849FE">
      <w:pPr>
        <w:pStyle w:val="2"/>
        <w:spacing w:before="11"/>
      </w:pPr>
      <w:r>
        <w:t>гражданско-патриотическое</w:t>
      </w:r>
      <w:r>
        <w:rPr>
          <w:spacing w:val="-16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19" w:lineRule="exact"/>
        <w:ind w:left="1806"/>
        <w:rPr>
          <w:sz w:val="28"/>
        </w:rPr>
      </w:pPr>
      <w:r>
        <w:rPr>
          <w:sz w:val="28"/>
        </w:rPr>
        <w:t>становление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своей</w:t>
      </w:r>
      <w:r>
        <w:rPr>
          <w:spacing w:val="68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т.ч.</w:t>
      </w:r>
    </w:p>
    <w:p w:rsidR="006A1ABC" w:rsidRDefault="00D849FE">
      <w:pPr>
        <w:pStyle w:val="a3"/>
        <w:spacing w:before="71"/>
        <w:ind w:firstLine="0"/>
      </w:pPr>
      <w:r>
        <w:t>через</w:t>
      </w:r>
      <w:r>
        <w:rPr>
          <w:spacing w:val="-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отражающего историю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5"/>
        <w:ind w:right="86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уважение к своему и другим народам,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6A1ABC" w:rsidRDefault="00D849FE">
      <w:pPr>
        <w:pStyle w:val="2"/>
        <w:spacing w:line="320" w:lineRule="exact"/>
      </w:pPr>
      <w:r>
        <w:t>духовно-нравственное</w:t>
      </w:r>
      <w:r>
        <w:rPr>
          <w:spacing w:val="-12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6A1ABC" w:rsidRDefault="00D849FE">
      <w:pPr>
        <w:pStyle w:val="2"/>
        <w:spacing w:before="3"/>
      </w:pPr>
      <w:r>
        <w:t>эстетическое</w:t>
      </w:r>
      <w:r>
        <w:rPr>
          <w:spacing w:val="-4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т.ч. в искусстве слова; осознание важности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средстваобщения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6A1ABC" w:rsidRDefault="00D849FE">
      <w:pPr>
        <w:pStyle w:val="2"/>
        <w:spacing w:before="7" w:line="240" w:lineRule="auto"/>
        <w:ind w:left="933" w:right="867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59"/>
        <w:ind w:right="869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4"/>
        <w:ind w:right="864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2"/>
        <w:spacing w:before="6" w:line="321" w:lineRule="exact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2"/>
        <w:spacing w:before="2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19" w:lineRule="exact"/>
        <w:ind w:left="1806"/>
        <w:rPr>
          <w:sz w:val="28"/>
        </w:rPr>
      </w:pPr>
      <w:r>
        <w:rPr>
          <w:sz w:val="28"/>
        </w:rPr>
        <w:t>бережное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8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90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9"/>
          <w:sz w:val="28"/>
        </w:rPr>
        <w:t xml:space="preserve"> </w:t>
      </w:r>
      <w:r>
        <w:rPr>
          <w:sz w:val="28"/>
        </w:rPr>
        <w:t>с</w:t>
      </w:r>
    </w:p>
    <w:p w:rsidR="006A1ABC" w:rsidRDefault="00D849FE">
      <w:pPr>
        <w:pStyle w:val="a3"/>
        <w:spacing w:before="71"/>
        <w:ind w:firstLine="0"/>
        <w:jc w:val="left"/>
      </w:pPr>
      <w:r>
        <w:t>текстами;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5" w:line="322" w:lineRule="exact"/>
        <w:ind w:left="1804" w:hanging="164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6A1ABC" w:rsidRDefault="00D849FE">
      <w:pPr>
        <w:pStyle w:val="2"/>
        <w:jc w:val="lef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  <w:tab w:val="left" w:pos="4468"/>
          <w:tab w:val="left" w:pos="6418"/>
          <w:tab w:val="left" w:pos="8571"/>
        </w:tabs>
        <w:ind w:right="864" w:firstLine="708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0" w:lineRule="auto"/>
        <w:ind w:left="933" w:right="865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НОО, формируемые при изучении учебного предмета «Русский</w:t>
      </w:r>
      <w:r>
        <w:rPr>
          <w:spacing w:val="1"/>
        </w:rPr>
        <w:t xml:space="preserve"> </w:t>
      </w:r>
      <w:r>
        <w:t>язык»:</w:t>
      </w:r>
    </w:p>
    <w:p w:rsidR="006A1ABC" w:rsidRDefault="00D849FE">
      <w:pPr>
        <w:spacing w:line="313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6" w:line="320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 языковых единиц;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65"/>
        <w:ind w:right="867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1"/>
        <w:ind w:right="872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проектное задание;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 сравнения, исследования); формулировать с помощью 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71"/>
        <w:ind w:right="866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ситуациях.</w:t>
      </w:r>
    </w:p>
    <w:p w:rsidR="006A1ABC" w:rsidRDefault="00D849FE">
      <w:pPr>
        <w:spacing w:before="5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81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5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справочникам, учебнику);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соблюдать с помощью вз</w:t>
      </w:r>
      <w:r w:rsidR="00CC24F4">
        <w:rPr>
          <w:sz w:val="28"/>
        </w:rPr>
        <w:t>рослых (педагогических работни</w:t>
      </w:r>
      <w:r>
        <w:rPr>
          <w:sz w:val="28"/>
        </w:rPr>
        <w:t>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 информации в Интернете (информации о написании и произношении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 происхождении 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о синонимах слова);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 w:rsidR="00CC24F4">
        <w:rPr>
          <w:sz w:val="28"/>
        </w:rPr>
        <w:t>зада</w:t>
      </w:r>
      <w:r>
        <w:rPr>
          <w:sz w:val="28"/>
        </w:rPr>
        <w:t>чей;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98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87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62" w:line="242" w:lineRule="auto"/>
        <w:ind w:right="866" w:firstLine="708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готовить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pStyle w:val="2"/>
        <w:spacing w:before="4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37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1" w:line="319" w:lineRule="exact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9" w:line="319" w:lineRule="exact"/>
        <w:ind w:left="180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366" w:firstLine="708"/>
        <w:jc w:val="left"/>
        <w:rPr>
          <w:sz w:val="28"/>
        </w:rPr>
      </w:pPr>
      <w:r>
        <w:rPr>
          <w:sz w:val="28"/>
        </w:rPr>
        <w:t>корректировать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преодоления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22" w:lineRule="exact"/>
        <w:ind w:left="180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</w:p>
    <w:p w:rsidR="006A1ABC" w:rsidRDefault="00D849FE">
      <w:pPr>
        <w:pStyle w:val="a3"/>
        <w:spacing w:before="71"/>
        <w:ind w:firstLine="0"/>
        <w:jc w:val="left"/>
      </w:pPr>
      <w:r>
        <w:t>выделению,</w:t>
      </w:r>
      <w:r>
        <w:rPr>
          <w:spacing w:val="-11"/>
        </w:rPr>
        <w:t xml:space="preserve"> </w:t>
      </w:r>
      <w:r>
        <w:t>характеристике,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138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0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орфографическую 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 ошибку;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76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своей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критериям.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сроков;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1" w:line="321" w:lineRule="exact"/>
        <w:ind w:left="1804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0" w:lineRule="exact"/>
        <w:ind w:left="1804" w:hanging="164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before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4"/>
        <w:ind w:left="0" w:firstLine="0"/>
        <w:jc w:val="left"/>
        <w:rPr>
          <w:b/>
        </w:rPr>
      </w:pPr>
    </w:p>
    <w:p w:rsidR="006A1ABC" w:rsidRDefault="00D849FE">
      <w:pPr>
        <w:pStyle w:val="2"/>
        <w:ind w:left="571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6A1ABC" w:rsidRDefault="00D849FE">
      <w:pPr>
        <w:spacing w:line="317" w:lineRule="exact"/>
        <w:ind w:left="1641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2"/>
        <w:ind w:left="1804" w:hanging="16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62" w:line="242" w:lineRule="auto"/>
        <w:ind w:right="875" w:firstLine="708"/>
        <w:rPr>
          <w:sz w:val="28"/>
        </w:rPr>
      </w:pPr>
      <w:r>
        <w:rPr>
          <w:sz w:val="28"/>
        </w:rPr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[й’]</w:t>
      </w:r>
      <w:r>
        <w:rPr>
          <w:spacing w:val="-3"/>
          <w:sz w:val="28"/>
        </w:rPr>
        <w:t xml:space="preserve"> </w:t>
      </w:r>
      <w:r>
        <w:rPr>
          <w:sz w:val="28"/>
        </w:rPr>
        <w:t>и гласный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 [и]);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 (вне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и 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«буква»;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 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</w:t>
      </w:r>
      <w:r>
        <w:rPr>
          <w:spacing w:val="-8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ё,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 слова;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 вопроси-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и восклицательный знаки; прописная буква в начале предложения и 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7"/>
          <w:sz w:val="28"/>
        </w:rPr>
        <w:t xml:space="preserve"> </w:t>
      </w:r>
      <w:r>
        <w:rPr>
          <w:sz w:val="28"/>
        </w:rPr>
        <w:t>(имена,</w:t>
      </w:r>
      <w:r>
        <w:rPr>
          <w:spacing w:val="6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5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животных);</w:t>
      </w:r>
      <w:r>
        <w:rPr>
          <w:spacing w:val="7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6"/>
          <w:sz w:val="28"/>
        </w:rPr>
        <w:t xml:space="preserve"> </w:t>
      </w:r>
      <w:r>
        <w:rPr>
          <w:sz w:val="28"/>
        </w:rPr>
        <w:t>слов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</w:p>
    <w:p w:rsidR="006A1ABC" w:rsidRDefault="00D849FE">
      <w:pPr>
        <w:pStyle w:val="a3"/>
        <w:spacing w:before="71"/>
        <w:ind w:right="867" w:firstLine="0"/>
      </w:pPr>
      <w:r>
        <w:t>слогам (простые случаи: слова из слогов типа «согласный + гласный»); гласные</w:t>
      </w:r>
      <w:r>
        <w:rPr>
          <w:spacing w:val="1"/>
        </w:rPr>
        <w:t xml:space="preserve"> </w:t>
      </w:r>
      <w:r>
        <w:t xml:space="preserve">после шипящих в сочетаниях </w:t>
      </w:r>
      <w:r>
        <w:rPr>
          <w:i/>
        </w:rPr>
        <w:t xml:space="preserve">жи, ши </w:t>
      </w:r>
      <w:r>
        <w:t xml:space="preserve">(в положении под ударением), </w:t>
      </w:r>
      <w:r>
        <w:rPr>
          <w:i/>
        </w:rPr>
        <w:t>ча, ща, чу,</w:t>
      </w:r>
      <w:r>
        <w:rPr>
          <w:i/>
          <w:spacing w:val="1"/>
        </w:rPr>
        <w:t xml:space="preserve"> </w:t>
      </w:r>
      <w:r>
        <w:rPr>
          <w:i/>
        </w:rPr>
        <w:t>щу</w:t>
      </w:r>
      <w:r>
        <w:t>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2"/>
        </w:rPr>
        <w:t xml:space="preserve"> </w:t>
      </w:r>
      <w:r>
        <w:t>учебника);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1"/>
        <w:ind w:right="865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25 слов;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 с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произношением;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6" w:line="322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7"/>
          <w:sz w:val="28"/>
        </w:rPr>
        <w:t xml:space="preserve"> </w:t>
      </w:r>
      <w:r>
        <w:rPr>
          <w:sz w:val="28"/>
        </w:rPr>
        <w:t>описки;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пауз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 знаками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2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83" w:firstLine="708"/>
        <w:rPr>
          <w:sz w:val="28"/>
        </w:rPr>
      </w:pPr>
      <w:r>
        <w:rPr>
          <w:sz w:val="28"/>
        </w:rPr>
        <w:t>устно составлять текст из 3-5 предложений по сюжетным картинкам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2"/>
        <w:numPr>
          <w:ilvl w:val="1"/>
          <w:numId w:val="55"/>
        </w:numPr>
        <w:tabs>
          <w:tab w:val="left" w:pos="6198"/>
        </w:tabs>
        <w:spacing w:line="322" w:lineRule="exact"/>
        <w:jc w:val="both"/>
      </w:pPr>
      <w:r>
        <w:t>класс</w:t>
      </w:r>
    </w:p>
    <w:p w:rsidR="006A1ABC" w:rsidRDefault="00D849FE">
      <w:pPr>
        <w:spacing w:line="319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62"/>
        <w:ind w:right="860" w:firstLine="70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парный/</w:t>
      </w:r>
      <w:r>
        <w:rPr>
          <w:spacing w:val="1"/>
          <w:sz w:val="28"/>
        </w:rPr>
        <w:t xml:space="preserve"> </w:t>
      </w:r>
      <w:r>
        <w:rPr>
          <w:sz w:val="28"/>
        </w:rPr>
        <w:t>непарный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твёрдости/</w:t>
      </w:r>
      <w:r>
        <w:rPr>
          <w:spacing w:val="1"/>
          <w:sz w:val="28"/>
        </w:rPr>
        <w:t xml:space="preserve"> </w:t>
      </w:r>
      <w:r>
        <w:rPr>
          <w:sz w:val="28"/>
        </w:rPr>
        <w:t>мягкости;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парный/</w:t>
      </w:r>
      <w:r>
        <w:rPr>
          <w:spacing w:val="-3"/>
          <w:sz w:val="28"/>
        </w:rPr>
        <w:t xml:space="preserve"> </w:t>
      </w:r>
      <w:r>
        <w:rPr>
          <w:sz w:val="28"/>
        </w:rPr>
        <w:t>непарный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звонкости/</w:t>
      </w:r>
      <w:r>
        <w:rPr>
          <w:spacing w:val="4"/>
          <w:sz w:val="28"/>
        </w:rPr>
        <w:t xml:space="preserve"> </w:t>
      </w:r>
      <w:r>
        <w:rPr>
          <w:sz w:val="28"/>
        </w:rPr>
        <w:t>глухости;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4"/>
        <w:ind w:right="897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слове</w:t>
      </w:r>
      <w:r>
        <w:rPr>
          <w:spacing w:val="24"/>
          <w:sz w:val="28"/>
        </w:rPr>
        <w:t xml:space="preserve"> </w:t>
      </w:r>
      <w:r>
        <w:rPr>
          <w:sz w:val="28"/>
        </w:rPr>
        <w:t>(в</w:t>
      </w:r>
      <w:r>
        <w:rPr>
          <w:spacing w:val="26"/>
          <w:sz w:val="28"/>
        </w:rPr>
        <w:t xml:space="preserve"> </w:t>
      </w:r>
      <w:r>
        <w:rPr>
          <w:sz w:val="28"/>
        </w:rPr>
        <w:t>т.ч.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стечении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67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 на слоги;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315" w:firstLine="708"/>
        <w:jc w:val="left"/>
        <w:rPr>
          <w:i/>
          <w:sz w:val="28"/>
        </w:rPr>
      </w:pPr>
      <w:r>
        <w:rPr>
          <w:sz w:val="28"/>
        </w:rPr>
        <w:t>устанавливать соотношение звукового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 состава,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1"/>
        <w:ind w:right="891" w:firstLine="708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3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19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0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2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23"/>
          <w:sz w:val="28"/>
        </w:rPr>
        <w:t xml:space="preserve"> </w:t>
      </w:r>
      <w:r>
        <w:rPr>
          <w:sz w:val="28"/>
        </w:rPr>
        <w:t>знак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4" w:line="322" w:lineRule="exact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4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4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выявлять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слов,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терминов);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6" w:line="319" w:lineRule="exact"/>
        <w:ind w:left="1804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5"/>
          <w:sz w:val="28"/>
        </w:rPr>
        <w:t xml:space="preserve"> </w:t>
      </w:r>
      <w:r>
        <w:rPr>
          <w:sz w:val="28"/>
        </w:rPr>
        <w:t>«что?»;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50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2"/>
          <w:sz w:val="28"/>
        </w:rPr>
        <w:t xml:space="preserve"> </w:t>
      </w:r>
      <w:r>
        <w:rPr>
          <w:sz w:val="28"/>
        </w:rPr>
        <w:t>«что</w:t>
      </w:r>
      <w:r>
        <w:rPr>
          <w:spacing w:val="52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51"/>
          <w:sz w:val="28"/>
        </w:rPr>
        <w:t xml:space="preserve"> </w:t>
      </w:r>
      <w:r>
        <w:rPr>
          <w:sz w:val="28"/>
        </w:rPr>
        <w:t>«что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21" w:lineRule="exact"/>
        <w:ind w:left="180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7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5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56"/>
          <w:sz w:val="28"/>
        </w:rPr>
        <w:t xml:space="preserve"> </w:t>
      </w:r>
      <w:r>
        <w:rPr>
          <w:sz w:val="28"/>
        </w:rPr>
        <w:t>«какая?»,</w:t>
      </w:r>
    </w:p>
    <w:p w:rsidR="006A1ABC" w:rsidRDefault="00D849FE">
      <w:pPr>
        <w:pStyle w:val="a3"/>
        <w:ind w:firstLine="0"/>
        <w:jc w:val="left"/>
      </w:pPr>
      <w:r>
        <w:t>«какое?»,</w:t>
      </w:r>
      <w:r>
        <w:rPr>
          <w:spacing w:val="-5"/>
        </w:rPr>
        <w:t xml:space="preserve"> </w:t>
      </w:r>
      <w:r>
        <w:t>«какие?»;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22" w:lineRule="exact"/>
        <w:ind w:left="180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7"/>
          <w:sz w:val="28"/>
        </w:rPr>
        <w:t xml:space="preserve"> </w:t>
      </w:r>
      <w:r>
        <w:rPr>
          <w:sz w:val="28"/>
        </w:rPr>
        <w:t>место</w:t>
      </w:r>
      <w:r>
        <w:rPr>
          <w:spacing w:val="6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слове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между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изученные</w:t>
      </w:r>
    </w:p>
    <w:p w:rsidR="006A1ABC" w:rsidRDefault="00D849FE">
      <w:pPr>
        <w:pStyle w:val="a3"/>
        <w:spacing w:before="71"/>
        <w:ind w:firstLine="0"/>
        <w:jc w:val="left"/>
      </w:pPr>
      <w:r>
        <w:t>правила;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 xml:space="preserve">применять изученные правила правописания, в т.ч.: сочетания </w:t>
      </w:r>
      <w:r>
        <w:rPr>
          <w:i/>
          <w:sz w:val="28"/>
        </w:rPr>
        <w:t>чк,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2"/>
        <w:ind w:right="862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50 слов;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 тексты объёмом не более 45 слов с учётом изученных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7"/>
          <w:sz w:val="28"/>
        </w:rPr>
        <w:t xml:space="preserve"> </w:t>
      </w:r>
      <w:r>
        <w:rPr>
          <w:sz w:val="28"/>
        </w:rPr>
        <w:t>описки;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2" w:firstLine="708"/>
        <w:jc w:val="left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67" w:line="242" w:lineRule="auto"/>
        <w:ind w:right="88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слов,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5"/>
          <w:sz w:val="28"/>
        </w:rPr>
        <w:t xml:space="preserve"> </w:t>
      </w:r>
      <w:r>
        <w:rPr>
          <w:sz w:val="28"/>
        </w:rPr>
        <w:t>ними</w:t>
      </w:r>
      <w:r>
        <w:rPr>
          <w:spacing w:val="23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по вопросам;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отражая его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8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0"/>
          <w:sz w:val="28"/>
        </w:rPr>
        <w:t xml:space="preserve"> </w:t>
      </w:r>
      <w:r>
        <w:rPr>
          <w:sz w:val="28"/>
        </w:rPr>
        <w:t>30-45</w:t>
      </w:r>
    </w:p>
    <w:p w:rsidR="006A1ABC" w:rsidRDefault="00D849FE">
      <w:pPr>
        <w:pStyle w:val="a3"/>
        <w:spacing w:line="322" w:lineRule="exact"/>
        <w:ind w:firstLine="0"/>
        <w:jc w:val="left"/>
      </w:pP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92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2"/>
        <w:numPr>
          <w:ilvl w:val="1"/>
          <w:numId w:val="55"/>
        </w:numPr>
        <w:tabs>
          <w:tab w:val="left" w:pos="6198"/>
        </w:tabs>
        <w:spacing w:before="1" w:line="321" w:lineRule="exact"/>
        <w:jc w:val="both"/>
      </w:pPr>
      <w:r>
        <w:t>класс</w:t>
      </w:r>
    </w:p>
    <w:p w:rsidR="006A1ABC" w:rsidRDefault="00D849FE">
      <w:pPr>
        <w:spacing w:line="319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4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производить звукобуквенный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транскрибирования);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 устанавливать соотношение звукового и буквенного состава, в т.ч.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 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71"/>
        <w:ind w:right="878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47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48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47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5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2"/>
        <w:ind w:right="865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5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7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7"/>
          <w:sz w:val="28"/>
        </w:rPr>
        <w:t xml:space="preserve"> </w:t>
      </w:r>
      <w:r>
        <w:rPr>
          <w:sz w:val="28"/>
        </w:rPr>
        <w:t>употреблённые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58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 существительные с ударными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числом и</w:t>
      </w:r>
      <w:r>
        <w:rPr>
          <w:spacing w:val="-3"/>
          <w:sz w:val="28"/>
        </w:rPr>
        <w:t xml:space="preserve"> </w:t>
      </w:r>
      <w:r>
        <w:rPr>
          <w:sz w:val="28"/>
        </w:rPr>
        <w:t>родом</w:t>
      </w:r>
      <w:r>
        <w:rPr>
          <w:spacing w:val="-1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-</w:t>
      </w:r>
      <w:r>
        <w:rPr>
          <w:spacing w:val="-3"/>
          <w:sz w:val="28"/>
        </w:rPr>
        <w:t xml:space="preserve"> </w:t>
      </w:r>
      <w:r>
        <w:rPr>
          <w:sz w:val="28"/>
        </w:rPr>
        <w:t>по родам;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73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5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форме);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 для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66"/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spacing w:before="2"/>
        <w:ind w:right="901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1631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(без</w:t>
      </w:r>
      <w:r>
        <w:rPr>
          <w:spacing w:val="14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виды)</w:t>
      </w:r>
      <w:r>
        <w:rPr>
          <w:spacing w:val="15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 слов в орфографическом 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 знак после шипящих на конце имён существительных; не с глаголами;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 предлогов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словами;</w:t>
      </w:r>
    </w:p>
    <w:p w:rsidR="006A1ABC" w:rsidRDefault="00D849FE">
      <w:pPr>
        <w:pStyle w:val="a5"/>
        <w:numPr>
          <w:ilvl w:val="0"/>
          <w:numId w:val="5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правильно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70</w:t>
      </w:r>
    </w:p>
    <w:p w:rsidR="006A1ABC" w:rsidRDefault="00D849FE">
      <w:pPr>
        <w:pStyle w:val="a3"/>
        <w:spacing w:before="5"/>
        <w:ind w:firstLine="0"/>
        <w:jc w:val="left"/>
      </w:pPr>
      <w:r>
        <w:t>слов;</w:t>
      </w:r>
    </w:p>
    <w:p w:rsidR="00CC24F4" w:rsidRPr="00CC24F4" w:rsidRDefault="00D849FE" w:rsidP="00CC24F4">
      <w:pPr>
        <w:pStyle w:val="a5"/>
        <w:numPr>
          <w:ilvl w:val="0"/>
          <w:numId w:val="53"/>
        </w:numPr>
        <w:tabs>
          <w:tab w:val="left" w:pos="0"/>
        </w:tabs>
        <w:spacing w:line="242" w:lineRule="auto"/>
        <w:ind w:left="0" w:right="509" w:firstLine="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под</w:t>
      </w:r>
      <w:r>
        <w:rPr>
          <w:spacing w:val="12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более</w:t>
      </w:r>
      <w:r>
        <w:rPr>
          <w:spacing w:val="13"/>
          <w:sz w:val="28"/>
        </w:rPr>
        <w:t xml:space="preserve"> </w:t>
      </w:r>
      <w:r>
        <w:rPr>
          <w:sz w:val="28"/>
        </w:rPr>
        <w:t>65</w:t>
      </w:r>
      <w:r>
        <w:rPr>
          <w:spacing w:val="14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 w:rsidR="00CC24F4">
        <w:rPr>
          <w:spacing w:val="-67"/>
          <w:sz w:val="28"/>
        </w:rPr>
        <w:t xml:space="preserve"> </w:t>
      </w:r>
    </w:p>
    <w:p w:rsidR="006A1ABC" w:rsidRDefault="00CC24F4" w:rsidP="00CC24F4">
      <w:pPr>
        <w:pStyle w:val="a5"/>
        <w:tabs>
          <w:tab w:val="left" w:pos="0"/>
        </w:tabs>
        <w:spacing w:line="242" w:lineRule="auto"/>
        <w:ind w:left="0" w:right="509" w:firstLine="0"/>
        <w:jc w:val="left"/>
        <w:rPr>
          <w:sz w:val="28"/>
        </w:rPr>
      </w:pPr>
      <w:r>
        <w:rPr>
          <w:sz w:val="28"/>
        </w:rPr>
        <w:t xml:space="preserve">         </w:t>
      </w:r>
      <w:r w:rsidR="00D849FE">
        <w:rPr>
          <w:sz w:val="28"/>
        </w:rPr>
        <w:t>правил</w:t>
      </w:r>
      <w:r w:rsidR="00D849FE">
        <w:rPr>
          <w:spacing w:val="-7"/>
          <w:sz w:val="28"/>
        </w:rPr>
        <w:t xml:space="preserve"> </w:t>
      </w:r>
      <w:r w:rsidR="00D849FE">
        <w:rPr>
          <w:sz w:val="28"/>
        </w:rPr>
        <w:t>правописания;</w:t>
      </w:r>
    </w:p>
    <w:p w:rsidR="006A1ABC" w:rsidRDefault="00CC24F4">
      <w:pPr>
        <w:pStyle w:val="a5"/>
        <w:numPr>
          <w:ilvl w:val="0"/>
          <w:numId w:val="53"/>
        </w:numPr>
        <w:tabs>
          <w:tab w:val="left" w:pos="216"/>
        </w:tabs>
        <w:spacing w:line="319" w:lineRule="exact"/>
        <w:jc w:val="left"/>
        <w:rPr>
          <w:sz w:val="28"/>
        </w:rPr>
      </w:pPr>
      <w:r>
        <w:rPr>
          <w:sz w:val="28"/>
        </w:rPr>
        <w:t xml:space="preserve">      </w:t>
      </w:r>
      <w:r w:rsidR="00D849FE">
        <w:rPr>
          <w:sz w:val="28"/>
        </w:rPr>
        <w:t>находить</w:t>
      </w:r>
      <w:r w:rsidR="00D849FE">
        <w:rPr>
          <w:spacing w:val="-5"/>
          <w:sz w:val="28"/>
        </w:rPr>
        <w:t xml:space="preserve"> </w:t>
      </w:r>
      <w:r w:rsidR="00D849FE">
        <w:rPr>
          <w:sz w:val="28"/>
        </w:rPr>
        <w:t>и</w:t>
      </w:r>
      <w:r w:rsidR="00D849FE">
        <w:rPr>
          <w:spacing w:val="-6"/>
          <w:sz w:val="28"/>
        </w:rPr>
        <w:t xml:space="preserve"> </w:t>
      </w:r>
      <w:r w:rsidR="00D849FE">
        <w:rPr>
          <w:sz w:val="28"/>
        </w:rPr>
        <w:t>исправлять</w:t>
      </w:r>
      <w:r w:rsidR="00D849FE">
        <w:rPr>
          <w:spacing w:val="-6"/>
          <w:sz w:val="28"/>
        </w:rPr>
        <w:t xml:space="preserve"> </w:t>
      </w:r>
      <w:r w:rsidR="00D849FE">
        <w:rPr>
          <w:sz w:val="28"/>
        </w:rPr>
        <w:t>ошибки</w:t>
      </w:r>
      <w:r w:rsidR="00D849FE">
        <w:rPr>
          <w:spacing w:val="-1"/>
          <w:sz w:val="28"/>
        </w:rPr>
        <w:t xml:space="preserve"> </w:t>
      </w:r>
      <w:r w:rsidR="00D849FE">
        <w:rPr>
          <w:sz w:val="28"/>
        </w:rPr>
        <w:t>на</w:t>
      </w:r>
      <w:r w:rsidR="00D849FE">
        <w:rPr>
          <w:spacing w:val="-4"/>
          <w:sz w:val="28"/>
        </w:rPr>
        <w:t xml:space="preserve"> </w:t>
      </w:r>
      <w:r w:rsidR="00D849FE">
        <w:rPr>
          <w:sz w:val="28"/>
        </w:rPr>
        <w:t>изученные</w:t>
      </w:r>
      <w:r w:rsidR="00D849FE">
        <w:rPr>
          <w:spacing w:val="-6"/>
          <w:sz w:val="28"/>
        </w:rPr>
        <w:t xml:space="preserve"> </w:t>
      </w:r>
      <w:r w:rsidR="00D849FE">
        <w:rPr>
          <w:sz w:val="28"/>
        </w:rPr>
        <w:t>правила,</w:t>
      </w:r>
      <w:r w:rsidR="00D849FE">
        <w:rPr>
          <w:spacing w:val="-7"/>
          <w:sz w:val="28"/>
        </w:rPr>
        <w:t xml:space="preserve"> </w:t>
      </w:r>
      <w:r w:rsidR="00D849FE">
        <w:rPr>
          <w:sz w:val="28"/>
        </w:rPr>
        <w:t>описки;</w:t>
      </w:r>
    </w:p>
    <w:p w:rsidR="006A1ABC" w:rsidRDefault="00CC24F4">
      <w:pPr>
        <w:pStyle w:val="a5"/>
        <w:numPr>
          <w:ilvl w:val="0"/>
          <w:numId w:val="53"/>
        </w:numPr>
        <w:tabs>
          <w:tab w:val="left" w:pos="216"/>
        </w:tabs>
        <w:spacing w:line="319" w:lineRule="exact"/>
        <w:jc w:val="left"/>
        <w:rPr>
          <w:sz w:val="28"/>
        </w:rPr>
      </w:pPr>
      <w:r>
        <w:rPr>
          <w:sz w:val="28"/>
        </w:rPr>
        <w:t xml:space="preserve">      </w:t>
      </w:r>
      <w:r w:rsidR="00D849FE">
        <w:rPr>
          <w:sz w:val="28"/>
        </w:rPr>
        <w:t>понимать</w:t>
      </w:r>
      <w:r w:rsidR="00D849FE">
        <w:rPr>
          <w:spacing w:val="36"/>
          <w:sz w:val="28"/>
        </w:rPr>
        <w:t xml:space="preserve"> </w:t>
      </w:r>
      <w:r w:rsidR="00D849FE">
        <w:rPr>
          <w:sz w:val="28"/>
        </w:rPr>
        <w:t>тексты</w:t>
      </w:r>
      <w:r w:rsidR="00D849FE">
        <w:rPr>
          <w:spacing w:val="37"/>
          <w:sz w:val="28"/>
        </w:rPr>
        <w:t xml:space="preserve"> </w:t>
      </w:r>
      <w:r w:rsidR="00D849FE">
        <w:rPr>
          <w:sz w:val="28"/>
        </w:rPr>
        <w:t>разных</w:t>
      </w:r>
      <w:r w:rsidR="00D849FE">
        <w:rPr>
          <w:spacing w:val="44"/>
          <w:sz w:val="28"/>
        </w:rPr>
        <w:t xml:space="preserve"> </w:t>
      </w:r>
      <w:r w:rsidR="00D849FE">
        <w:rPr>
          <w:sz w:val="28"/>
        </w:rPr>
        <w:t>типов,</w:t>
      </w:r>
      <w:r w:rsidR="00D849FE">
        <w:rPr>
          <w:spacing w:val="32"/>
          <w:sz w:val="28"/>
        </w:rPr>
        <w:t xml:space="preserve"> </w:t>
      </w:r>
      <w:r w:rsidR="00D849FE">
        <w:rPr>
          <w:sz w:val="28"/>
        </w:rPr>
        <w:t>находить</w:t>
      </w:r>
      <w:r w:rsidR="00D849FE">
        <w:rPr>
          <w:spacing w:val="37"/>
          <w:sz w:val="28"/>
        </w:rPr>
        <w:t xml:space="preserve"> </w:t>
      </w:r>
      <w:r w:rsidR="00D849FE">
        <w:rPr>
          <w:sz w:val="28"/>
        </w:rPr>
        <w:t>в</w:t>
      </w:r>
      <w:r w:rsidR="00D849FE">
        <w:rPr>
          <w:spacing w:val="37"/>
          <w:sz w:val="28"/>
        </w:rPr>
        <w:t xml:space="preserve"> </w:t>
      </w:r>
      <w:r w:rsidR="00D849FE">
        <w:rPr>
          <w:sz w:val="28"/>
        </w:rPr>
        <w:t>тексте</w:t>
      </w:r>
      <w:r w:rsidR="00D849FE">
        <w:rPr>
          <w:spacing w:val="41"/>
          <w:sz w:val="28"/>
        </w:rPr>
        <w:t xml:space="preserve"> </w:t>
      </w:r>
      <w:r w:rsidR="00D849FE">
        <w:rPr>
          <w:sz w:val="28"/>
        </w:rPr>
        <w:t>заданную</w:t>
      </w:r>
      <w:r w:rsidR="00D849FE">
        <w:rPr>
          <w:spacing w:val="37"/>
          <w:sz w:val="28"/>
        </w:rPr>
        <w:t xml:space="preserve"> </w:t>
      </w:r>
      <w:r w:rsidR="00D849FE">
        <w:rPr>
          <w:sz w:val="28"/>
        </w:rPr>
        <w:t>информацию;</w:t>
      </w:r>
    </w:p>
    <w:p w:rsidR="006A1ABC" w:rsidRDefault="00CC24F4">
      <w:pPr>
        <w:pStyle w:val="a5"/>
        <w:numPr>
          <w:ilvl w:val="0"/>
          <w:numId w:val="53"/>
        </w:numPr>
        <w:tabs>
          <w:tab w:val="left" w:pos="216"/>
        </w:tabs>
        <w:jc w:val="left"/>
        <w:rPr>
          <w:sz w:val="28"/>
        </w:rPr>
      </w:pPr>
      <w:r>
        <w:rPr>
          <w:sz w:val="28"/>
        </w:rPr>
        <w:t xml:space="preserve">      </w:t>
      </w:r>
      <w:r w:rsidR="00D849FE">
        <w:rPr>
          <w:sz w:val="28"/>
        </w:rPr>
        <w:t>формулировать</w:t>
      </w:r>
      <w:r w:rsidR="00D849FE">
        <w:rPr>
          <w:spacing w:val="25"/>
          <w:sz w:val="28"/>
        </w:rPr>
        <w:t xml:space="preserve"> </w:t>
      </w:r>
      <w:r w:rsidR="00D849FE">
        <w:rPr>
          <w:sz w:val="28"/>
        </w:rPr>
        <w:t>простые</w:t>
      </w:r>
      <w:r w:rsidR="00D849FE">
        <w:rPr>
          <w:spacing w:val="31"/>
          <w:sz w:val="28"/>
        </w:rPr>
        <w:t xml:space="preserve"> </w:t>
      </w:r>
      <w:r w:rsidR="00D849FE">
        <w:rPr>
          <w:sz w:val="28"/>
        </w:rPr>
        <w:t>выводы</w:t>
      </w:r>
      <w:r w:rsidR="00D849FE">
        <w:rPr>
          <w:spacing w:val="33"/>
          <w:sz w:val="28"/>
        </w:rPr>
        <w:t xml:space="preserve"> </w:t>
      </w:r>
      <w:r w:rsidR="00D849FE">
        <w:rPr>
          <w:sz w:val="28"/>
        </w:rPr>
        <w:t>на</w:t>
      </w:r>
      <w:r w:rsidR="00D849FE">
        <w:rPr>
          <w:spacing w:val="30"/>
          <w:sz w:val="28"/>
        </w:rPr>
        <w:t xml:space="preserve"> </w:t>
      </w:r>
      <w:r w:rsidR="00D849FE">
        <w:rPr>
          <w:sz w:val="28"/>
        </w:rPr>
        <w:t>основе</w:t>
      </w:r>
      <w:r w:rsidR="00D849FE">
        <w:rPr>
          <w:spacing w:val="29"/>
          <w:sz w:val="28"/>
        </w:rPr>
        <w:t xml:space="preserve"> </w:t>
      </w:r>
      <w:r w:rsidR="00D849FE">
        <w:rPr>
          <w:sz w:val="28"/>
        </w:rPr>
        <w:t>прочитанной</w:t>
      </w:r>
      <w:r w:rsidR="00D849FE">
        <w:rPr>
          <w:spacing w:val="31"/>
          <w:sz w:val="28"/>
        </w:rPr>
        <w:t xml:space="preserve"> </w:t>
      </w:r>
      <w:r w:rsidR="00D849FE">
        <w:rPr>
          <w:sz w:val="28"/>
        </w:rPr>
        <w:t>(услышанной)</w:t>
      </w:r>
    </w:p>
    <w:p w:rsidR="00CC24F4" w:rsidRDefault="00CC24F4" w:rsidP="00CC24F4">
      <w:pPr>
        <w:pStyle w:val="a3"/>
        <w:spacing w:before="7" w:line="319" w:lineRule="exact"/>
        <w:ind w:left="0" w:firstLine="0"/>
      </w:pPr>
      <w:r>
        <w:t xml:space="preserve">        </w:t>
      </w:r>
      <w:r w:rsidR="00D849FE">
        <w:t>информации</w:t>
      </w:r>
      <w:r w:rsidR="00D849FE">
        <w:rPr>
          <w:spacing w:val="-5"/>
        </w:rPr>
        <w:t xml:space="preserve"> </w:t>
      </w:r>
      <w:r w:rsidR="00D849FE">
        <w:t>устно</w:t>
      </w:r>
      <w:r w:rsidR="00D849FE">
        <w:rPr>
          <w:spacing w:val="-6"/>
        </w:rPr>
        <w:t xml:space="preserve"> </w:t>
      </w:r>
      <w:r w:rsidR="00D849FE">
        <w:t>и</w:t>
      </w:r>
      <w:r w:rsidR="00D849FE">
        <w:rPr>
          <w:spacing w:val="-2"/>
        </w:rPr>
        <w:t xml:space="preserve"> </w:t>
      </w:r>
      <w:r w:rsidR="00D849FE">
        <w:t>письменно</w:t>
      </w:r>
      <w:r w:rsidR="00D849FE">
        <w:rPr>
          <w:spacing w:val="-2"/>
        </w:rPr>
        <w:t xml:space="preserve"> </w:t>
      </w:r>
      <w:r w:rsidR="00D849FE">
        <w:t>(1-2</w:t>
      </w:r>
      <w:r w:rsidR="00D849FE">
        <w:rPr>
          <w:spacing w:val="-6"/>
        </w:rPr>
        <w:t xml:space="preserve"> </w:t>
      </w:r>
      <w:r w:rsidR="00D849FE">
        <w:t>предложения);</w:t>
      </w:r>
    </w:p>
    <w:p w:rsidR="00B05CAE" w:rsidRDefault="00CC24F4" w:rsidP="00CC24F4">
      <w:pPr>
        <w:pStyle w:val="a3"/>
        <w:spacing w:before="7" w:line="319" w:lineRule="exact"/>
        <w:ind w:left="0" w:firstLine="0"/>
      </w:pPr>
      <w:r>
        <w:t xml:space="preserve">     </w:t>
      </w:r>
      <w:r w:rsidR="00B05CAE">
        <w:t xml:space="preserve">- </w:t>
      </w:r>
      <w:r w:rsidR="00D849FE" w:rsidRPr="00CC24F4">
        <w:t>строить</w:t>
      </w:r>
      <w:r w:rsidR="00D849FE" w:rsidRPr="00CC24F4">
        <w:rPr>
          <w:spacing w:val="1"/>
        </w:rPr>
        <w:t xml:space="preserve"> </w:t>
      </w:r>
      <w:r w:rsidR="00D849FE" w:rsidRPr="00CC24F4">
        <w:t>устное</w:t>
      </w:r>
      <w:r w:rsidR="00D849FE" w:rsidRPr="00CC24F4">
        <w:rPr>
          <w:spacing w:val="1"/>
        </w:rPr>
        <w:t xml:space="preserve"> </w:t>
      </w:r>
      <w:r w:rsidR="00D849FE" w:rsidRPr="00CC24F4">
        <w:t>диалогическое</w:t>
      </w:r>
      <w:r w:rsidR="00D849FE" w:rsidRPr="00CC24F4">
        <w:rPr>
          <w:spacing w:val="1"/>
        </w:rPr>
        <w:t xml:space="preserve"> </w:t>
      </w:r>
      <w:r w:rsidR="00D849FE" w:rsidRPr="00CC24F4">
        <w:t>и</w:t>
      </w:r>
      <w:r w:rsidR="00D849FE" w:rsidRPr="00CC24F4">
        <w:rPr>
          <w:spacing w:val="1"/>
        </w:rPr>
        <w:t xml:space="preserve"> </w:t>
      </w:r>
      <w:r w:rsidR="00D849FE" w:rsidRPr="00CC24F4">
        <w:t>монологическое</w:t>
      </w:r>
      <w:r w:rsidR="00D849FE" w:rsidRPr="00CC24F4">
        <w:rPr>
          <w:spacing w:val="1"/>
        </w:rPr>
        <w:t xml:space="preserve"> </w:t>
      </w:r>
      <w:r w:rsidR="00D849FE" w:rsidRPr="00CC24F4">
        <w:t>высказывание</w:t>
      </w:r>
      <w:r w:rsidR="00D849FE" w:rsidRPr="00CC24F4">
        <w:rPr>
          <w:spacing w:val="1"/>
        </w:rPr>
        <w:t xml:space="preserve"> </w:t>
      </w:r>
      <w:r w:rsidR="00D849FE" w:rsidRPr="00CC24F4">
        <w:t>(3-5</w:t>
      </w:r>
      <w:r w:rsidR="00D849FE" w:rsidRPr="00CC24F4">
        <w:rPr>
          <w:spacing w:val="1"/>
        </w:rPr>
        <w:t xml:space="preserve"> </w:t>
      </w:r>
      <w:r w:rsidR="00D849FE" w:rsidRPr="00CC24F4">
        <w:t>предложений</w:t>
      </w:r>
    </w:p>
    <w:p w:rsidR="00B05CAE" w:rsidRDefault="00B05CAE" w:rsidP="00CC24F4">
      <w:pPr>
        <w:pStyle w:val="a3"/>
        <w:spacing w:before="7" w:line="319" w:lineRule="exact"/>
        <w:ind w:left="0" w:firstLine="0"/>
      </w:pPr>
      <w:r>
        <w:t xml:space="preserve">        </w:t>
      </w:r>
      <w:r w:rsidR="00D849FE" w:rsidRPr="00CC24F4">
        <w:rPr>
          <w:spacing w:val="1"/>
        </w:rPr>
        <w:t xml:space="preserve"> </w:t>
      </w:r>
      <w:r w:rsidR="00D849FE" w:rsidRPr="00CC24F4">
        <w:t>на</w:t>
      </w:r>
      <w:r w:rsidR="00D849FE" w:rsidRPr="00CC24F4">
        <w:rPr>
          <w:spacing w:val="1"/>
        </w:rPr>
        <w:t xml:space="preserve"> </w:t>
      </w:r>
      <w:r>
        <w:rPr>
          <w:spacing w:val="1"/>
        </w:rPr>
        <w:t xml:space="preserve"> </w:t>
      </w:r>
      <w:r w:rsidR="00D849FE" w:rsidRPr="00CC24F4">
        <w:t>определённую</w:t>
      </w:r>
      <w:r w:rsidR="00D849FE" w:rsidRPr="00CC24F4">
        <w:rPr>
          <w:spacing w:val="1"/>
        </w:rPr>
        <w:t xml:space="preserve"> </w:t>
      </w:r>
      <w:r w:rsidR="00D849FE" w:rsidRPr="00CC24F4">
        <w:t>тему,</w:t>
      </w:r>
      <w:r w:rsidR="00D849FE" w:rsidRPr="00CC24F4">
        <w:rPr>
          <w:spacing w:val="1"/>
        </w:rPr>
        <w:t xml:space="preserve"> </w:t>
      </w:r>
      <w:r w:rsidR="00D849FE" w:rsidRPr="00CC24F4">
        <w:t>по</w:t>
      </w:r>
      <w:r w:rsidR="00D849FE" w:rsidRPr="00CC24F4">
        <w:rPr>
          <w:spacing w:val="1"/>
        </w:rPr>
        <w:t xml:space="preserve"> </w:t>
      </w:r>
      <w:r w:rsidR="00D849FE" w:rsidRPr="00CC24F4">
        <w:t>наблюдениям)</w:t>
      </w:r>
      <w:r w:rsidR="00D849FE" w:rsidRPr="00CC24F4">
        <w:rPr>
          <w:spacing w:val="1"/>
        </w:rPr>
        <w:t xml:space="preserve"> </w:t>
      </w:r>
      <w:r w:rsidR="00D849FE" w:rsidRPr="00CC24F4">
        <w:t>с</w:t>
      </w:r>
      <w:r w:rsidR="00D849FE" w:rsidRPr="00CC24F4">
        <w:rPr>
          <w:spacing w:val="1"/>
        </w:rPr>
        <w:t xml:space="preserve"> </w:t>
      </w:r>
      <w:r w:rsidR="00D849FE" w:rsidRPr="00CC24F4">
        <w:t>соблюдением</w:t>
      </w:r>
      <w:r w:rsidR="00D849FE" w:rsidRPr="00CC24F4">
        <w:rPr>
          <w:spacing w:val="1"/>
        </w:rPr>
        <w:t xml:space="preserve"> </w:t>
      </w:r>
      <w:r w:rsidR="00D849FE" w:rsidRPr="00CC24F4">
        <w:t>орфоэпических норм,</w:t>
      </w:r>
    </w:p>
    <w:p w:rsidR="00B05CAE" w:rsidRDefault="00B05CAE" w:rsidP="00CC24F4">
      <w:pPr>
        <w:pStyle w:val="a3"/>
        <w:spacing w:before="7" w:line="319" w:lineRule="exact"/>
        <w:ind w:left="0" w:firstLine="0"/>
        <w:rPr>
          <w:spacing w:val="1"/>
        </w:rPr>
      </w:pPr>
      <w:r>
        <w:t xml:space="preserve">       </w:t>
      </w:r>
      <w:r w:rsidR="00D849FE" w:rsidRPr="00CC24F4">
        <w:t xml:space="preserve"> правильной интонации; создавать небольшие устные и</w:t>
      </w:r>
      <w:r w:rsidR="00D849FE" w:rsidRPr="00CC24F4">
        <w:rPr>
          <w:spacing w:val="1"/>
        </w:rPr>
        <w:t xml:space="preserve"> </w:t>
      </w:r>
      <w:r w:rsidR="00D849FE" w:rsidRPr="00CC24F4">
        <w:t>письменные</w:t>
      </w:r>
      <w:r w:rsidR="00D849FE" w:rsidRPr="00CC24F4">
        <w:rPr>
          <w:spacing w:val="1"/>
        </w:rPr>
        <w:t xml:space="preserve"> </w:t>
      </w:r>
      <w:r w:rsidR="00D849FE" w:rsidRPr="00CC24F4">
        <w:t>тексты</w:t>
      </w:r>
      <w:r w:rsidR="00D849FE" w:rsidRPr="00CC24F4">
        <w:rPr>
          <w:spacing w:val="1"/>
        </w:rPr>
        <w:t xml:space="preserve"> </w:t>
      </w:r>
    </w:p>
    <w:p w:rsidR="00B05CAE" w:rsidRDefault="00B05CAE" w:rsidP="00CC24F4">
      <w:pPr>
        <w:pStyle w:val="a3"/>
        <w:spacing w:before="7" w:line="319" w:lineRule="exact"/>
        <w:ind w:left="0" w:firstLine="0"/>
      </w:pPr>
      <w:r>
        <w:rPr>
          <w:spacing w:val="1"/>
        </w:rPr>
        <w:t xml:space="preserve">       </w:t>
      </w:r>
      <w:r w:rsidR="00D849FE" w:rsidRPr="00CC24F4">
        <w:t>(2-4</w:t>
      </w:r>
      <w:r w:rsidR="00D849FE" w:rsidRPr="00CC24F4">
        <w:rPr>
          <w:spacing w:val="1"/>
        </w:rPr>
        <w:t xml:space="preserve"> </w:t>
      </w:r>
      <w:r w:rsidR="00D849FE" w:rsidRPr="00CC24F4">
        <w:t>предложения),</w:t>
      </w:r>
      <w:r w:rsidR="00D849FE" w:rsidRPr="00CC24F4">
        <w:rPr>
          <w:spacing w:val="1"/>
        </w:rPr>
        <w:t xml:space="preserve"> </w:t>
      </w:r>
      <w:r w:rsidR="00D849FE" w:rsidRPr="00CC24F4">
        <w:t>содержащие</w:t>
      </w:r>
      <w:r w:rsidR="00D849FE" w:rsidRPr="00CC24F4">
        <w:rPr>
          <w:spacing w:val="1"/>
        </w:rPr>
        <w:t xml:space="preserve"> </w:t>
      </w:r>
      <w:r w:rsidR="00CC24F4" w:rsidRPr="00CC24F4">
        <w:t>определять</w:t>
      </w:r>
      <w:r w:rsidR="00CC24F4" w:rsidRPr="00CC24F4">
        <w:rPr>
          <w:spacing w:val="21"/>
        </w:rPr>
        <w:t xml:space="preserve"> </w:t>
      </w:r>
      <w:r w:rsidR="00CC24F4" w:rsidRPr="00CC24F4">
        <w:t>связь</w:t>
      </w:r>
      <w:r w:rsidR="00CC24F4" w:rsidRPr="00CC24F4">
        <w:rPr>
          <w:spacing w:val="21"/>
        </w:rPr>
        <w:t xml:space="preserve"> </w:t>
      </w:r>
      <w:r w:rsidR="00CC24F4" w:rsidRPr="00CC24F4">
        <w:t>предложений</w:t>
      </w:r>
      <w:r w:rsidR="00CC24F4" w:rsidRPr="00CC24F4">
        <w:rPr>
          <w:spacing w:val="29"/>
        </w:rPr>
        <w:t xml:space="preserve"> </w:t>
      </w:r>
      <w:r w:rsidR="00CC24F4" w:rsidRPr="00CC24F4">
        <w:t>в</w:t>
      </w:r>
      <w:r w:rsidR="00CC24F4" w:rsidRPr="00CC24F4">
        <w:rPr>
          <w:spacing w:val="24"/>
        </w:rPr>
        <w:t xml:space="preserve"> </w:t>
      </w:r>
      <w:r w:rsidR="00CC24F4" w:rsidRPr="00CC24F4">
        <w:t>тексте</w:t>
      </w:r>
      <w:r w:rsidR="00CC24F4" w:rsidRPr="00CC24F4">
        <w:rPr>
          <w:spacing w:val="25"/>
        </w:rPr>
        <w:t xml:space="preserve"> </w:t>
      </w:r>
      <w:r w:rsidR="00CC24F4" w:rsidRPr="00CC24F4">
        <w:t>(с</w:t>
      </w:r>
      <w:r w:rsidR="00CC24F4" w:rsidRPr="00CC24F4">
        <w:rPr>
          <w:spacing w:val="27"/>
        </w:rPr>
        <w:t xml:space="preserve"> </w:t>
      </w:r>
      <w:r w:rsidR="00CC24F4" w:rsidRPr="00CC24F4">
        <w:t>помощью</w:t>
      </w:r>
    </w:p>
    <w:p w:rsidR="00CC24F4" w:rsidRPr="00CC24F4" w:rsidRDefault="00B05CAE" w:rsidP="00CC24F4">
      <w:pPr>
        <w:pStyle w:val="a3"/>
        <w:spacing w:before="7" w:line="319" w:lineRule="exact"/>
        <w:ind w:left="0" w:firstLine="0"/>
      </w:pPr>
      <w:r>
        <w:t xml:space="preserve">      </w:t>
      </w:r>
      <w:r w:rsidR="00CC24F4" w:rsidRPr="00CC24F4">
        <w:rPr>
          <w:spacing w:val="25"/>
        </w:rPr>
        <w:t xml:space="preserve"> </w:t>
      </w:r>
      <w:r w:rsidR="00CC24F4" w:rsidRPr="00CC24F4">
        <w:t>личных</w:t>
      </w:r>
      <w:r w:rsidR="00CC24F4" w:rsidRPr="00CC24F4">
        <w:rPr>
          <w:spacing w:val="-67"/>
        </w:rPr>
        <w:t xml:space="preserve"> </w:t>
      </w:r>
      <w:r w:rsidR="00CC24F4" w:rsidRPr="00CC24F4">
        <w:t>местоимений,</w:t>
      </w:r>
      <w:r w:rsidR="00CC24F4" w:rsidRPr="00CC24F4">
        <w:rPr>
          <w:spacing w:val="-4"/>
        </w:rPr>
        <w:t xml:space="preserve"> </w:t>
      </w:r>
      <w:r w:rsidR="00CC24F4" w:rsidRPr="00CC24F4">
        <w:t>синонимов,</w:t>
      </w:r>
      <w:r w:rsidR="00CC24F4" w:rsidRPr="00CC24F4">
        <w:rPr>
          <w:spacing w:val="-3"/>
        </w:rPr>
        <w:t xml:space="preserve"> </w:t>
      </w:r>
      <w:r w:rsidR="00CC24F4" w:rsidRPr="00CC24F4">
        <w:t>союзов</w:t>
      </w:r>
      <w:r w:rsidR="00CC24F4" w:rsidRPr="00CC24F4">
        <w:rPr>
          <w:spacing w:val="1"/>
        </w:rPr>
        <w:t xml:space="preserve"> </w:t>
      </w:r>
      <w:r w:rsidR="00CC24F4" w:rsidRPr="00CC24F4">
        <w:rPr>
          <w:i/>
        </w:rPr>
        <w:t>и,</w:t>
      </w:r>
      <w:r w:rsidR="00CC24F4" w:rsidRPr="00CC24F4">
        <w:rPr>
          <w:i/>
          <w:spacing w:val="-4"/>
        </w:rPr>
        <w:t xml:space="preserve"> </w:t>
      </w:r>
      <w:r w:rsidR="00CC24F4" w:rsidRPr="00CC24F4">
        <w:rPr>
          <w:i/>
        </w:rPr>
        <w:t>а,</w:t>
      </w:r>
      <w:r w:rsidR="00CC24F4" w:rsidRPr="00CC24F4">
        <w:rPr>
          <w:i/>
          <w:spacing w:val="-1"/>
        </w:rPr>
        <w:t xml:space="preserve"> </w:t>
      </w:r>
      <w:r w:rsidR="00CC24F4" w:rsidRPr="00CC24F4">
        <w:rPr>
          <w:i/>
        </w:rPr>
        <w:t>но</w:t>
      </w:r>
      <w:r w:rsidR="00CC24F4" w:rsidRPr="00CC24F4">
        <w:t>);</w:t>
      </w:r>
    </w:p>
    <w:p w:rsidR="006A1ABC" w:rsidRDefault="00CC24F4" w:rsidP="00B05CAE">
      <w:pPr>
        <w:pStyle w:val="a5"/>
        <w:numPr>
          <w:ilvl w:val="1"/>
          <w:numId w:val="53"/>
        </w:numPr>
        <w:tabs>
          <w:tab w:val="left" w:pos="1807"/>
        </w:tabs>
        <w:ind w:left="567" w:right="860" w:firstLine="1074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 w:rsidR="00D849FE">
        <w:rPr>
          <w:sz w:val="28"/>
        </w:rPr>
        <w:t>приглашение,</w:t>
      </w:r>
      <w:r w:rsidR="00D849FE">
        <w:rPr>
          <w:spacing w:val="1"/>
          <w:sz w:val="28"/>
        </w:rPr>
        <w:t xml:space="preserve"> </w:t>
      </w:r>
      <w:r w:rsidR="00D849FE">
        <w:rPr>
          <w:sz w:val="28"/>
        </w:rPr>
        <w:t>просьбу,</w:t>
      </w:r>
      <w:r w:rsidR="00D849FE">
        <w:rPr>
          <w:spacing w:val="1"/>
          <w:sz w:val="28"/>
        </w:rPr>
        <w:t xml:space="preserve"> </w:t>
      </w:r>
      <w:r w:rsidR="00D849FE">
        <w:rPr>
          <w:sz w:val="28"/>
        </w:rPr>
        <w:t>извинение,</w:t>
      </w:r>
      <w:r w:rsidR="00D849FE">
        <w:rPr>
          <w:spacing w:val="-8"/>
          <w:sz w:val="28"/>
        </w:rPr>
        <w:t xml:space="preserve"> </w:t>
      </w:r>
      <w:r w:rsidR="00D849FE">
        <w:rPr>
          <w:sz w:val="28"/>
        </w:rPr>
        <w:t>благодарность,</w:t>
      </w:r>
      <w:r w:rsidR="00B05CAE">
        <w:rPr>
          <w:spacing w:val="-8"/>
          <w:sz w:val="28"/>
        </w:rPr>
        <w:t xml:space="preserve"> </w:t>
      </w:r>
      <w:r w:rsidR="00D849FE">
        <w:rPr>
          <w:sz w:val="28"/>
        </w:rPr>
        <w:t>отказ,</w:t>
      </w:r>
      <w:r w:rsidR="00D849FE">
        <w:rPr>
          <w:spacing w:val="-2"/>
          <w:sz w:val="28"/>
        </w:rPr>
        <w:t xml:space="preserve"> </w:t>
      </w:r>
      <w:r w:rsidR="00D849FE">
        <w:rPr>
          <w:sz w:val="28"/>
        </w:rPr>
        <w:t>с</w:t>
      </w:r>
      <w:r w:rsidR="00D849FE">
        <w:rPr>
          <w:spacing w:val="-7"/>
          <w:sz w:val="28"/>
        </w:rPr>
        <w:t xml:space="preserve"> </w:t>
      </w:r>
      <w:r w:rsidR="00D849FE">
        <w:rPr>
          <w:sz w:val="28"/>
        </w:rPr>
        <w:t>использованием</w:t>
      </w:r>
      <w:r w:rsidR="00D849FE">
        <w:rPr>
          <w:spacing w:val="-1"/>
          <w:sz w:val="28"/>
        </w:rPr>
        <w:t xml:space="preserve"> </w:t>
      </w:r>
      <w:r w:rsidR="00D849FE">
        <w:rPr>
          <w:sz w:val="28"/>
        </w:rPr>
        <w:t>норм</w:t>
      </w:r>
      <w:r w:rsidR="00D849FE">
        <w:rPr>
          <w:spacing w:val="-4"/>
          <w:sz w:val="28"/>
        </w:rPr>
        <w:t xml:space="preserve"> </w:t>
      </w:r>
      <w:r w:rsidR="00D849FE">
        <w:rPr>
          <w:sz w:val="28"/>
        </w:rPr>
        <w:t>речевого этикета;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5" w:line="322" w:lineRule="exact"/>
        <w:ind w:left="1804" w:hanging="164"/>
        <w:jc w:val="left"/>
        <w:rPr>
          <w:sz w:val="28"/>
        </w:rPr>
      </w:pP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 w:rsidP="00B05CAE">
      <w:pPr>
        <w:pStyle w:val="a5"/>
        <w:numPr>
          <w:ilvl w:val="1"/>
          <w:numId w:val="53"/>
        </w:numPr>
        <w:tabs>
          <w:tab w:val="left" w:pos="1807"/>
        </w:tabs>
        <w:ind w:left="567" w:right="896" w:firstLine="932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части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1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помощью</w:t>
      </w:r>
      <w:r w:rsidR="00B05CAE">
        <w:rPr>
          <w:spacing w:val="3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0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 их</w:t>
      </w:r>
      <w:r>
        <w:rPr>
          <w:spacing w:val="3"/>
          <w:sz w:val="28"/>
        </w:rPr>
        <w:t xml:space="preserve"> </w:t>
      </w:r>
      <w:r>
        <w:rPr>
          <w:sz w:val="28"/>
        </w:rPr>
        <w:t>смысловое содержание;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2" w:line="321" w:lineRule="exact"/>
        <w:ind w:left="18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план 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 нему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 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текст;</w:t>
      </w:r>
    </w:p>
    <w:p w:rsidR="006A1ABC" w:rsidRDefault="00D849FE" w:rsidP="00B05CAE">
      <w:pPr>
        <w:pStyle w:val="a5"/>
        <w:numPr>
          <w:ilvl w:val="1"/>
          <w:numId w:val="53"/>
        </w:numPr>
        <w:tabs>
          <w:tab w:val="left" w:pos="1807"/>
          <w:tab w:val="left" w:pos="8505"/>
        </w:tabs>
        <w:ind w:right="2158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0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1"/>
          <w:sz w:val="28"/>
        </w:rPr>
        <w:t xml:space="preserve"> </w:t>
      </w:r>
      <w:r w:rsidR="00B05CAE">
        <w:rPr>
          <w:spacing w:val="21"/>
          <w:sz w:val="28"/>
        </w:rPr>
        <w:t>к</w:t>
      </w:r>
      <w:r>
        <w:rPr>
          <w:sz w:val="28"/>
        </w:rPr>
        <w:t>оллективно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 w:rsidR="00B05CAE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2"/>
        <w:ind w:left="1804" w:hanging="16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2"/>
        <w:numPr>
          <w:ilvl w:val="1"/>
          <w:numId w:val="55"/>
        </w:numPr>
        <w:tabs>
          <w:tab w:val="left" w:pos="6198"/>
        </w:tabs>
        <w:spacing w:line="322" w:lineRule="exact"/>
        <w:jc w:val="both"/>
      </w:pPr>
      <w:r>
        <w:t>класс</w:t>
      </w:r>
    </w:p>
    <w:p w:rsidR="006A1ABC" w:rsidRDefault="00D849FE">
      <w:pPr>
        <w:spacing w:line="319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66"/>
        <w:ind w:right="873" w:firstLine="708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/>
        <w:ind w:right="1366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речь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человека;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2496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звукобуквенный</w:t>
      </w:r>
      <w:r>
        <w:rPr>
          <w:spacing w:val="3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40"/>
          <w:sz w:val="28"/>
        </w:rPr>
        <w:t xml:space="preserve"> </w:t>
      </w:r>
      <w:r>
        <w:rPr>
          <w:sz w:val="28"/>
        </w:rPr>
        <w:t>слов</w:t>
      </w:r>
      <w:r>
        <w:rPr>
          <w:spacing w:val="36"/>
          <w:sz w:val="28"/>
        </w:rPr>
        <w:t xml:space="preserve"> </w:t>
      </w:r>
      <w:r>
        <w:rPr>
          <w:sz w:val="28"/>
        </w:rPr>
        <w:t>(в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2387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7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20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3"/>
          <w:sz w:val="28"/>
        </w:rPr>
        <w:t xml:space="preserve"> </w:t>
      </w:r>
      <w:r>
        <w:rPr>
          <w:sz w:val="28"/>
        </w:rPr>
        <w:t>антонимы;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 xml:space="preserve">проводить разбор по составу слов с </w:t>
      </w:r>
      <w:r w:rsidR="00B05CAE">
        <w:rPr>
          <w:sz w:val="28"/>
        </w:rPr>
        <w:t>однозначно выделяемыми морфема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освоенных 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склонение, род, число, падеж; проводить разбор имени существительного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речи;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6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 время, лицо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 времени), число, род (в прошедшем времени в единственном 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1"/>
          <w:sz w:val="28"/>
        </w:rPr>
        <w:t xml:space="preserve"> </w:t>
      </w:r>
      <w:r>
        <w:rPr>
          <w:sz w:val="28"/>
        </w:rPr>
        <w:t>(спрягать);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71"/>
        <w:ind w:right="863" w:firstLine="708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личные местоимения для устранения неоправданных повторов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окраске;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 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64"/>
        <w:ind w:left="1804" w:hanging="164"/>
        <w:rPr>
          <w:sz w:val="28"/>
        </w:rPr>
      </w:pPr>
      <w:r>
        <w:rPr>
          <w:sz w:val="28"/>
        </w:rPr>
        <w:t>производить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/>
        <w:ind w:right="878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прилагательных; </w:t>
      </w:r>
      <w:r>
        <w:rPr>
          <w:sz w:val="28"/>
        </w:rPr>
        <w:t>мягкий знак после шипящих на конце глаголов в форме 2-го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лица единственного числа;наличие или отсутствие мягкого знака в глаголах на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-тся;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 xml:space="preserve">предложениях с однородными членами, соединёнными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5" w:line="321" w:lineRule="exact"/>
        <w:ind w:left="1804" w:hanging="164"/>
        <w:rPr>
          <w:sz w:val="28"/>
        </w:rPr>
      </w:pPr>
      <w:r>
        <w:rPr>
          <w:sz w:val="28"/>
        </w:rPr>
        <w:t>правильно 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85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1879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под</w:t>
      </w:r>
      <w:r>
        <w:rPr>
          <w:spacing w:val="13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13"/>
          <w:sz w:val="28"/>
        </w:rPr>
        <w:t xml:space="preserve"> </w:t>
      </w:r>
      <w:r>
        <w:rPr>
          <w:sz w:val="28"/>
        </w:rPr>
        <w:t>80</w:t>
      </w:r>
      <w:r>
        <w:rPr>
          <w:spacing w:val="15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правил правописания;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9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(с</w:t>
      </w:r>
      <w:r>
        <w:rPr>
          <w:spacing w:val="48"/>
          <w:sz w:val="28"/>
        </w:rPr>
        <w:t xml:space="preserve"> </w:t>
      </w:r>
      <w:r>
        <w:rPr>
          <w:sz w:val="28"/>
        </w:rPr>
        <w:t>какой</w:t>
      </w:r>
      <w:r>
        <w:rPr>
          <w:spacing w:val="49"/>
          <w:sz w:val="28"/>
        </w:rPr>
        <w:t xml:space="preserve"> </w:t>
      </w:r>
      <w:r>
        <w:rPr>
          <w:sz w:val="28"/>
        </w:rPr>
        <w:t>целью,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кем,</w:t>
      </w:r>
      <w:r>
        <w:rPr>
          <w:spacing w:val="47"/>
          <w:sz w:val="28"/>
        </w:rPr>
        <w:t xml:space="preserve"> </w:t>
      </w:r>
      <w:r>
        <w:rPr>
          <w:sz w:val="28"/>
        </w:rPr>
        <w:t>где</w:t>
      </w:r>
      <w:r>
        <w:rPr>
          <w:spacing w:val="49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2267" w:firstLine="708"/>
        <w:rPr>
          <w:sz w:val="28"/>
        </w:rPr>
      </w:pPr>
      <w:r>
        <w:rPr>
          <w:sz w:val="28"/>
        </w:rPr>
        <w:t>определять тему и основную мысль текста;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 мысль;</w:t>
      </w:r>
    </w:p>
    <w:p w:rsidR="00B05CAE" w:rsidRDefault="00B05CAE">
      <w:pPr>
        <w:spacing w:line="242" w:lineRule="auto"/>
        <w:jc w:val="both"/>
        <w:rPr>
          <w:sz w:val="28"/>
        </w:rPr>
        <w:sectPr w:rsidR="00B05CAE">
          <w:pgSz w:w="11920" w:h="16850"/>
          <w:pgMar w:top="960" w:right="260" w:bottom="1160" w:left="200" w:header="0" w:footer="910" w:gutter="0"/>
          <w:cols w:space="720"/>
        </w:sectPr>
      </w:pPr>
      <w:r>
        <w:rPr>
          <w:sz w:val="28"/>
        </w:rPr>
        <w:t xml:space="preserve"> </w:t>
      </w:r>
    </w:p>
    <w:p w:rsidR="006A1ABC" w:rsidRDefault="006A1ABC">
      <w:pPr>
        <w:pStyle w:val="a3"/>
        <w:ind w:left="0" w:firstLine="0"/>
        <w:jc w:val="left"/>
        <w:rPr>
          <w:sz w:val="30"/>
        </w:rPr>
      </w:pPr>
    </w:p>
    <w:p w:rsidR="006A1ABC" w:rsidRDefault="006A1ABC">
      <w:pPr>
        <w:pStyle w:val="a3"/>
        <w:ind w:left="0" w:firstLine="0"/>
        <w:jc w:val="left"/>
        <w:rPr>
          <w:sz w:val="30"/>
        </w:rPr>
      </w:pPr>
    </w:p>
    <w:p w:rsidR="006A1ABC" w:rsidRDefault="006A1ABC">
      <w:pPr>
        <w:pStyle w:val="a3"/>
        <w:ind w:left="0" w:firstLine="0"/>
        <w:jc w:val="left"/>
        <w:rPr>
          <w:sz w:val="30"/>
        </w:rPr>
      </w:pPr>
    </w:p>
    <w:p w:rsidR="006A1ABC" w:rsidRDefault="006A1ABC">
      <w:pPr>
        <w:pStyle w:val="a3"/>
        <w:ind w:left="0" w:firstLine="0"/>
        <w:jc w:val="left"/>
        <w:rPr>
          <w:sz w:val="30"/>
        </w:rPr>
      </w:pPr>
    </w:p>
    <w:p w:rsidR="006A1ABC" w:rsidRDefault="006A1ABC">
      <w:pPr>
        <w:pStyle w:val="a3"/>
        <w:ind w:left="0" w:firstLine="0"/>
        <w:jc w:val="left"/>
        <w:rPr>
          <w:sz w:val="26"/>
        </w:rPr>
      </w:pPr>
    </w:p>
    <w:p w:rsidR="006A1ABC" w:rsidRDefault="00D849FE">
      <w:pPr>
        <w:pStyle w:val="a3"/>
        <w:spacing w:before="1"/>
        <w:ind w:firstLine="0"/>
        <w:jc w:val="left"/>
      </w:pPr>
      <w:r>
        <w:t>мам;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spacing w:before="71"/>
        <w:ind w:left="27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ind w:left="27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 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 текстам;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spacing w:before="2" w:line="322" w:lineRule="exact"/>
        <w:ind w:left="27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письменно);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spacing w:line="319" w:lineRule="exact"/>
        <w:ind w:left="27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(устно);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spacing w:line="319" w:lineRule="exact"/>
        <w:ind w:left="272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9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2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2"/>
          <w:sz w:val="28"/>
        </w:rPr>
        <w:t xml:space="preserve"> </w:t>
      </w:r>
      <w:r>
        <w:rPr>
          <w:sz w:val="28"/>
        </w:rPr>
        <w:t>те-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a5"/>
        <w:numPr>
          <w:ilvl w:val="0"/>
          <w:numId w:val="53"/>
        </w:numPr>
        <w:tabs>
          <w:tab w:val="left" w:pos="273"/>
        </w:tabs>
        <w:ind w:left="27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21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2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поиск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num="2" w:space="720" w:equalWidth="0">
            <w:col w:w="1492" w:space="40"/>
            <w:col w:w="9928"/>
          </w:cols>
        </w:sectPr>
      </w:pPr>
    </w:p>
    <w:p w:rsidR="006A1ABC" w:rsidRDefault="00D849FE">
      <w:pPr>
        <w:pStyle w:val="a3"/>
        <w:ind w:right="866" w:firstLine="0"/>
      </w:pPr>
      <w:r>
        <w:t>формулировать устно</w:t>
      </w:r>
      <w:r>
        <w:rPr>
          <w:spacing w:val="1"/>
        </w:rPr>
        <w:t xml:space="preserve"> </w:t>
      </w:r>
      <w:r>
        <w:t>и письменно простые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информацию;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78" w:firstLine="708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3062"/>
        </w:tabs>
        <w:spacing w:before="78"/>
        <w:ind w:left="3062"/>
        <w:jc w:val="left"/>
      </w:pPr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</w:p>
    <w:p w:rsidR="006A1ABC" w:rsidRDefault="00D849FE">
      <w:pPr>
        <w:spacing w:before="74"/>
        <w:ind w:left="4157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ЧТЕНИЕ»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19" w:lineRule="exact"/>
        <w:ind w:left="1948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A1ABC" w:rsidRDefault="00D849FE">
      <w:pPr>
        <w:pStyle w:val="a3"/>
        <w:ind w:right="86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ind w:left="1641" w:firstLine="0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</w:t>
      </w:r>
      <w:r>
        <w:rPr>
          <w:spacing w:val="10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-</w:t>
      </w:r>
    </w:p>
    <w:p w:rsidR="006A1ABC" w:rsidRDefault="00D849FE">
      <w:pPr>
        <w:pStyle w:val="a3"/>
        <w:spacing w:before="4" w:line="322" w:lineRule="exact"/>
        <w:ind w:firstLine="0"/>
      </w:pPr>
      <w:r>
        <w:t>рабочая</w:t>
      </w:r>
      <w:r>
        <w:rPr>
          <w:spacing w:val="-10"/>
        </w:rPr>
        <w:t xml:space="preserve"> </w:t>
      </w:r>
      <w:r>
        <w:t>программа)</w:t>
      </w:r>
      <w:r>
        <w:rPr>
          <w:spacing w:val="-11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tabs>
          <w:tab w:val="left" w:pos="2290"/>
          <w:tab w:val="left" w:pos="2320"/>
          <w:tab w:val="left" w:pos="2712"/>
          <w:tab w:val="left" w:pos="3714"/>
          <w:tab w:val="left" w:pos="3745"/>
          <w:tab w:val="left" w:pos="4029"/>
          <w:tab w:val="left" w:pos="4401"/>
          <w:tab w:val="left" w:pos="4912"/>
          <w:tab w:val="left" w:pos="5629"/>
          <w:tab w:val="left" w:pos="6132"/>
          <w:tab w:val="left" w:pos="6243"/>
          <w:tab w:val="left" w:pos="6679"/>
          <w:tab w:val="left" w:pos="7260"/>
          <w:tab w:val="left" w:pos="7838"/>
          <w:tab w:val="left" w:pos="8065"/>
          <w:tab w:val="left" w:pos="8456"/>
          <w:tab w:val="left" w:pos="8752"/>
          <w:tab w:val="left" w:pos="8817"/>
          <w:tab w:val="left" w:pos="8888"/>
          <w:tab w:val="left" w:pos="9409"/>
          <w:tab w:val="left" w:pos="9490"/>
        </w:tabs>
        <w:ind w:right="862"/>
        <w:jc w:val="right"/>
      </w:pPr>
      <w:r>
        <w:rPr>
          <w:i/>
        </w:rPr>
        <w:t>Пояснительная</w:t>
      </w:r>
      <w:r>
        <w:rPr>
          <w:i/>
        </w:rPr>
        <w:tab/>
      </w:r>
      <w:r>
        <w:rPr>
          <w:i/>
        </w:rPr>
        <w:tab/>
        <w:t>записка</w:t>
      </w:r>
      <w:r>
        <w:rPr>
          <w:i/>
        </w:rPr>
        <w:tab/>
      </w:r>
      <w:r>
        <w:t>отражает</w:t>
      </w:r>
      <w:r>
        <w:tab/>
      </w:r>
      <w:r>
        <w:tab/>
        <w:t>общие</w:t>
      </w:r>
      <w:r>
        <w:tab/>
        <w:t>цели</w:t>
      </w:r>
      <w:r>
        <w:tab/>
      </w:r>
      <w:r>
        <w:tab/>
        <w:t>и</w:t>
      </w:r>
      <w:r>
        <w:tab/>
        <w:t>задачи</w:t>
      </w:r>
      <w:r>
        <w:tab/>
      </w:r>
      <w:r>
        <w:tab/>
        <w:t>изучения</w:t>
      </w:r>
      <w:r>
        <w:rPr>
          <w:spacing w:val="-67"/>
        </w:rPr>
        <w:t xml:space="preserve"> </w:t>
      </w:r>
      <w:r>
        <w:t>предмета,</w:t>
      </w:r>
      <w:r>
        <w:tab/>
      </w:r>
      <w:r>
        <w:tab/>
        <w:t>характеристику</w:t>
      </w:r>
      <w:r>
        <w:tab/>
        <w:t>психологических</w:t>
      </w:r>
      <w:r>
        <w:tab/>
        <w:t>предпосылок</w:t>
      </w:r>
      <w:r>
        <w:tab/>
        <w:t>к</w:t>
      </w:r>
      <w:r>
        <w:tab/>
      </w:r>
      <w:r>
        <w:tab/>
        <w:t>его</w:t>
      </w:r>
      <w:r>
        <w:tab/>
        <w:t>изучению</w:t>
      </w:r>
      <w:r>
        <w:rPr>
          <w:spacing w:val="-67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школьниками;</w:t>
      </w:r>
      <w:r>
        <w:rPr>
          <w:spacing w:val="7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 содержания, планируемым результатам и тематическому планированию.</w:t>
      </w:r>
      <w:r>
        <w:rPr>
          <w:spacing w:val="-67"/>
        </w:rPr>
        <w:t xml:space="preserve"> </w:t>
      </w:r>
      <w:r>
        <w:rPr>
          <w:i/>
        </w:rPr>
        <w:t>Содержание</w:t>
      </w:r>
      <w:r>
        <w:rPr>
          <w:i/>
        </w:rPr>
        <w:tab/>
        <w:t>обучения</w:t>
      </w:r>
      <w:r>
        <w:rPr>
          <w:i/>
        </w:rPr>
        <w:tab/>
      </w:r>
      <w:r>
        <w:t>раскрывает</w:t>
      </w:r>
      <w:r>
        <w:tab/>
        <w:t>содержательные</w:t>
      </w:r>
      <w:r>
        <w:tab/>
        <w:t>линии,</w:t>
      </w:r>
      <w:r>
        <w:tab/>
      </w:r>
      <w:r>
        <w:tab/>
      </w:r>
      <w:r>
        <w:tab/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обязательного</w:t>
      </w:r>
      <w:r>
        <w:rPr>
          <w:spacing w:val="3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школы.</w:t>
      </w:r>
      <w:r>
        <w:rPr>
          <w:spacing w:val="-67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каждом</w:t>
      </w:r>
      <w:r>
        <w:rPr>
          <w:spacing w:val="43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завершается</w:t>
      </w:r>
      <w:r>
        <w:rPr>
          <w:spacing w:val="44"/>
        </w:rPr>
        <w:t xml:space="preserve"> </w:t>
      </w:r>
      <w:r>
        <w:t>перечнем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tab/>
        <w:t>действий</w:t>
      </w:r>
      <w:r>
        <w:tab/>
        <w:t>(познавательных,</w:t>
      </w:r>
      <w:r>
        <w:tab/>
        <w:t>коммуникативных,</w:t>
      </w:r>
      <w:r>
        <w:tab/>
      </w:r>
      <w:r>
        <w:tab/>
        <w:t>регулятивных),</w:t>
      </w:r>
      <w:r>
        <w:rPr>
          <w:spacing w:val="-67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возможно</w:t>
      </w:r>
      <w:r>
        <w:rPr>
          <w:spacing w:val="14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«Литературное</w:t>
      </w:r>
    </w:p>
    <w:p w:rsidR="006A1ABC" w:rsidRDefault="00D849FE">
      <w:pPr>
        <w:pStyle w:val="a3"/>
        <w:spacing w:line="321" w:lineRule="exact"/>
        <w:ind w:firstLine="0"/>
      </w:pPr>
      <w:r>
        <w:t>чтение»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6A1ABC" w:rsidRDefault="00D849FE">
      <w:pPr>
        <w:ind w:left="1641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41"/>
          <w:sz w:val="28"/>
        </w:rPr>
        <w:t xml:space="preserve"> </w:t>
      </w:r>
      <w:r>
        <w:rPr>
          <w:i/>
          <w:sz w:val="28"/>
        </w:rPr>
        <w:t xml:space="preserve">результаты  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личностные,  </w:t>
      </w:r>
      <w:r>
        <w:rPr>
          <w:spacing w:val="68"/>
          <w:sz w:val="28"/>
        </w:rPr>
        <w:t xml:space="preserve"> </w:t>
      </w:r>
      <w:r>
        <w:rPr>
          <w:sz w:val="28"/>
        </w:rPr>
        <w:t>метапредметные</w:t>
      </w:r>
    </w:p>
    <w:p w:rsidR="006A1ABC" w:rsidRDefault="006A1ABC">
      <w:pPr>
        <w:jc w:val="both"/>
        <w:rPr>
          <w:sz w:val="28"/>
        </w:rPr>
        <w:sectPr w:rsidR="006A1ABC">
          <w:type w:val="continuous"/>
          <w:pgSz w:w="11920" w:h="16850"/>
          <w:pgMar w:top="320" w:right="260" w:bottom="1100" w:left="200" w:header="720" w:footer="720" w:gutter="0"/>
          <w:cols w:space="720"/>
        </w:sectPr>
      </w:pPr>
    </w:p>
    <w:p w:rsidR="006A1ABC" w:rsidRDefault="00D849FE">
      <w:pPr>
        <w:pStyle w:val="a3"/>
        <w:spacing w:before="71"/>
        <w:ind w:right="865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spacing w:before="2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образовании.</w:t>
      </w:r>
    </w:p>
    <w:p w:rsidR="006A1ABC" w:rsidRDefault="00D849FE">
      <w:pPr>
        <w:pStyle w:val="a3"/>
        <w:ind w:right="862"/>
      </w:pPr>
      <w:r>
        <w:rPr>
          <w:b/>
          <w:i/>
        </w:rPr>
        <w:t xml:space="preserve">Приоритетная цель обучения литературному чтению </w:t>
      </w:r>
      <w:r>
        <w:t>- 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 как средства самообразования и саморазвития, осознающего 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 обучения в основном звене школы, а также будут востребованы в</w:t>
      </w:r>
      <w:r>
        <w:rPr>
          <w:spacing w:val="1"/>
        </w:rPr>
        <w:t xml:space="preserve"> </w:t>
      </w:r>
      <w:r>
        <w:t>жизни.</w:t>
      </w:r>
    </w:p>
    <w:p w:rsidR="006A1ABC" w:rsidRDefault="00D849FE">
      <w:pPr>
        <w:pStyle w:val="2"/>
        <w:spacing w:before="17" w:line="240" w:lineRule="auto"/>
        <w:ind w:left="933" w:right="868" w:firstLine="708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решением следующих</w:t>
      </w:r>
      <w:r>
        <w:rPr>
          <w:spacing w:val="-1"/>
        </w:rPr>
        <w:t xml:space="preserve"> </w:t>
      </w:r>
      <w:r>
        <w:t>задач: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87" w:firstLine="708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4" w:firstLine="708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56" w:firstLine="708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(общее представление о жанрах); устное народное 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сказка);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персонажи);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рассказ; автор; литературный герой; образ; характер; тема; идея; заголовок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(ритм, рифма); средства художественной выразительности (сравнение, 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>овладение</w:t>
      </w:r>
      <w:r>
        <w:rPr>
          <w:spacing w:val="75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7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7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5"/>
          <w:sz w:val="28"/>
        </w:rPr>
        <w:t xml:space="preserve"> </w:t>
      </w:r>
      <w:r>
        <w:rPr>
          <w:sz w:val="28"/>
        </w:rPr>
        <w:t>вслух</w:t>
      </w:r>
      <w:r>
        <w:rPr>
          <w:spacing w:val="76"/>
          <w:sz w:val="28"/>
        </w:rPr>
        <w:t xml:space="preserve"> </w:t>
      </w:r>
      <w:r>
        <w:rPr>
          <w:sz w:val="28"/>
        </w:rPr>
        <w:t>(правильным</w:t>
      </w:r>
      <w:r>
        <w:rPr>
          <w:spacing w:val="75"/>
          <w:sz w:val="28"/>
        </w:rPr>
        <w:t xml:space="preserve"> </w:t>
      </w:r>
      <w:r>
        <w:rPr>
          <w:sz w:val="28"/>
        </w:rPr>
        <w:t>плавным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1" w:firstLine="0"/>
      </w:pPr>
      <w:r>
        <w:lastRenderedPageBreak/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понимать смысл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восприни-</w:t>
      </w:r>
      <w:r>
        <w:rPr>
          <w:spacing w:val="1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чтение слушателями).</w:t>
      </w:r>
    </w:p>
    <w:p w:rsidR="006A1ABC" w:rsidRDefault="00D849FE">
      <w:pPr>
        <w:spacing w:before="2"/>
        <w:ind w:left="933" w:right="861" w:firstLine="708"/>
        <w:jc w:val="both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сформулированные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 рабочей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программе воспитания.</w:t>
      </w:r>
    </w:p>
    <w:p w:rsidR="006A1ABC" w:rsidRDefault="00D849FE">
      <w:pPr>
        <w:pStyle w:val="a3"/>
        <w:ind w:right="864"/>
      </w:pPr>
      <w:r>
        <w:t>«Литературное чтение» - один из ведущих предметов начальной 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1"/>
        </w:rPr>
        <w:t xml:space="preserve"> </w:t>
      </w:r>
      <w:r>
        <w:t>основы интеллектуального, речевого, эмоционального,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6A1ABC" w:rsidRDefault="00D849FE">
      <w:pPr>
        <w:pStyle w:val="a3"/>
        <w:ind w:right="858"/>
      </w:pPr>
      <w:r>
        <w:t>Курс «Литературное чтение» призван ввести ребёнка в мир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</w:t>
      </w:r>
      <w:r>
        <w:rPr>
          <w:spacing w:val="-67"/>
        </w:rPr>
        <w:t xml:space="preserve"> </w:t>
      </w:r>
      <w:r>
        <w:t>с детской литературой и с учётом этого направлен на общее и 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 литературы.</w:t>
      </w:r>
    </w:p>
    <w:p w:rsidR="006A1ABC" w:rsidRDefault="00D849FE">
      <w:pPr>
        <w:pStyle w:val="a3"/>
        <w:ind w:right="863"/>
      </w:pPr>
      <w:r>
        <w:t>Рабочая программа представляет вариант распределения предметного со-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тем/</w:t>
      </w:r>
      <w:r>
        <w:rPr>
          <w:spacing w:val="16"/>
        </w:rPr>
        <w:t xml:space="preserve"> </w:t>
      </w:r>
      <w:r>
        <w:t>разделов,</w:t>
      </w:r>
      <w:r>
        <w:rPr>
          <w:spacing w:val="15"/>
        </w:rPr>
        <w:t xml:space="preserve"> </w:t>
      </w:r>
      <w:r>
        <w:t>объём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«Литературное чтение» при условии сохранения обязательной 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6A1ABC" w:rsidRDefault="00D849FE">
      <w:pPr>
        <w:spacing w:before="1"/>
        <w:ind w:left="933" w:right="871" w:firstLine="708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школьника: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5" w:line="322" w:lineRule="exact"/>
        <w:ind w:left="1804" w:hanging="164"/>
        <w:jc w:val="left"/>
        <w:rPr>
          <w:sz w:val="28"/>
        </w:rPr>
      </w:pPr>
      <w:r>
        <w:rPr>
          <w:sz w:val="28"/>
        </w:rPr>
        <w:t>круг чтения,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6A1ABC" w:rsidRDefault="00D849FE">
      <w:pPr>
        <w:ind w:left="933" w:right="867" w:firstLine="708"/>
        <w:jc w:val="both"/>
        <w:rPr>
          <w:i/>
          <w:sz w:val="28"/>
        </w:rPr>
      </w:pPr>
      <w:r>
        <w:rPr>
          <w:i/>
          <w:sz w:val="28"/>
        </w:rPr>
        <w:t>В основу отбора произведений положены общедидактические 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 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влияние прослушанного (прочитанного) произведения на 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способностей.</w:t>
      </w:r>
    </w:p>
    <w:p w:rsidR="006A1ABC" w:rsidRDefault="00D849FE">
      <w:pPr>
        <w:ind w:left="933" w:right="860" w:firstLine="708"/>
        <w:jc w:val="both"/>
        <w:rPr>
          <w:sz w:val="28"/>
        </w:rPr>
      </w:pPr>
      <w:r>
        <w:rPr>
          <w:i/>
          <w:sz w:val="28"/>
        </w:rPr>
        <w:t>При отборе произведений для слушания и чтения учтены преемственные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42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4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1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также</w:t>
      </w:r>
      <w:r>
        <w:rPr>
          <w:spacing w:val="45"/>
          <w:sz w:val="28"/>
        </w:rPr>
        <w:t xml:space="preserve"> </w:t>
      </w:r>
      <w:r>
        <w:rPr>
          <w:sz w:val="28"/>
        </w:rPr>
        <w:t>перспективы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B05CAE">
      <w:pPr>
        <w:pStyle w:val="a3"/>
        <w:spacing w:before="71"/>
        <w:ind w:firstLine="0"/>
      </w:pPr>
      <w:r>
        <w:lastRenderedPageBreak/>
        <w:t>И</w:t>
      </w:r>
      <w:r w:rsidR="00D849FE">
        <w:t>зучения</w:t>
      </w:r>
      <w:r>
        <w:t xml:space="preserve"> </w:t>
      </w:r>
      <w:r w:rsidR="00D849FE">
        <w:t>предмета</w:t>
      </w:r>
      <w:r w:rsidR="00D849FE">
        <w:rPr>
          <w:spacing w:val="-4"/>
        </w:rPr>
        <w:t xml:space="preserve"> </w:t>
      </w:r>
      <w:r w:rsidR="00D849FE">
        <w:t>«Литература»</w:t>
      </w:r>
      <w:r w:rsidR="00D849FE">
        <w:rPr>
          <w:spacing w:val="-6"/>
        </w:rPr>
        <w:t xml:space="preserve"> </w:t>
      </w:r>
      <w:r w:rsidR="00D849FE">
        <w:t>на</w:t>
      </w:r>
      <w:r w:rsidR="00D849FE">
        <w:rPr>
          <w:spacing w:val="-4"/>
        </w:rPr>
        <w:t xml:space="preserve"> </w:t>
      </w:r>
      <w:r w:rsidR="00D849FE">
        <w:t>уровне</w:t>
      </w:r>
      <w:r w:rsidR="00D849FE">
        <w:rPr>
          <w:spacing w:val="-5"/>
        </w:rPr>
        <w:t xml:space="preserve"> </w:t>
      </w:r>
      <w:r w:rsidR="00D849FE">
        <w:t>основного</w:t>
      </w:r>
      <w:r w:rsidR="00D849FE">
        <w:rPr>
          <w:spacing w:val="-6"/>
        </w:rPr>
        <w:t xml:space="preserve"> </w:t>
      </w:r>
      <w:r w:rsidR="00D849FE">
        <w:t>общего</w:t>
      </w:r>
      <w:r w:rsidR="00D849FE">
        <w:rPr>
          <w:spacing w:val="-8"/>
        </w:rPr>
        <w:t xml:space="preserve"> </w:t>
      </w:r>
      <w:r w:rsidR="00D849FE">
        <w:t>образования.</w:t>
      </w:r>
    </w:p>
    <w:p w:rsidR="006A1ABC" w:rsidRDefault="00D849FE">
      <w:pPr>
        <w:pStyle w:val="a3"/>
        <w:ind w:right="861"/>
      </w:pPr>
      <w:r>
        <w:t>Важным принципом отбора содержания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НОО.</w:t>
      </w:r>
    </w:p>
    <w:p w:rsidR="006A1ABC" w:rsidRDefault="00D849FE">
      <w:pPr>
        <w:pStyle w:val="a3"/>
        <w:spacing w:before="5" w:line="321" w:lineRule="exact"/>
        <w:ind w:left="1641" w:firstLine="0"/>
      </w:pPr>
      <w:r>
        <w:t>Предмет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5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преемственен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предмету</w:t>
      </w:r>
    </w:p>
    <w:p w:rsidR="006A1ABC" w:rsidRDefault="00D849FE">
      <w:pPr>
        <w:pStyle w:val="a3"/>
        <w:spacing w:line="321" w:lineRule="exact"/>
        <w:ind w:firstLine="0"/>
      </w:pPr>
      <w:r>
        <w:t>«Литература»,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ind w:left="1629" w:right="858"/>
        <w:jc w:val="center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A1ABC" w:rsidRDefault="00D849FE">
      <w:pPr>
        <w:spacing w:before="5"/>
        <w:ind w:left="1629" w:right="855"/>
        <w:jc w:val="center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ЧТЕНИЕ»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A1ABC" w:rsidRDefault="00D849FE">
      <w:pPr>
        <w:pStyle w:val="2"/>
        <w:spacing w:line="240" w:lineRule="auto"/>
        <w:ind w:left="5138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6A1ABC" w:rsidRDefault="00D849FE">
      <w:pPr>
        <w:pStyle w:val="a3"/>
        <w:spacing w:before="64"/>
        <w:ind w:right="862"/>
      </w:pPr>
      <w:r>
        <w:rPr>
          <w:b/>
        </w:rPr>
        <w:t>Сказка</w:t>
      </w:r>
      <w:r>
        <w:rPr>
          <w:b/>
          <w:spacing w:val="1"/>
        </w:rPr>
        <w:t xml:space="preserve"> </w:t>
      </w:r>
      <w:r>
        <w:rPr>
          <w:b/>
        </w:rPr>
        <w:t>фольклорная</w:t>
      </w:r>
      <w:r>
        <w:rPr>
          <w:b/>
          <w:spacing w:val="1"/>
        </w:rPr>
        <w:t xml:space="preserve"> </w:t>
      </w:r>
      <w:r>
        <w:rPr>
          <w:b/>
        </w:rPr>
        <w:t>(народная)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1"/>
        </w:rPr>
        <w:t xml:space="preserve"> </w:t>
      </w:r>
      <w:r>
        <w:rPr>
          <w:b/>
        </w:rPr>
        <w:t>(авторская).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 (авторская) сказка: сходство и различия. Реальность и волшебство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 (народной) и литературной (авторской) сказке. Отражение сюжета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 традиции, быт, культура в русских народных и литературных (авторских)</w:t>
      </w:r>
      <w:r>
        <w:rPr>
          <w:spacing w:val="1"/>
        </w:rPr>
        <w:t xml:space="preserve"> </w:t>
      </w:r>
      <w:r>
        <w:t>сказках, поступки, отражающие нравственные качества (отношение к 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предметам).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a3"/>
        <w:spacing w:before="1"/>
        <w:ind w:right="857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детей.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70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t>произведения: его 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(об-</w:t>
      </w:r>
      <w:r>
        <w:rPr>
          <w:spacing w:val="1"/>
        </w:rPr>
        <w:t xml:space="preserve"> </w:t>
      </w:r>
      <w:r>
        <w:t>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 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 Ю.И. Ер- молаева, Р.С. Сефа, С.В. Михалкова, В.Д. Берестова, 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друг,</w:t>
      </w:r>
      <w:r>
        <w:rPr>
          <w:spacing w:val="-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a3"/>
        <w:ind w:right="865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А.С. Пушкина, Ф.И. 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32"/>
        </w:rPr>
        <w:t xml:space="preserve"> </w:t>
      </w:r>
      <w:r>
        <w:t>Настроение,</w:t>
      </w:r>
      <w:r>
        <w:rPr>
          <w:spacing w:val="32"/>
        </w:rPr>
        <w:t xml:space="preserve"> </w:t>
      </w:r>
      <w:r>
        <w:t>которое</w:t>
      </w:r>
      <w:r>
        <w:rPr>
          <w:spacing w:val="30"/>
        </w:rPr>
        <w:t xml:space="preserve"> </w:t>
      </w:r>
      <w:r>
        <w:t>рождает</w:t>
      </w:r>
      <w:r>
        <w:rPr>
          <w:spacing w:val="32"/>
        </w:rPr>
        <w:t xml:space="preserve"> </w:t>
      </w:r>
      <w:r>
        <w:t>поэтическое</w:t>
      </w:r>
      <w:r>
        <w:rPr>
          <w:spacing w:val="30"/>
        </w:rPr>
        <w:t xml:space="preserve"> </w:t>
      </w:r>
      <w:r>
        <w:t>произведение.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7" w:firstLine="0"/>
      </w:pPr>
      <w:r>
        <w:lastRenderedPageBreak/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Выразительное чтение поэзии. Роль интонации при</w:t>
      </w:r>
      <w:r>
        <w:rPr>
          <w:spacing w:val="1"/>
        </w:rPr>
        <w:t xml:space="preserve"> </w:t>
      </w:r>
      <w:r>
        <w:t>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 сила</w:t>
      </w:r>
      <w:r>
        <w:rPr>
          <w:spacing w:val="-1"/>
        </w:rPr>
        <w:t xml:space="preserve"> </w:t>
      </w:r>
      <w:r>
        <w:t>голоса.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a3"/>
        <w:spacing w:before="1"/>
        <w:ind w:right="861"/>
      </w:pPr>
      <w:r>
        <w:rPr>
          <w:b/>
        </w:rPr>
        <w:t>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потешка, загадка, пословица, их назначение (веселить, потешать,</w:t>
      </w:r>
      <w:r>
        <w:rPr>
          <w:spacing w:val="1"/>
        </w:rPr>
        <w:t xml:space="preserve"> </w:t>
      </w:r>
      <w:r>
        <w:t>играть, поучать). Особенности разных малых фольклорных жанров. Потешка 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правил.</w:t>
      </w:r>
    </w:p>
    <w:p w:rsidR="006A1ABC" w:rsidRDefault="00D849FE">
      <w:pPr>
        <w:pStyle w:val="a3"/>
        <w:spacing w:before="67"/>
        <w:ind w:right="858"/>
      </w:pPr>
      <w:r>
        <w:rPr>
          <w:b/>
        </w:rPr>
        <w:t xml:space="preserve">Произведения о братьях наших меньших </w:t>
      </w:r>
      <w:r>
        <w:t>(трёх-четырёх авторов по вы-</w:t>
      </w:r>
      <w:r>
        <w:rPr>
          <w:spacing w:val="1"/>
        </w:rPr>
        <w:t xml:space="preserve"> </w:t>
      </w:r>
      <w:r>
        <w:t>бору).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1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6A1ABC" w:rsidRDefault="006A1ABC">
      <w:pPr>
        <w:pStyle w:val="a3"/>
        <w:ind w:left="0" w:firstLine="0"/>
        <w:jc w:val="left"/>
        <w:rPr>
          <w:sz w:val="29"/>
        </w:rPr>
      </w:pPr>
    </w:p>
    <w:p w:rsidR="006A1ABC" w:rsidRDefault="00D849FE">
      <w:pPr>
        <w:pStyle w:val="1"/>
        <w:spacing w:line="319" w:lineRule="exac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маме.</w:t>
      </w:r>
    </w:p>
    <w:p w:rsidR="006A1ABC" w:rsidRDefault="00D849FE">
      <w:pPr>
        <w:pStyle w:val="a3"/>
        <w:ind w:right="861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маме (не менее одного автора по выбору, на примере доступных произведений</w:t>
      </w:r>
      <w:r>
        <w:rPr>
          <w:spacing w:val="1"/>
        </w:rPr>
        <w:t xml:space="preserve"> </w:t>
      </w:r>
      <w:r>
        <w:t>Е.А. Благининой, А.Л. Барто, Н.Н. Бромлей, А.В.</w:t>
      </w:r>
      <w:r>
        <w:rPr>
          <w:spacing w:val="70"/>
        </w:rPr>
        <w:t xml:space="preserve"> </w:t>
      </w:r>
      <w:r>
        <w:t>Митяева,</w:t>
      </w:r>
      <w:r>
        <w:rPr>
          <w:spacing w:val="70"/>
        </w:rPr>
        <w:t xml:space="preserve"> </w:t>
      </w:r>
      <w:r>
        <w:t>В.Д.</w:t>
      </w:r>
      <w:r>
        <w:rPr>
          <w:spacing w:val="70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Мошковской,</w:t>
      </w:r>
      <w:r>
        <w:rPr>
          <w:spacing w:val="1"/>
        </w:rPr>
        <w:t xml:space="preserve"> </w:t>
      </w:r>
      <w:r>
        <w:t>Г.П.</w:t>
      </w:r>
      <w:r>
        <w:rPr>
          <w:spacing w:val="1"/>
        </w:rPr>
        <w:t xml:space="preserve"> </w:t>
      </w:r>
      <w:r>
        <w:t>Виеру,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 родных</w:t>
      </w:r>
      <w:r>
        <w:rPr>
          <w:spacing w:val="1"/>
        </w:rPr>
        <w:t xml:space="preserve"> </w:t>
      </w:r>
      <w:r>
        <w:t>людях.</w:t>
      </w:r>
    </w:p>
    <w:p w:rsidR="006A1ABC" w:rsidRDefault="006A1ABC">
      <w:pPr>
        <w:pStyle w:val="a3"/>
        <w:spacing w:before="6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1"/>
      </w:pPr>
      <w:r>
        <w:rPr>
          <w:b/>
        </w:rPr>
        <w:t>Фольклорные и авторские</w:t>
      </w:r>
      <w:r>
        <w:rPr>
          <w:b/>
          <w:spacing w:val="1"/>
        </w:rPr>
        <w:t xml:space="preserve"> </w:t>
      </w:r>
      <w:r>
        <w:rPr>
          <w:b/>
        </w:rPr>
        <w:t>произведения о чудесах и фантазии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-67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spacing w:line="237" w:lineRule="auto"/>
        <w:ind w:left="933" w:right="861" w:firstLine="708"/>
        <w:jc w:val="both"/>
        <w:rPr>
          <w:sz w:val="28"/>
        </w:rPr>
      </w:pPr>
      <w:r>
        <w:rPr>
          <w:b/>
          <w:sz w:val="28"/>
        </w:rPr>
        <w:t>Библиографическая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книгой).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Представление о том, что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- источник необходимых знаний. 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тематический каталог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 книг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библиотеке.</w:t>
      </w:r>
    </w:p>
    <w:p w:rsidR="006A1ABC" w:rsidRDefault="006A1ABC">
      <w:pPr>
        <w:pStyle w:val="a3"/>
        <w:spacing w:before="4"/>
        <w:ind w:left="0" w:firstLine="0"/>
        <w:jc w:val="left"/>
        <w:rPr>
          <w:sz w:val="29"/>
        </w:rPr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line="318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7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2"/>
          <w:sz w:val="28"/>
        </w:rPr>
        <w:t xml:space="preserve"> </w:t>
      </w:r>
      <w:r>
        <w:rPr>
          <w:sz w:val="28"/>
        </w:rPr>
        <w:t>вслух</w:t>
      </w:r>
      <w:r>
        <w:rPr>
          <w:spacing w:val="72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7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3"/>
          <w:sz w:val="28"/>
        </w:rPr>
        <w:t xml:space="preserve"> </w:t>
      </w:r>
      <w:r>
        <w:rPr>
          <w:sz w:val="28"/>
        </w:rPr>
        <w:t>без</w:t>
      </w:r>
      <w:r>
        <w:rPr>
          <w:spacing w:val="72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73"/>
          <w:sz w:val="28"/>
        </w:rPr>
        <w:t xml:space="preserve"> </w:t>
      </w:r>
      <w:r>
        <w:rPr>
          <w:sz w:val="28"/>
        </w:rPr>
        <w:t>букв</w:t>
      </w:r>
      <w:r>
        <w:rPr>
          <w:spacing w:val="72"/>
          <w:sz w:val="28"/>
        </w:rPr>
        <w:t xml:space="preserve"> </w:t>
      </w:r>
      <w:r>
        <w:rPr>
          <w:sz w:val="28"/>
        </w:rPr>
        <w:t>и</w:t>
      </w:r>
    </w:p>
    <w:p w:rsidR="006A1ABC" w:rsidRDefault="006A1ABC">
      <w:pPr>
        <w:spacing w:line="319" w:lineRule="exact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8" w:firstLine="0"/>
      </w:pPr>
      <w:r>
        <w:lastRenderedPageBreak/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произведения;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7"/>
        </w:tabs>
        <w:spacing w:before="2"/>
        <w:ind w:right="86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4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7"/>
        </w:tabs>
        <w:spacing w:line="242" w:lineRule="auto"/>
        <w:ind w:right="877" w:firstLine="708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 или отрицательную оценку его поступкам, задавать вопросы по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6A1ABC" w:rsidRDefault="00D849FE">
      <w:pPr>
        <w:pStyle w:val="a5"/>
        <w:numPr>
          <w:ilvl w:val="0"/>
          <w:numId w:val="52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теме,</w:t>
      </w:r>
      <w:r>
        <w:rPr>
          <w:spacing w:val="-8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7"/>
          <w:sz w:val="28"/>
        </w:rPr>
        <w:t xml:space="preserve"> </w:t>
      </w:r>
      <w:r>
        <w:rPr>
          <w:sz w:val="28"/>
        </w:rPr>
        <w:t>оно</w:t>
      </w:r>
      <w:r>
        <w:rPr>
          <w:spacing w:val="-4"/>
          <w:sz w:val="28"/>
        </w:rPr>
        <w:t xml:space="preserve"> </w:t>
      </w:r>
      <w:r>
        <w:rPr>
          <w:sz w:val="28"/>
        </w:rPr>
        <w:t>вызывает.</w:t>
      </w:r>
    </w:p>
    <w:p w:rsidR="006A1ABC" w:rsidRDefault="00D849FE">
      <w:pPr>
        <w:spacing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(фильм, спектакль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right="878" w:firstLine="708"/>
        <w:rPr>
          <w:sz w:val="28"/>
        </w:rPr>
      </w:pPr>
      <w:r>
        <w:rPr>
          <w:sz w:val="28"/>
        </w:rPr>
        <w:t>соотносить иллюстрацию с текстом произведения, читать 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 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6A1ABC" w:rsidRDefault="00D849FE">
      <w:pPr>
        <w:pStyle w:val="2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предложенный план;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рассказов.</w:t>
      </w:r>
    </w:p>
    <w:p w:rsidR="006A1ABC" w:rsidRDefault="00D849FE">
      <w:pPr>
        <w:pStyle w:val="2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1894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5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  <w:tab w:val="left" w:pos="3232"/>
          <w:tab w:val="left" w:pos="4454"/>
          <w:tab w:val="left" w:pos="6554"/>
          <w:tab w:val="left" w:pos="7630"/>
          <w:tab w:val="left" w:pos="10031"/>
        </w:tabs>
        <w:ind w:right="874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желание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читать,</w:t>
      </w:r>
      <w:r>
        <w:rPr>
          <w:sz w:val="28"/>
        </w:rPr>
        <w:tab/>
        <w:t>совершенствовать</w:t>
      </w:r>
      <w:r>
        <w:rPr>
          <w:sz w:val="28"/>
        </w:rPr>
        <w:tab/>
      </w:r>
      <w:r>
        <w:rPr>
          <w:spacing w:val="-1"/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1465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6A1ABC" w:rsidRDefault="00D849FE">
      <w:pPr>
        <w:spacing w:line="322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7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spacing w:before="1"/>
        <w:ind w:left="0" w:firstLine="0"/>
        <w:jc w:val="left"/>
        <w:rPr>
          <w:sz w:val="29"/>
        </w:rPr>
      </w:pPr>
    </w:p>
    <w:p w:rsidR="006A1ABC" w:rsidRPr="00C34BA3" w:rsidRDefault="00C34BA3" w:rsidP="00C34BA3">
      <w:pPr>
        <w:tabs>
          <w:tab w:val="left" w:pos="5516"/>
        </w:tabs>
        <w:spacing w:line="308" w:lineRule="exact"/>
        <w:ind w:left="5310"/>
        <w:rPr>
          <w:b/>
          <w:i/>
          <w:sz w:val="27"/>
        </w:rPr>
      </w:pPr>
      <w:r>
        <w:rPr>
          <w:b/>
          <w:i/>
          <w:sz w:val="27"/>
        </w:rPr>
        <w:t xml:space="preserve">2 </w:t>
      </w:r>
      <w:r w:rsidR="00D849FE" w:rsidRPr="00C34BA3">
        <w:rPr>
          <w:b/>
          <w:i/>
          <w:sz w:val="27"/>
        </w:rPr>
        <w:t>класс</w:t>
      </w:r>
    </w:p>
    <w:p w:rsidR="006A1ABC" w:rsidRDefault="00D849FE">
      <w:pPr>
        <w:spacing w:line="319" w:lineRule="exact"/>
        <w:ind w:left="1641"/>
        <w:rPr>
          <w:sz w:val="28"/>
        </w:rPr>
      </w:pPr>
      <w:r>
        <w:rPr>
          <w:b/>
          <w:sz w:val="28"/>
        </w:rPr>
        <w:t>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Родине.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Круг</w:t>
      </w:r>
      <w:r>
        <w:rPr>
          <w:spacing w:val="4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44"/>
          <w:sz w:val="28"/>
        </w:rPr>
        <w:t xml:space="preserve"> </w:t>
      </w:r>
      <w:r>
        <w:rPr>
          <w:sz w:val="28"/>
        </w:rPr>
        <w:t>(на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</w:p>
    <w:p w:rsidR="006A1ABC" w:rsidRDefault="006A1ABC">
      <w:pPr>
        <w:spacing w:line="319" w:lineRule="exact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(пейзажи</w:t>
      </w:r>
      <w:r>
        <w:rPr>
          <w:spacing w:val="7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Шишкина, В.Д.</w:t>
      </w:r>
      <w:r>
        <w:rPr>
          <w:spacing w:val="-2"/>
        </w:rPr>
        <w:t xml:space="preserve"> </w:t>
      </w:r>
      <w:r>
        <w:t>Поленова</w:t>
      </w:r>
      <w:r>
        <w:rPr>
          <w:spacing w:val="-5"/>
        </w:rPr>
        <w:t xml:space="preserve"> </w:t>
      </w:r>
      <w:r>
        <w:t>и др.).</w:t>
      </w:r>
    </w:p>
    <w:p w:rsidR="006A1ABC" w:rsidRDefault="00D849FE">
      <w:pPr>
        <w:pStyle w:val="a3"/>
        <w:spacing w:before="70"/>
        <w:ind w:right="862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 (потешки, считалки, пословицы, скороговорки, небылицы,</w:t>
      </w:r>
      <w:r>
        <w:rPr>
          <w:spacing w:val="70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-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 как жанр фольклора, тематические группы загадок. Сказка - 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67"/>
        </w:rPr>
        <w:t xml:space="preserve"> </w:t>
      </w:r>
      <w:r>
        <w:t>народного быта</w:t>
      </w:r>
      <w:r>
        <w:rPr>
          <w:spacing w:val="-5"/>
        </w:rPr>
        <w:t xml:space="preserve"> </w:t>
      </w:r>
      <w:r>
        <w:t>и культуры.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a3"/>
        <w:ind w:right="861"/>
      </w:pPr>
      <w:r>
        <w:rPr>
          <w:b/>
        </w:rPr>
        <w:t xml:space="preserve">Звуки и краски родной природы в разные времена года. </w:t>
      </w:r>
      <w:r>
        <w:t>Тема природы</w:t>
      </w:r>
      <w:r>
        <w:rPr>
          <w:spacing w:val="-67"/>
        </w:rPr>
        <w:t xml:space="preserve"> </w:t>
      </w:r>
      <w:r>
        <w:t>в разные времена года (осень, зима, весна,</w:t>
      </w:r>
      <w:r>
        <w:rPr>
          <w:spacing w:val="1"/>
        </w:rPr>
        <w:t xml:space="preserve"> </w:t>
      </w:r>
      <w:r>
        <w:t>лето) в произведениях</w:t>
      </w:r>
      <w:r>
        <w:rPr>
          <w:spacing w:val="7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природы: сравнение и эпитет. Настроение, которое создаёт пейзажная 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темы «Времена года» в картинах художников (на примере пейзажей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Вивальди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a3"/>
        <w:spacing w:before="1"/>
        <w:ind w:right="861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дружбе.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 (расширение круга чтения: не менее четырёх произведений С.А.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a3"/>
        <w:ind w:left="0" w:right="889" w:firstLine="0"/>
        <w:jc w:val="right"/>
      </w:pPr>
      <w:r>
        <w:rPr>
          <w:b/>
        </w:rPr>
        <w:t>Мир</w:t>
      </w:r>
      <w:r>
        <w:rPr>
          <w:b/>
          <w:spacing w:val="13"/>
        </w:rPr>
        <w:t xml:space="preserve"> </w:t>
      </w:r>
      <w:r>
        <w:rPr>
          <w:b/>
        </w:rPr>
        <w:t>сказок.</w:t>
      </w:r>
      <w:r>
        <w:rPr>
          <w:b/>
          <w:spacing w:val="13"/>
        </w:rPr>
        <w:t xml:space="preserve"> </w:t>
      </w:r>
      <w:r>
        <w:t>Фольклорная</w:t>
      </w:r>
      <w:r>
        <w:rPr>
          <w:spacing w:val="13"/>
        </w:rPr>
        <w:t xml:space="preserve"> </w:t>
      </w:r>
      <w:r>
        <w:t>(народная)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литературная</w:t>
      </w:r>
      <w:r>
        <w:rPr>
          <w:spacing w:val="13"/>
        </w:rPr>
        <w:t xml:space="preserve"> </w:t>
      </w:r>
      <w:r>
        <w:t>(авторская)</w:t>
      </w:r>
      <w:r>
        <w:rPr>
          <w:spacing w:val="16"/>
        </w:rPr>
        <w:t xml:space="preserve"> </w:t>
      </w:r>
      <w:r>
        <w:t>сказка:</w:t>
      </w:r>
    </w:p>
    <w:p w:rsidR="006A1ABC" w:rsidRDefault="00D849FE">
      <w:pPr>
        <w:pStyle w:val="a3"/>
        <w:spacing w:before="2"/>
        <w:ind w:left="0" w:right="872" w:firstLine="0"/>
        <w:jc w:val="right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(произведения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четырёх).</w:t>
      </w:r>
      <w:r>
        <w:rPr>
          <w:spacing w:val="3"/>
        </w:rPr>
        <w:t xml:space="preserve"> </w:t>
      </w:r>
      <w:r>
        <w:t>Фольклорная</w:t>
      </w:r>
    </w:p>
    <w:p w:rsidR="006A1ABC" w:rsidRDefault="006A1ABC">
      <w:pPr>
        <w:jc w:val="righ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 народная сказка «Золотая рыбка» и «Сказка о</w:t>
      </w:r>
      <w:r>
        <w:rPr>
          <w:spacing w:val="70"/>
        </w:rPr>
        <w:t xml:space="preserve"> </w:t>
      </w:r>
      <w:r>
        <w:t>рыбаке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рыбке»</w:t>
      </w:r>
      <w:r>
        <w:rPr>
          <w:spacing w:val="1"/>
        </w:rPr>
        <w:t xml:space="preserve"> </w:t>
      </w:r>
      <w:r>
        <w:t>А.С. Пушкина,</w:t>
      </w:r>
      <w:r>
        <w:rPr>
          <w:spacing w:val="70"/>
        </w:rPr>
        <w:t xml:space="preserve"> </w:t>
      </w:r>
      <w:r>
        <w:t>народная</w:t>
      </w:r>
      <w:r>
        <w:rPr>
          <w:spacing w:val="70"/>
        </w:rPr>
        <w:t xml:space="preserve"> </w:t>
      </w:r>
      <w:r>
        <w:t>сказка</w:t>
      </w:r>
      <w:r>
        <w:rPr>
          <w:spacing w:val="70"/>
        </w:rPr>
        <w:t xml:space="preserve"> </w:t>
      </w:r>
      <w:r>
        <w:t>«Морозко»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сказка</w:t>
      </w:r>
      <w:r>
        <w:rPr>
          <w:spacing w:val="70"/>
        </w:rPr>
        <w:t xml:space="preserve"> </w:t>
      </w:r>
      <w:r>
        <w:t xml:space="preserve">«Мороз  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6A1ABC" w:rsidRDefault="00D849FE">
      <w:pPr>
        <w:pStyle w:val="a3"/>
        <w:spacing w:before="1"/>
        <w:ind w:right="861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братьях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меньших.</w:t>
      </w:r>
      <w:r>
        <w:rPr>
          <w:b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-</w:t>
      </w:r>
      <w:r>
        <w:rPr>
          <w:spacing w:val="1"/>
        </w:rPr>
        <w:t xml:space="preserve"> </w:t>
      </w:r>
      <w:r>
        <w:t>тема литературы (произведения Д.Н. Мамина-Сибиряка, Е.И. Чарушина, В.В.</w:t>
      </w:r>
      <w:r>
        <w:rPr>
          <w:spacing w:val="1"/>
        </w:rPr>
        <w:t xml:space="preserve"> </w:t>
      </w:r>
      <w:r>
        <w:t>Бианки, Г.А. Скребицкого, В.В. Чаплиной, С.В. Михалкова, Б.С. Житкова, С.В.</w:t>
      </w:r>
      <w:r>
        <w:rPr>
          <w:spacing w:val="1"/>
        </w:rPr>
        <w:t xml:space="preserve"> </w:t>
      </w:r>
      <w:r>
        <w:t>Образцова, М.М.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</w:t>
      </w:r>
      <w:r>
        <w:rPr>
          <w:spacing w:val="-67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Бианки.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a3"/>
        <w:ind w:right="864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 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a3"/>
        <w:ind w:right="864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Ил-</w:t>
      </w:r>
      <w:r>
        <w:rPr>
          <w:spacing w:val="-2"/>
        </w:rPr>
        <w:t xml:space="preserve"> </w:t>
      </w:r>
      <w:r>
        <w:t>люстрации,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 содержания</w:t>
      </w:r>
      <w:r>
        <w:rPr>
          <w:spacing w:val="-4"/>
        </w:rPr>
        <w:t xml:space="preserve"> </w:t>
      </w:r>
      <w:r>
        <w:t>произведения.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тематические картотеки библиотеки. Книга учебная,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справочная.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before="1"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line="321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6A1ABC">
      <w:pPr>
        <w:spacing w:line="321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before="71"/>
        <w:ind w:right="865" w:firstLine="708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before="2"/>
        <w:ind w:right="85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теме</w:t>
      </w:r>
      <w:r>
        <w:rPr>
          <w:spacing w:val="23"/>
          <w:sz w:val="28"/>
        </w:rPr>
        <w:t xml:space="preserve"> </w:t>
      </w:r>
      <w:r>
        <w:rPr>
          <w:sz w:val="28"/>
        </w:rPr>
        <w:t>(о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8"/>
          <w:sz w:val="28"/>
        </w:rPr>
        <w:t xml:space="preserve"> </w:t>
      </w:r>
      <w:r>
        <w:rPr>
          <w:sz w:val="28"/>
        </w:rPr>
        <w:t>о родной природе, о детях и для детей, о животных, о семье, о чудесах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вращениях), 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литературная), рассказ,</w:t>
      </w:r>
      <w:r>
        <w:rPr>
          <w:spacing w:val="-7"/>
          <w:sz w:val="28"/>
        </w:rPr>
        <w:t xml:space="preserve"> </w:t>
      </w:r>
      <w:r>
        <w:rPr>
          <w:sz w:val="28"/>
        </w:rPr>
        <w:t>басня, стихотворение);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before="65" w:line="242" w:lineRule="auto"/>
        <w:ind w:right="865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6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стихотворение);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before="1"/>
        <w:ind w:right="868" w:firstLine="708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рассказе;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before="1"/>
        <w:ind w:right="869" w:firstLine="708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6A1ABC" w:rsidRDefault="00D849FE">
      <w:pPr>
        <w:spacing w:before="3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right="1353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1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5"/>
          <w:sz w:val="28"/>
        </w:rPr>
        <w:t xml:space="preserve"> </w:t>
      </w:r>
      <w:r>
        <w:rPr>
          <w:sz w:val="28"/>
        </w:rPr>
        <w:t>книгу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автору,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рекомендованного списка;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1922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и содержание книги;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before="5" w:line="319" w:lineRule="exact"/>
        <w:ind w:left="1804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A1ABC" w:rsidRDefault="00D849FE">
      <w:pPr>
        <w:pStyle w:val="2"/>
        <w:spacing w:line="317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заданную тему;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пересказывать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произведение;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сказки);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произведений.</w:t>
      </w:r>
    </w:p>
    <w:p w:rsidR="006A1ABC" w:rsidRDefault="00D849FE">
      <w:pPr>
        <w:pStyle w:val="2"/>
        <w:spacing w:line="315" w:lineRule="exac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1300" w:firstLine="708"/>
        <w:rPr>
          <w:sz w:val="28"/>
        </w:rPr>
      </w:pPr>
      <w:r>
        <w:rPr>
          <w:sz w:val="28"/>
        </w:rPr>
        <w:t>оценивать своё эмоциональное состояние, возникшее при 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left="1806" w:right="2837"/>
        <w:rPr>
          <w:sz w:val="28"/>
        </w:rPr>
      </w:pP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 текста;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ind w:right="906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8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задачи.</w:t>
      </w:r>
    </w:p>
    <w:p w:rsidR="006A1ABC" w:rsidRDefault="00D849FE">
      <w:pPr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1"/>
        </w:numPr>
        <w:tabs>
          <w:tab w:val="left" w:pos="1805"/>
        </w:tabs>
        <w:spacing w:before="71"/>
        <w:ind w:left="1804" w:hanging="164"/>
        <w:rPr>
          <w:sz w:val="28"/>
        </w:rPr>
      </w:pPr>
      <w:r>
        <w:rPr>
          <w:sz w:val="28"/>
        </w:rPr>
        <w:lastRenderedPageBreak/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51"/>
        </w:numPr>
        <w:tabs>
          <w:tab w:val="left" w:pos="1807"/>
        </w:tabs>
        <w:spacing w:line="242" w:lineRule="auto"/>
        <w:ind w:right="1313" w:firstLine="708"/>
        <w:rPr>
          <w:sz w:val="28"/>
        </w:rPr>
      </w:pPr>
      <w:r>
        <w:rPr>
          <w:sz w:val="28"/>
        </w:rPr>
        <w:t>распределять работу, договариваться, приходить к общему 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6A1ABC" w:rsidRPr="00C34BA3" w:rsidRDefault="00C34BA3" w:rsidP="00C34BA3">
      <w:pPr>
        <w:tabs>
          <w:tab w:val="left" w:pos="5516"/>
        </w:tabs>
        <w:spacing w:before="7" w:line="309" w:lineRule="exact"/>
        <w:ind w:left="5310"/>
        <w:jc w:val="both"/>
        <w:rPr>
          <w:b/>
          <w:i/>
          <w:sz w:val="27"/>
        </w:rPr>
      </w:pPr>
      <w:r>
        <w:rPr>
          <w:b/>
          <w:i/>
          <w:sz w:val="27"/>
        </w:rPr>
        <w:t>3</w:t>
      </w:r>
      <w:r w:rsidR="00D849FE" w:rsidRPr="00C34BA3">
        <w:rPr>
          <w:b/>
          <w:i/>
          <w:sz w:val="27"/>
        </w:rPr>
        <w:t>класс</w:t>
      </w:r>
    </w:p>
    <w:p w:rsidR="006A1ABC" w:rsidRDefault="00D849FE">
      <w:pPr>
        <w:pStyle w:val="a3"/>
        <w:ind w:right="858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страныи родного края - главные идеи, нравственные ценности, выраженные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ударения.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1"/>
      </w:pPr>
      <w:r>
        <w:rPr>
          <w:b/>
        </w:rPr>
        <w:t>Фольклор (устное народное творчество).</w:t>
      </w:r>
      <w:r>
        <w:rPr>
          <w:b/>
          <w:spacing w:val="1"/>
        </w:rPr>
        <w:t xml:space="preserve">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6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A1ABC" w:rsidRDefault="00D849FE">
      <w:pPr>
        <w:pStyle w:val="a3"/>
        <w:ind w:right="864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-67"/>
        </w:rPr>
        <w:t xml:space="preserve"> </w:t>
      </w:r>
      <w:r>
        <w:t>Художественные особенности сказок: построение (композиция), язык (лексика).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 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 картины В.М. Васнецова, 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5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 плана</w:t>
      </w:r>
      <w:r>
        <w:rPr>
          <w:spacing w:val="-1"/>
        </w:rPr>
        <w:t xml:space="preserve"> </w:t>
      </w:r>
      <w:r>
        <w:t>сказки.</w:t>
      </w:r>
    </w:p>
    <w:p w:rsidR="006A1ABC" w:rsidRDefault="00D849FE">
      <w:pPr>
        <w:pStyle w:val="a3"/>
        <w:ind w:right="8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</w:t>
      </w:r>
      <w:r>
        <w:rPr>
          <w:spacing w:val="70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70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 к эпизодам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a3"/>
        <w:spacing w:before="1"/>
        <w:ind w:right="861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Пушкина.</w:t>
      </w:r>
      <w:r>
        <w:rPr>
          <w:b/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эпитет); рифма, ритм. Литературные сказки А.С.</w:t>
      </w:r>
      <w:r>
        <w:rPr>
          <w:spacing w:val="1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могучем</w:t>
      </w:r>
      <w:r>
        <w:rPr>
          <w:spacing w:val="31"/>
        </w:rPr>
        <w:t xml:space="preserve"> </w:t>
      </w:r>
      <w:r>
        <w:t>богатыре</w:t>
      </w:r>
      <w:r>
        <w:rPr>
          <w:spacing w:val="28"/>
        </w:rPr>
        <w:t xml:space="preserve"> </w:t>
      </w:r>
      <w:r>
        <w:t>князе</w:t>
      </w:r>
      <w:r>
        <w:rPr>
          <w:spacing w:val="28"/>
        </w:rPr>
        <w:t xml:space="preserve"> </w:t>
      </w:r>
      <w:r>
        <w:t>Гвидоне</w:t>
      </w:r>
      <w:r>
        <w:rPr>
          <w:spacing w:val="30"/>
        </w:rPr>
        <w:t xml:space="preserve"> </w:t>
      </w:r>
      <w:r>
        <w:t>Салтановиче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прекрасной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8" w:firstLine="0"/>
      </w:pPr>
      <w:r>
        <w:lastRenderedPageBreak/>
        <w:t>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 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a3"/>
        <w:ind w:right="862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И.А.</w:t>
      </w:r>
      <w:r>
        <w:rPr>
          <w:b/>
          <w:spacing w:val="1"/>
        </w:rPr>
        <w:t xml:space="preserve"> </w:t>
      </w:r>
      <w:r>
        <w:rPr>
          <w:b/>
        </w:rPr>
        <w:t>Крылова.</w:t>
      </w:r>
      <w:r>
        <w:rPr>
          <w:b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чужие</w:t>
      </w:r>
      <w:r>
        <w:rPr>
          <w:spacing w:val="6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</w:p>
    <w:p w:rsidR="006A1ABC" w:rsidRDefault="00D849FE">
      <w:pPr>
        <w:pStyle w:val="a5"/>
        <w:numPr>
          <w:ilvl w:val="0"/>
          <w:numId w:val="50"/>
        </w:numPr>
        <w:tabs>
          <w:tab w:val="left" w:pos="1255"/>
        </w:tabs>
        <w:ind w:right="862" w:firstLine="0"/>
        <w:rPr>
          <w:sz w:val="28"/>
        </w:rPr>
      </w:pP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 темы и герои, особенности языка. Явная и скрытая мораль басен.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 в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a3"/>
        <w:ind w:right="858"/>
      </w:pPr>
      <w:r>
        <w:rPr>
          <w:b/>
        </w:rPr>
        <w:t>Картины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произведениях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70"/>
        </w:rPr>
        <w:t xml:space="preserve"> </w:t>
      </w:r>
      <w:r>
        <w:rPr>
          <w:b/>
        </w:rPr>
        <w:t>ХIХ-ХХ</w:t>
      </w:r>
      <w:r>
        <w:rPr>
          <w:b/>
          <w:spacing w:val="1"/>
        </w:rPr>
        <w:t xml:space="preserve"> </w:t>
      </w:r>
      <w:r>
        <w:rPr>
          <w:b/>
        </w:rPr>
        <w:t xml:space="preserve">веков. </w:t>
      </w:r>
      <w:r>
        <w:t>Лирические произведения как способ передачи чувств людей, автора.</w:t>
      </w:r>
      <w:r>
        <w:rPr>
          <w:spacing w:val="1"/>
        </w:rPr>
        <w:t xml:space="preserve"> </w:t>
      </w:r>
      <w:r>
        <w:t>Картины природы в произведениях поэтов и писателей (не менее пяти авторов</w:t>
      </w:r>
      <w:r>
        <w:rPr>
          <w:spacing w:val="1"/>
        </w:rPr>
        <w:t xml:space="preserve"> </w:t>
      </w:r>
      <w:r>
        <w:t>по выбору): Ф.И. Тютчева, А.А. Фета, М.Ю. Лермонтова, А.Н. Майкова, 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70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-67"/>
        </w:rPr>
        <w:t xml:space="preserve"> </w:t>
      </w:r>
      <w:r>
        <w:t>произведения-</w:t>
      </w:r>
      <w:r>
        <w:rPr>
          <w:spacing w:val="1"/>
        </w:rPr>
        <w:t xml:space="preserve"> </w:t>
      </w:r>
      <w:r>
        <w:t>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 из средств 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 пейзаж. Сравнениесредств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3"/>
      </w:pPr>
      <w:r>
        <w:rPr>
          <w:b/>
        </w:rPr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-67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rPr>
          <w:spacing w:val="-1"/>
        </w:rPr>
        <w:t xml:space="preserve">различение рассказчика и автора </w:t>
      </w:r>
      <w:r>
        <w:t>произведения. Художественные 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</w:t>
      </w:r>
      <w:r>
        <w:rPr>
          <w:spacing w:val="-1"/>
        </w:rPr>
        <w:t xml:space="preserve"> </w:t>
      </w:r>
      <w:r>
        <w:t>рассуждения.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3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(сюжет,</w:t>
      </w:r>
      <w:r>
        <w:rPr>
          <w:spacing w:val="-8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герои).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аннотации.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pStyle w:val="a3"/>
        <w:spacing w:before="1"/>
        <w:ind w:right="861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</w:t>
      </w:r>
      <w:r>
        <w:rPr>
          <w:spacing w:val="17"/>
        </w:rPr>
        <w:t xml:space="preserve"> </w:t>
      </w:r>
      <w:r>
        <w:t>Житкова.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рассказа:</w:t>
      </w:r>
      <w:r>
        <w:rPr>
          <w:spacing w:val="19"/>
        </w:rPr>
        <w:t xml:space="preserve"> </w:t>
      </w:r>
      <w:r>
        <w:t>тема,</w:t>
      </w:r>
      <w:r>
        <w:rPr>
          <w:spacing w:val="17"/>
        </w:rPr>
        <w:t xml:space="preserve"> </w:t>
      </w:r>
      <w:r>
        <w:t>герои,</w:t>
      </w:r>
      <w:r>
        <w:rPr>
          <w:spacing w:val="17"/>
        </w:rPr>
        <w:t xml:space="preserve"> </w:t>
      </w:r>
      <w:r>
        <w:t>реальность</w:t>
      </w:r>
      <w:r>
        <w:rPr>
          <w:spacing w:val="17"/>
        </w:rPr>
        <w:t xml:space="preserve"> </w:t>
      </w:r>
      <w:r>
        <w:t>событий,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композиция,</w:t>
      </w:r>
      <w:r>
        <w:rPr>
          <w:spacing w:val="-7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4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интерьера).</w:t>
      </w:r>
    </w:p>
    <w:p w:rsidR="006A1ABC" w:rsidRDefault="00D849FE">
      <w:pPr>
        <w:spacing w:before="67"/>
        <w:ind w:left="1641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детях.</w:t>
      </w:r>
      <w:r>
        <w:rPr>
          <w:b/>
          <w:spacing w:val="112"/>
          <w:sz w:val="28"/>
        </w:rPr>
        <w:t xml:space="preserve"> </w:t>
      </w:r>
      <w:r>
        <w:rPr>
          <w:sz w:val="28"/>
        </w:rPr>
        <w:t>Дети</w:t>
      </w:r>
      <w:r>
        <w:rPr>
          <w:spacing w:val="112"/>
          <w:sz w:val="28"/>
        </w:rPr>
        <w:t xml:space="preserve"> </w:t>
      </w:r>
      <w:r>
        <w:rPr>
          <w:sz w:val="28"/>
        </w:rPr>
        <w:t>-</w:t>
      </w:r>
      <w:r>
        <w:rPr>
          <w:spacing w:val="11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10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12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11"/>
          <w:sz w:val="28"/>
        </w:rPr>
        <w:t xml:space="preserve"> </w:t>
      </w:r>
      <w:r>
        <w:rPr>
          <w:sz w:val="28"/>
        </w:rPr>
        <w:t>тем</w:t>
      </w:r>
    </w:p>
    <w:p w:rsidR="006A1ABC" w:rsidRDefault="00D849FE">
      <w:pPr>
        <w:pStyle w:val="a3"/>
        <w:spacing w:before="2"/>
        <w:ind w:right="862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 время.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a3"/>
        <w:ind w:right="859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a3"/>
        <w:ind w:right="858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 выбору):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 Ш. Перро,</w:t>
      </w:r>
      <w:r>
        <w:rPr>
          <w:spacing w:val="70"/>
        </w:rPr>
        <w:t xml:space="preserve"> </w:t>
      </w:r>
      <w:r>
        <w:t>Х.-К. Андерсена,</w:t>
      </w:r>
      <w:r>
        <w:rPr>
          <w:spacing w:val="70"/>
        </w:rPr>
        <w:t xml:space="preserve"> </w:t>
      </w:r>
      <w:r>
        <w:t>Ц. Топелиуса,</w:t>
      </w:r>
      <w:r>
        <w:rPr>
          <w:spacing w:val="1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a3"/>
        <w:ind w:right="863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>литературой).</w:t>
      </w:r>
      <w:r>
        <w:rPr>
          <w:b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71"/>
        </w:rPr>
        <w:t xml:space="preserve"> </w:t>
      </w:r>
      <w:r>
        <w:t>оглавление,</w:t>
      </w:r>
      <w:r>
        <w:rPr>
          <w:spacing w:val="7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before="1" w:line="321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line="318" w:lineRule="exac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читать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5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и авторские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делить текст на части, озаглавливать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героя;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86" w:firstLine="708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жанрам;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жанра,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разной тематики;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71"/>
        <w:ind w:right="885" w:firstLine="708"/>
        <w:rPr>
          <w:sz w:val="28"/>
        </w:rPr>
      </w:pPr>
      <w:r>
        <w:rPr>
          <w:sz w:val="28"/>
        </w:rPr>
        <w:lastRenderedPageBreak/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интерьер).</w:t>
      </w:r>
    </w:p>
    <w:p w:rsidR="006A1ABC" w:rsidRDefault="00D849FE">
      <w:pPr>
        <w:spacing w:before="5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62" w:line="242" w:lineRule="auto"/>
        <w:ind w:right="86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подбирать иллюстрации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 тексту, соотносить произведения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аннотацию.</w:t>
      </w:r>
    </w:p>
    <w:p w:rsidR="006A1ABC" w:rsidRDefault="00D849FE">
      <w:pPr>
        <w:pStyle w:val="2"/>
        <w:spacing w:before="3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1656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интонациями,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"/>
          <w:sz w:val="28"/>
        </w:rPr>
        <w:t xml:space="preserve"> </w:t>
      </w:r>
      <w:r>
        <w:rPr>
          <w:sz w:val="28"/>
        </w:rPr>
        <w:t>своё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0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лица);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1992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27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аналогии.</w:t>
      </w:r>
    </w:p>
    <w:p w:rsidR="006A1ABC" w:rsidRDefault="00D849FE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 w:rsidR="00B05CAE">
        <w:rPr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 w:rsidR="00B05CAE">
        <w:rPr>
          <w:sz w:val="28"/>
        </w:rPr>
        <w:t xml:space="preserve"> </w:t>
      </w:r>
      <w:r>
        <w:rPr>
          <w:sz w:val="28"/>
        </w:rPr>
        <w:t>действия.</w:t>
      </w:r>
    </w:p>
    <w:p w:rsidR="006A1ABC" w:rsidRDefault="00D849FE">
      <w:pPr>
        <w:spacing w:before="1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 замыслом;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своей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C34BA3" w:rsidP="00C34BA3">
      <w:pPr>
        <w:pStyle w:val="2"/>
        <w:tabs>
          <w:tab w:val="left" w:pos="5562"/>
        </w:tabs>
        <w:spacing w:line="240" w:lineRule="auto"/>
        <w:ind w:left="6197"/>
        <w:jc w:val="left"/>
      </w:pPr>
      <w:r>
        <w:t>4</w:t>
      </w:r>
      <w:r w:rsidR="00D849FE">
        <w:t>класс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i/>
          <w:sz w:val="26"/>
        </w:rPr>
      </w:pPr>
    </w:p>
    <w:p w:rsidR="006A1ABC" w:rsidRDefault="00D849FE">
      <w:pPr>
        <w:pStyle w:val="a3"/>
        <w:ind w:right="860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героические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четырёх,</w:t>
      </w:r>
      <w:r>
        <w:rPr>
          <w:spacing w:val="7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писателей</w:t>
      </w:r>
      <w:r>
        <w:rPr>
          <w:spacing w:val="33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края,</w:t>
      </w:r>
      <w:r>
        <w:rPr>
          <w:spacing w:val="30"/>
        </w:rPr>
        <w:t xml:space="preserve"> </w:t>
      </w:r>
      <w:r>
        <w:t>представителей</w:t>
      </w:r>
      <w:r>
        <w:rPr>
          <w:spacing w:val="34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народов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9" w:firstLine="0"/>
      </w:pPr>
      <w:r>
        <w:lastRenderedPageBreak/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 Невского, Дмитрия 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 w:rsidR="00B05CAE">
        <w:t>Вели</w:t>
      </w:r>
      <w:r>
        <w:t>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7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подвиг.</w:t>
      </w:r>
    </w:p>
    <w:p w:rsidR="006A1ABC" w:rsidRDefault="00D849FE">
      <w:pPr>
        <w:pStyle w:val="a3"/>
        <w:spacing w:before="2"/>
        <w:ind w:right="873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песнями на тему</w:t>
      </w:r>
      <w:r>
        <w:rPr>
          <w:spacing w:val="-10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 войны.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a3"/>
        <w:spacing w:before="1"/>
        <w:ind w:right="865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-67"/>
        </w:rPr>
        <w:t xml:space="preserve"> </w:t>
      </w:r>
      <w:r>
        <w:t>духовная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народов мира. Сходство фольклорных произведений разных народов</w:t>
      </w:r>
      <w:r>
        <w:rPr>
          <w:spacing w:val="1"/>
        </w:rPr>
        <w:t xml:space="preserve"> </w:t>
      </w:r>
      <w:r>
        <w:t>по тематике, художественным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и форме («бродячие»</w:t>
      </w:r>
      <w:r>
        <w:rPr>
          <w:spacing w:val="-3"/>
        </w:rPr>
        <w:t xml:space="preserve"> </w:t>
      </w:r>
      <w:r>
        <w:t>сюжеты).</w:t>
      </w:r>
    </w:p>
    <w:p w:rsidR="006A1ABC" w:rsidRDefault="00D849FE">
      <w:pPr>
        <w:pStyle w:val="a3"/>
        <w:ind w:right="861"/>
      </w:pPr>
      <w:r>
        <w:t>Круг чтения: 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1"/>
        </w:rPr>
        <w:t xml:space="preserve"> </w:t>
      </w:r>
      <w:r>
        <w:t>Поповича, Добрыни Никитича, Никиты</w:t>
      </w:r>
      <w:r>
        <w:rPr>
          <w:spacing w:val="1"/>
        </w:rPr>
        <w:t xml:space="preserve"> </w:t>
      </w:r>
      <w:r>
        <w:t>Кожемяки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место в былине и представление в современной лексике. Народные 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Васнецова.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a3"/>
        <w:ind w:right="861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А.С.</w:t>
      </w:r>
      <w:r>
        <w:rPr>
          <w:b/>
          <w:spacing w:val="1"/>
        </w:rPr>
        <w:t xml:space="preserve"> </w:t>
      </w:r>
      <w:r>
        <w:rPr>
          <w:b/>
        </w:rPr>
        <w:t>Пушкина.</w:t>
      </w:r>
      <w:r>
        <w:rPr>
          <w:b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 чтения: литературные сказки А.С. Пушкина в стихах: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7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a3"/>
        <w:ind w:right="862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 и</w:t>
      </w:r>
      <w:r>
        <w:rPr>
          <w:spacing w:val="-3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языка.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ind w:left="933" w:right="868" w:firstLine="708"/>
        <w:jc w:val="both"/>
        <w:rPr>
          <w:sz w:val="28"/>
        </w:rPr>
      </w:pPr>
      <w:r>
        <w:rPr>
          <w:b/>
          <w:sz w:val="28"/>
        </w:rPr>
        <w:t xml:space="preserve">Творчество М.Ю. Лермонтова. </w:t>
      </w:r>
      <w:r>
        <w:rPr>
          <w:sz w:val="28"/>
        </w:rPr>
        <w:t>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8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9"/>
          <w:sz w:val="28"/>
        </w:rPr>
        <w:t xml:space="preserve"> </w:t>
      </w:r>
      <w:r>
        <w:rPr>
          <w:sz w:val="28"/>
        </w:rPr>
        <w:t>(не</w:t>
      </w:r>
      <w:r>
        <w:rPr>
          <w:spacing w:val="20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трёх).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выразительности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5" w:firstLine="0"/>
      </w:pPr>
      <w:r>
        <w:lastRenderedPageBreak/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метафоре.</w:t>
      </w:r>
      <w:r>
        <w:rPr>
          <w:spacing w:val="-3"/>
        </w:rPr>
        <w:t xml:space="preserve"> </w:t>
      </w:r>
      <w:r>
        <w:t>Метафора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:rsidR="006A1ABC" w:rsidRDefault="00D849FE">
      <w:pPr>
        <w:pStyle w:val="a3"/>
        <w:spacing w:before="69"/>
        <w:ind w:right="863"/>
      </w:pPr>
      <w:r>
        <w:rPr>
          <w:b/>
        </w:rPr>
        <w:t>Литературная сказка.</w:t>
      </w:r>
      <w:r>
        <w:rPr>
          <w:b/>
          <w:spacing w:val="70"/>
        </w:rPr>
        <w:t xml:space="preserve">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t>три по выбору). Герои литературных сказок (произведения М.Ю. Лермонтова,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 сказки с фольклорной: народная речь -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a3"/>
        <w:ind w:right="861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 И.А. Бунин, А.А. Блок, К.Д. Бальмонт, М.И. Цветаева и др. 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лирике.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выразительности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0"/>
        </w:rPr>
        <w:t xml:space="preserve"> </w:t>
      </w:r>
      <w:r>
        <w:t>произведению.</w:t>
      </w:r>
    </w:p>
    <w:p w:rsidR="006A1ABC" w:rsidRDefault="006A1ABC">
      <w:pPr>
        <w:pStyle w:val="a3"/>
        <w:spacing w:before="2"/>
        <w:ind w:left="0" w:firstLine="0"/>
        <w:jc w:val="left"/>
        <w:rPr>
          <w:sz w:val="27"/>
        </w:rPr>
      </w:pPr>
    </w:p>
    <w:p w:rsidR="006A1ABC" w:rsidRDefault="00D849FE">
      <w:pPr>
        <w:pStyle w:val="a3"/>
        <w:spacing w:before="1"/>
        <w:ind w:right="861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художественного </w:t>
      </w:r>
      <w:r>
        <w:t>текста- описания: пейзаж, портрет героя, интерьер. 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1"/>
      </w:pPr>
      <w:r>
        <w:rPr>
          <w:b/>
        </w:rPr>
        <w:t xml:space="preserve">Произведения о животных и родной природе. </w:t>
      </w:r>
      <w:r>
        <w:t>Взаимоотношения чело-</w:t>
      </w:r>
      <w:r>
        <w:rPr>
          <w:spacing w:val="1"/>
        </w:rPr>
        <w:t xml:space="preserve"> </w:t>
      </w:r>
      <w:r>
        <w:t>века и животных, защита и охрана природы - тема произведений литературы.</w:t>
      </w:r>
      <w:r>
        <w:rPr>
          <w:spacing w:val="1"/>
        </w:rPr>
        <w:t xml:space="preserve"> </w:t>
      </w:r>
      <w:r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5"/>
        </w:rPr>
        <w:t xml:space="preserve"> </w:t>
      </w:r>
      <w:r>
        <w:t>Астафьева,</w:t>
      </w:r>
      <w:r>
        <w:rPr>
          <w:spacing w:val="-3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Паустовского,</w:t>
      </w:r>
      <w:r>
        <w:rPr>
          <w:spacing w:val="-4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</w:t>
      </w:r>
      <w:r>
        <w:rPr>
          <w:spacing w:val="-7"/>
        </w:rPr>
        <w:t xml:space="preserve"> </w:t>
      </w:r>
      <w:r>
        <w:t>Коваля и</w:t>
      </w:r>
      <w:r>
        <w:rPr>
          <w:spacing w:val="-5"/>
        </w:rPr>
        <w:t xml:space="preserve"> </w:t>
      </w:r>
      <w:r>
        <w:t>др.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a3"/>
        <w:ind w:right="862"/>
      </w:pPr>
      <w:r>
        <w:rPr>
          <w:b/>
        </w:rPr>
        <w:t>Произведения</w:t>
      </w:r>
      <w:r>
        <w:rPr>
          <w:b/>
          <w:spacing w:val="13"/>
        </w:rPr>
        <w:t xml:space="preserve"> </w:t>
      </w:r>
      <w:r>
        <w:rPr>
          <w:b/>
        </w:rPr>
        <w:t>о</w:t>
      </w:r>
      <w:r>
        <w:rPr>
          <w:b/>
          <w:spacing w:val="19"/>
        </w:rPr>
        <w:t xml:space="preserve"> </w:t>
      </w:r>
      <w:r>
        <w:rPr>
          <w:b/>
        </w:rPr>
        <w:t>детях.</w:t>
      </w:r>
      <w:r>
        <w:rPr>
          <w:b/>
          <w:spacing w:val="17"/>
        </w:rPr>
        <w:t xml:space="preserve"> </w:t>
      </w:r>
      <w:r>
        <w:t>Тематика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детях,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играх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 сюжета,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героев.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a3"/>
        <w:ind w:right="861"/>
      </w:pPr>
      <w:r>
        <w:rPr>
          <w:b/>
        </w:rPr>
        <w:t>Пьеса.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 Пьеса как</w:t>
      </w:r>
      <w:r>
        <w:rPr>
          <w:spacing w:val="-67"/>
        </w:rPr>
        <w:t xml:space="preserve"> </w:t>
      </w:r>
      <w:r>
        <w:t>жанр драматического произведения. Пьеса и сказка: драматическое и 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Авторские ремарки:</w:t>
      </w:r>
      <w:r>
        <w:rPr>
          <w:spacing w:val="-3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3"/>
        <w:ind w:right="863"/>
      </w:pPr>
      <w:r>
        <w:rPr>
          <w:b/>
        </w:rPr>
        <w:lastRenderedPageBreak/>
        <w:t>Юмористические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a3"/>
        <w:ind w:right="860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 Гримм, Э.Т.А. Гофмана, Т. Янссон и др. (по выбору). Приключенческая</w:t>
      </w:r>
      <w:r>
        <w:rPr>
          <w:spacing w:val="-67"/>
        </w:rPr>
        <w:t xml:space="preserve"> </w:t>
      </w:r>
      <w:r>
        <w:t>литература: произведения</w:t>
      </w:r>
      <w:r>
        <w:rPr>
          <w:spacing w:val="-3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Твена.</w:t>
      </w:r>
    </w:p>
    <w:p w:rsidR="006A1ABC" w:rsidRDefault="006A1ABC">
      <w:pPr>
        <w:pStyle w:val="a3"/>
        <w:spacing w:before="11"/>
        <w:ind w:left="0" w:firstLine="0"/>
        <w:jc w:val="left"/>
      </w:pPr>
    </w:p>
    <w:p w:rsidR="006A1ABC" w:rsidRDefault="00D849FE">
      <w:pPr>
        <w:pStyle w:val="a3"/>
        <w:ind w:right="865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>литературой).</w:t>
      </w:r>
      <w:r>
        <w:rPr>
          <w:b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7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1"/>
        </w:rPr>
        <w:t xml:space="preserve"> </w:t>
      </w:r>
      <w:r>
        <w:t>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2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(молча),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 запоминания текста;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к жанру, определять тему и главную мысль,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сопоставления героев,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(по контрасту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метафора),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 (пейзаж, интерьер), выявлять особенности стихотворного 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(ритм,</w:t>
      </w:r>
      <w:r>
        <w:rPr>
          <w:spacing w:val="-4"/>
          <w:sz w:val="28"/>
        </w:rPr>
        <w:t xml:space="preserve"> </w:t>
      </w:r>
      <w:r>
        <w:rPr>
          <w:sz w:val="28"/>
        </w:rPr>
        <w:t>рифма, строфа).</w:t>
      </w:r>
    </w:p>
    <w:p w:rsidR="006A1ABC" w:rsidRDefault="00D849FE">
      <w:pPr>
        <w:spacing w:before="3"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текстом: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92" w:firstLine="708"/>
        <w:rPr>
          <w:sz w:val="28"/>
        </w:rPr>
      </w:pPr>
      <w:r>
        <w:rPr>
          <w:sz w:val="28"/>
        </w:rPr>
        <w:t>использовать справочную информацию для получения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128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71"/>
        <w:ind w:right="1912" w:firstLine="708"/>
        <w:jc w:val="left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книгу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её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3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4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2"/>
        <w:ind w:right="1838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9"/>
          <w:sz w:val="28"/>
        </w:rPr>
        <w:t xml:space="preserve"> </w:t>
      </w:r>
      <w:r>
        <w:rPr>
          <w:sz w:val="28"/>
        </w:rPr>
        <w:t>книгу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аннотацию.</w:t>
      </w:r>
    </w:p>
    <w:p w:rsidR="006A1ABC" w:rsidRDefault="00D849FE">
      <w:pPr>
        <w:pStyle w:val="2"/>
        <w:spacing w:before="76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1325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7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 текстам;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98" w:firstLine="708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7"/>
          <w:sz w:val="28"/>
        </w:rPr>
        <w:t xml:space="preserve"> </w:t>
      </w:r>
      <w:r>
        <w:rPr>
          <w:sz w:val="28"/>
        </w:rPr>
        <w:t>писателе и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before="1" w:line="319" w:lineRule="exact"/>
        <w:ind w:left="180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0"/>
          <w:sz w:val="28"/>
        </w:rPr>
        <w:t xml:space="preserve"> </w:t>
      </w:r>
      <w:r>
        <w:rPr>
          <w:sz w:val="28"/>
        </w:rPr>
        <w:t>ним;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125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6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1737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6A1ABC" w:rsidRDefault="00D849FE">
      <w:pPr>
        <w:pStyle w:val="2"/>
        <w:spacing w:before="4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цель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текстом;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(своё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7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 особенностей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предстоящей работе.</w:t>
      </w:r>
    </w:p>
    <w:p w:rsidR="006A1ABC" w:rsidRDefault="00D849FE">
      <w:pPr>
        <w:spacing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сценки);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81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5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 дело.</w:t>
      </w:r>
    </w:p>
    <w:p w:rsidR="006A1ABC" w:rsidRDefault="00D849FE">
      <w:pPr>
        <w:spacing w:before="74"/>
        <w:ind w:left="1641" w:right="1025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 ПРЕДМЕТА «ЛИТЕРАТУРНОЕ ЧТЕНИЕ»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НАЧАЛЬНОГО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before="1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 w:rsidR="00B05CAE">
        <w:t>приняты</w:t>
      </w:r>
      <w:r>
        <w:t>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части:</w:t>
      </w:r>
    </w:p>
    <w:p w:rsidR="006A1ABC" w:rsidRDefault="00D849FE">
      <w:pPr>
        <w:pStyle w:val="2"/>
        <w:spacing w:before="10"/>
      </w:pPr>
      <w:r>
        <w:t>гражданско-патриотическое</w:t>
      </w:r>
      <w:r>
        <w:rPr>
          <w:spacing w:val="-16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становление ценностного отношения 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4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4" w:firstLine="0"/>
      </w:pPr>
      <w:r>
        <w:lastRenderedPageBreak/>
        <w:t>Российской Федерации, понимание естественной связи прошлого и настоящего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 общества;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2"/>
        <w:ind w:right="86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 родного края, проявление уважения к традициям и культуре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 в процессе восприятия и анализа произведений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6A1ABC" w:rsidRDefault="00D849FE">
      <w:pPr>
        <w:pStyle w:val="2"/>
        <w:spacing w:before="4"/>
      </w:pPr>
      <w:r>
        <w:t>духовно-нравственное</w:t>
      </w:r>
      <w:r>
        <w:rPr>
          <w:spacing w:val="-12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 доброжелательности и других моральных качеств к родным, близким 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окраске;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6A1ABC" w:rsidRDefault="00D849FE">
      <w:pPr>
        <w:pStyle w:val="2"/>
        <w:spacing w:before="4"/>
      </w:pPr>
      <w:r>
        <w:t>эстетическое</w:t>
      </w:r>
      <w:r>
        <w:rPr>
          <w:spacing w:val="-5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 w:rsidR="00B05CAE">
        <w:rPr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 видах 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65" w:line="242" w:lineRule="auto"/>
        <w:ind w:right="862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образ;</w:t>
      </w:r>
    </w:p>
    <w:p w:rsidR="006A1ABC" w:rsidRDefault="00D849FE">
      <w:pPr>
        <w:pStyle w:val="2"/>
        <w:spacing w:before="10" w:line="240" w:lineRule="auto"/>
        <w:ind w:left="933" w:right="867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77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5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6A1ABC" w:rsidRDefault="00D849FE">
      <w:pPr>
        <w:pStyle w:val="2"/>
        <w:spacing w:line="317" w:lineRule="exact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6A1ABC" w:rsidRDefault="00D849FE">
      <w:pPr>
        <w:pStyle w:val="2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4" w:lineRule="auto"/>
        <w:ind w:right="872" w:firstLine="708"/>
        <w:rPr>
          <w:sz w:val="28"/>
        </w:rPr>
      </w:pPr>
      <w:r>
        <w:rPr>
          <w:sz w:val="28"/>
        </w:rPr>
        <w:t>бережное отношение к природе, осознание проблем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отражённых в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line="316" w:lineRule="exact"/>
        <w:ind w:left="1804" w:hanging="164"/>
        <w:rPr>
          <w:sz w:val="28"/>
        </w:rPr>
      </w:pPr>
      <w:r>
        <w:rPr>
          <w:sz w:val="28"/>
        </w:rPr>
        <w:t>неприятие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6A1ABC" w:rsidRDefault="006A1ABC">
      <w:pPr>
        <w:spacing w:line="316" w:lineRule="exact"/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2"/>
        <w:spacing w:before="73" w:line="320" w:lineRule="exact"/>
      </w:pPr>
      <w:r>
        <w:lastRenderedPageBreak/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4"/>
          <w:sz w:val="28"/>
        </w:rPr>
        <w:t xml:space="preserve"> </w:t>
      </w:r>
      <w:r>
        <w:rPr>
          <w:sz w:val="28"/>
        </w:rPr>
        <w:t>идей автора;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79" w:firstLine="708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 произведений фольклора и художественной литературы,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0" w:lineRule="auto"/>
        <w:ind w:left="933" w:right="865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НОО,</w:t>
      </w:r>
      <w:r>
        <w:rPr>
          <w:spacing w:val="42"/>
        </w:rPr>
        <w:t xml:space="preserve"> </w:t>
      </w:r>
      <w:r>
        <w:t>формируемые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</w:p>
    <w:p w:rsidR="006A1ABC" w:rsidRDefault="00D849FE">
      <w:pPr>
        <w:spacing w:before="4" w:line="235" w:lineRule="auto"/>
        <w:ind w:left="1641" w:right="6949" w:hanging="708"/>
        <w:jc w:val="both"/>
        <w:rPr>
          <w:b/>
          <w:i/>
          <w:sz w:val="28"/>
        </w:rPr>
      </w:pPr>
      <w:r>
        <w:rPr>
          <w:b/>
          <w:i/>
          <w:sz w:val="28"/>
        </w:rPr>
        <w:t>«Литературное чтение»: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5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5"/>
        </w:tabs>
        <w:spacing w:before="5" w:line="320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9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принадлежности;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алгоритму;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before="58"/>
        <w:ind w:right="861" w:firstLine="708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:rsidR="006A1ABC" w:rsidRDefault="00D849FE">
      <w:pPr>
        <w:spacing w:before="9"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93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 предложенных учителем вопросов;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spacing w:line="242" w:lineRule="auto"/>
        <w:ind w:right="1748" w:firstLine="708"/>
        <w:jc w:val="left"/>
        <w:rPr>
          <w:sz w:val="28"/>
        </w:rPr>
      </w:pPr>
      <w:r>
        <w:rPr>
          <w:sz w:val="28"/>
        </w:rPr>
        <w:t>формулировать с помощью учителя цель, планировать 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132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49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6"/>
          <w:sz w:val="28"/>
        </w:rPr>
        <w:t xml:space="preserve"> </w:t>
      </w:r>
      <w:r>
        <w:rPr>
          <w:sz w:val="28"/>
        </w:rPr>
        <w:t>плану</w:t>
      </w:r>
      <w:r>
        <w:rPr>
          <w:spacing w:val="29"/>
          <w:sz w:val="28"/>
        </w:rPr>
        <w:t xml:space="preserve"> </w:t>
      </w:r>
      <w:r>
        <w:rPr>
          <w:sz w:val="28"/>
        </w:rPr>
        <w:t>опыт,</w:t>
      </w:r>
      <w:r>
        <w:rPr>
          <w:spacing w:val="29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6A1ABC" w:rsidRDefault="00D849FE">
      <w:pPr>
        <w:pStyle w:val="a5"/>
        <w:numPr>
          <w:ilvl w:val="0"/>
          <w:numId w:val="50"/>
        </w:numPr>
        <w:tabs>
          <w:tab w:val="left" w:pos="1097"/>
        </w:tabs>
        <w:spacing w:line="321" w:lineRule="exact"/>
        <w:ind w:left="1096" w:hanging="164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следствие);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  <w:tab w:val="left" w:pos="3985"/>
          <w:tab w:val="left" w:pos="5588"/>
          <w:tab w:val="left" w:pos="6941"/>
          <w:tab w:val="left" w:pos="8533"/>
          <w:tab w:val="left" w:pos="9847"/>
          <w:tab w:val="left" w:pos="10293"/>
        </w:tabs>
        <w:spacing w:before="71"/>
        <w:ind w:right="866" w:firstLine="708"/>
        <w:jc w:val="left"/>
        <w:rPr>
          <w:sz w:val="28"/>
        </w:rPr>
      </w:pPr>
      <w:r>
        <w:rPr>
          <w:sz w:val="28"/>
        </w:rPr>
        <w:lastRenderedPageBreak/>
        <w:t>прогнозировать</w:t>
      </w:r>
      <w:r>
        <w:rPr>
          <w:sz w:val="28"/>
        </w:rPr>
        <w:tab/>
        <w:t>возможное</w:t>
      </w:r>
      <w:r>
        <w:rPr>
          <w:sz w:val="28"/>
        </w:rPr>
        <w:tab/>
        <w:t>развитие</w:t>
      </w:r>
      <w:r>
        <w:rPr>
          <w:sz w:val="28"/>
        </w:rPr>
        <w:tab/>
        <w:t>процессов,</w:t>
      </w:r>
      <w:r>
        <w:rPr>
          <w:sz w:val="28"/>
        </w:rPr>
        <w:tab/>
        <w:t>событий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6A1ABC" w:rsidRDefault="00D849FE">
      <w:pPr>
        <w:spacing w:before="5" w:line="319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spacing w:before="2"/>
        <w:ind w:right="1318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9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2016" w:firstLine="708"/>
        <w:jc w:val="left"/>
        <w:rPr>
          <w:sz w:val="28"/>
        </w:rPr>
      </w:pPr>
      <w:r>
        <w:rPr>
          <w:sz w:val="28"/>
        </w:rPr>
        <w:t>распознавать 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69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4"/>
          <w:sz w:val="28"/>
        </w:rPr>
        <w:t xml:space="preserve"> </w:t>
      </w:r>
      <w:r>
        <w:rPr>
          <w:sz w:val="28"/>
        </w:rPr>
        <w:t>видео,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4"/>
        <w:ind w:left="1804" w:hanging="16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D849FE">
      <w:pPr>
        <w:pStyle w:val="2"/>
        <w:spacing w:before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ind w:left="1804" w:right="310" w:hanging="1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и дискуссии;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3" w:line="320" w:lineRule="exact"/>
        <w:ind w:left="1804" w:hanging="16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7" w:line="319" w:lineRule="exact"/>
        <w:ind w:left="1804" w:hanging="16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8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spacing w:before="62" w:line="242" w:lineRule="auto"/>
        <w:ind w:right="889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0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0"/>
          <w:sz w:val="28"/>
        </w:rPr>
        <w:t xml:space="preserve"> </w:t>
      </w:r>
      <w:r>
        <w:rPr>
          <w:sz w:val="28"/>
        </w:rPr>
        <w:t>фото,</w:t>
      </w:r>
      <w:r>
        <w:rPr>
          <w:spacing w:val="13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pStyle w:val="2"/>
        <w:spacing w:before="3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spacing w:line="242" w:lineRule="auto"/>
        <w:ind w:right="137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spacing w:line="322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сроков;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76" w:line="320" w:lineRule="exact"/>
        <w:ind w:left="1804" w:hanging="164"/>
        <w:jc w:val="left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подчиняться;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7" w:line="319" w:lineRule="exact"/>
        <w:ind w:left="1804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8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46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образцы;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before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1"/>
        <w:ind w:left="0" w:firstLine="0"/>
        <w:jc w:val="left"/>
        <w:rPr>
          <w:b/>
        </w:rPr>
      </w:pPr>
    </w:p>
    <w:p w:rsidR="006A1ABC" w:rsidRDefault="00D849FE">
      <w:pPr>
        <w:spacing w:line="321" w:lineRule="exact"/>
        <w:ind w:left="1335" w:right="1272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p w:rsidR="006A1ABC" w:rsidRDefault="00D849F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 традиций,</w:t>
      </w:r>
      <w:r>
        <w:rPr>
          <w:spacing w:val="-7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перестановок букв и слогов доступные для восприятия и небольшие по 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8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10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 года;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3" w:line="320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стихотворную)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речь;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литературные),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стихотворения);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spacing w:before="66" w:line="242" w:lineRule="auto"/>
        <w:ind w:right="86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  <w:tab w:val="left" w:pos="3496"/>
          <w:tab w:val="left" w:pos="6163"/>
          <w:tab w:val="left" w:pos="8137"/>
          <w:tab w:val="left" w:pos="9833"/>
        </w:tabs>
        <w:ind w:right="859" w:firstLine="708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элементарными</w:t>
      </w:r>
      <w:r>
        <w:rPr>
          <w:sz w:val="28"/>
        </w:rPr>
        <w:tab/>
        <w:t>умениями</w:t>
      </w:r>
      <w:r>
        <w:rPr>
          <w:sz w:val="28"/>
        </w:rPr>
        <w:tab/>
        <w:t>анализа</w:t>
      </w:r>
      <w:r>
        <w:rPr>
          <w:sz w:val="28"/>
        </w:rPr>
        <w:tab/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 героя, объяснять значение незнакомого слова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предложенный план;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6A1ABC" w:rsidRDefault="00D849FE">
      <w:pPr>
        <w:pStyle w:val="a5"/>
        <w:numPr>
          <w:ilvl w:val="1"/>
          <w:numId w:val="50"/>
        </w:numPr>
        <w:tabs>
          <w:tab w:val="left" w:pos="1805"/>
        </w:tabs>
        <w:spacing w:before="2" w:line="322" w:lineRule="exact"/>
        <w:ind w:left="1804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6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</w:p>
    <w:p w:rsidR="006A1ABC" w:rsidRDefault="00D849FE">
      <w:pPr>
        <w:pStyle w:val="a3"/>
        <w:spacing w:line="322" w:lineRule="exact"/>
        <w:ind w:firstLine="0"/>
      </w:pPr>
      <w:r>
        <w:t>3</w:t>
      </w:r>
      <w:r>
        <w:rPr>
          <w:spacing w:val="-5"/>
        </w:rPr>
        <w:t xml:space="preserve"> </w:t>
      </w:r>
      <w:r>
        <w:t>предложений)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алгоритму;</w:t>
      </w:r>
    </w:p>
    <w:p w:rsidR="006A1ABC" w:rsidRDefault="00D849FE">
      <w:pPr>
        <w:pStyle w:val="a3"/>
        <w:ind w:left="1641" w:firstLine="0"/>
      </w:pPr>
      <w:r>
        <w:t>-</w:t>
      </w:r>
      <w:r>
        <w:rPr>
          <w:spacing w:val="-4"/>
        </w:rPr>
        <w:t xml:space="preserve"> </w:t>
      </w:r>
      <w:r>
        <w:t>сочинять</w:t>
      </w:r>
      <w:r>
        <w:rPr>
          <w:spacing w:val="34"/>
        </w:rPr>
        <w:t xml:space="preserve"> </w:t>
      </w:r>
      <w:r>
        <w:t>небольшие</w:t>
      </w:r>
      <w:r>
        <w:rPr>
          <w:spacing w:val="37"/>
        </w:rPr>
        <w:t xml:space="preserve"> </w:t>
      </w:r>
      <w:r>
        <w:t>тексты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предложенному</w:t>
      </w:r>
      <w:r>
        <w:rPr>
          <w:spacing w:val="33"/>
        </w:rPr>
        <w:t xml:space="preserve"> </w:t>
      </w:r>
      <w:r>
        <w:t>началу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</w:t>
      </w:r>
      <w:r>
        <w:rPr>
          <w:spacing w:val="31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</w:p>
    <w:p w:rsidR="006A1ABC" w:rsidRDefault="00D849FE">
      <w:pPr>
        <w:pStyle w:val="a3"/>
        <w:spacing w:before="2"/>
        <w:ind w:firstLine="0"/>
      </w:pPr>
      <w:r>
        <w:t>3</w:t>
      </w:r>
      <w:r>
        <w:rPr>
          <w:spacing w:val="-5"/>
        </w:rPr>
        <w:t xml:space="preserve"> </w:t>
      </w:r>
      <w:r>
        <w:t>предложений);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71"/>
        <w:ind w:left="1804"/>
        <w:jc w:val="left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30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30"/>
          <w:sz w:val="28"/>
        </w:rPr>
        <w:t xml:space="preserve"> </w:t>
      </w:r>
      <w:r>
        <w:rPr>
          <w:sz w:val="28"/>
        </w:rPr>
        <w:t>иллюстрациям;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ind w:right="902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6"/>
          <w:sz w:val="28"/>
        </w:rPr>
        <w:t xml:space="preserve"> </w:t>
      </w:r>
      <w:r>
        <w:rPr>
          <w:sz w:val="28"/>
        </w:rPr>
        <w:t>книги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2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книге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алгоритму;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8" w:firstLine="708"/>
        <w:jc w:val="left"/>
        <w:rPr>
          <w:sz w:val="28"/>
        </w:rPr>
      </w:pPr>
      <w:r>
        <w:rPr>
          <w:sz w:val="28"/>
        </w:rPr>
        <w:t>обращаться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учебной задачей.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2"/>
        <w:spacing w:line="321" w:lineRule="exact"/>
        <w:ind w:left="5844"/>
      </w:pPr>
      <w:r>
        <w:t xml:space="preserve">2   </w:t>
      </w:r>
      <w:r>
        <w:rPr>
          <w:spacing w:val="3"/>
        </w:rPr>
        <w:t xml:space="preserve"> </w:t>
      </w:r>
      <w:r>
        <w:t>класс</w:t>
      </w:r>
    </w:p>
    <w:p w:rsidR="006A1ABC" w:rsidRDefault="00D849FE">
      <w:pPr>
        <w:spacing w:line="318" w:lineRule="exact"/>
        <w:ind w:left="2133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 классе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переходить от чтения вслух к чтению 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задачей, обращаться к разным видам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выборочное), находить в фольклоре и литературных произведениях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 года;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65" w:line="242" w:lineRule="auto"/>
        <w:ind w:right="87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 (ритм, рифма);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басни);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0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 к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71"/>
        <w:ind w:right="863" w:firstLine="708"/>
        <w:rPr>
          <w:sz w:val="28"/>
        </w:rPr>
      </w:pPr>
      <w:r>
        <w:rPr>
          <w:sz w:val="28"/>
        </w:rPr>
        <w:lastRenderedPageBreak/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66" w:firstLine="70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пересказывать (устно) содержание произведения подробно, 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лица героя,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 предложений);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ориентироваться в книге/ учебнике по обложке, оглавлению, 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предисловию, условным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обозначениям;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учебной задачей.</w:t>
      </w:r>
    </w:p>
    <w:p w:rsidR="006A1ABC" w:rsidRDefault="00D849FE">
      <w:pPr>
        <w:pStyle w:val="2"/>
        <w:spacing w:before="77" w:line="321" w:lineRule="exact"/>
        <w:ind w:left="6230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 выборочное);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319" w:lineRule="exact"/>
        <w:ind w:left="1804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учебными 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321" w:lineRule="exact"/>
        <w:ind w:left="1806" w:hanging="166"/>
        <w:rPr>
          <w:sz w:val="28"/>
        </w:rPr>
      </w:pPr>
      <w:r>
        <w:rPr>
          <w:sz w:val="28"/>
        </w:rPr>
        <w:t>различать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жанры</w:t>
      </w:r>
      <w:r>
        <w:rPr>
          <w:spacing w:val="4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46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44"/>
          <w:sz w:val="28"/>
        </w:rPr>
        <w:t xml:space="preserve"> </w:t>
      </w:r>
      <w:r>
        <w:rPr>
          <w:sz w:val="28"/>
        </w:rPr>
        <w:t>загадки,</w:t>
      </w:r>
    </w:p>
    <w:p w:rsidR="006A1ABC" w:rsidRDefault="006A1ABC">
      <w:pPr>
        <w:spacing w:line="321" w:lineRule="exact"/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1" w:firstLine="0"/>
      </w:pPr>
      <w:r>
        <w:lastRenderedPageBreak/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тему и главную мысль, определять последовательность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в тексте произведения, выявлять связь событий, эпизодов текста;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 (вопросный,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"/>
          <w:sz w:val="28"/>
        </w:rPr>
        <w:t xml:space="preserve"> </w:t>
      </w:r>
      <w:r>
        <w:rPr>
          <w:sz w:val="28"/>
        </w:rPr>
        <w:t>цитатный);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58" w:firstLine="708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 героев, составлять портретные характеристики персонажей;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между поступками, мыслями, чувствами героев,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и сопоставлять их 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 аналогии или по контрасту);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 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интерьера;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(сравнение,эпитет,</w:t>
      </w:r>
      <w:r>
        <w:rPr>
          <w:spacing w:val="-9"/>
          <w:sz w:val="28"/>
        </w:rPr>
        <w:t xml:space="preserve"> </w:t>
      </w:r>
      <w:r>
        <w:rPr>
          <w:sz w:val="28"/>
        </w:rPr>
        <w:t>олицетворение);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66"/>
        <w:ind w:right="860" w:firstLine="708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 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4"/>
        <w:ind w:right="861" w:firstLine="708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и пунктуационных норм, устно и письменно формулировать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подтверждать свой ответ примерами из текста;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понятия;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(кратко),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лица героя,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третьего лица;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2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 w:line="242" w:lineRule="auto"/>
        <w:ind w:right="881" w:firstLine="70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left="1806" w:hanging="166"/>
        <w:rPr>
          <w:sz w:val="28"/>
        </w:rPr>
      </w:pPr>
      <w:r>
        <w:rPr>
          <w:sz w:val="28"/>
        </w:rPr>
        <w:t>использовать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задачей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аппарат  </w:t>
      </w:r>
      <w:r>
        <w:rPr>
          <w:spacing w:val="8"/>
          <w:sz w:val="28"/>
        </w:rPr>
        <w:t xml:space="preserve"> </w:t>
      </w:r>
      <w:r>
        <w:rPr>
          <w:sz w:val="28"/>
        </w:rPr>
        <w:t>издания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6" w:firstLine="0"/>
      </w:pPr>
      <w:r>
        <w:lastRenderedPageBreak/>
        <w:t>(обложку,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-5"/>
        </w:rPr>
        <w:t xml:space="preserve"> </w:t>
      </w:r>
      <w:r>
        <w:t>примечания);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63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71"/>
          <w:sz w:val="28"/>
        </w:rPr>
        <w:t xml:space="preserve"> </w:t>
      </w:r>
      <w:r>
        <w:rPr>
          <w:sz w:val="28"/>
        </w:rPr>
        <w:t>верифицированные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включённые 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21" w:lineRule="exact"/>
        <w:ind w:left="2133"/>
      </w:pPr>
      <w:r>
        <w:t>4 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и мира, ориентироваться в нравственно-этических понятиях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устного народного творчества: формировать собственный 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 выборочное);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66"/>
        <w:ind w:right="86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82" w:firstLine="708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4" w:line="321" w:lineRule="exact"/>
        <w:ind w:left="1804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(в т.ч. проблемные) к познавательным, учебным и 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2" w:firstLine="708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 России 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тему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40"/>
          <w:sz w:val="28"/>
        </w:rPr>
        <w:t xml:space="preserve"> </w:t>
      </w:r>
      <w:r>
        <w:rPr>
          <w:sz w:val="28"/>
        </w:rPr>
        <w:t>мысль,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произведения,</w:t>
      </w:r>
      <w:r>
        <w:rPr>
          <w:spacing w:val="-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эпизодов</w:t>
      </w:r>
      <w:r>
        <w:rPr>
          <w:spacing w:val="-5"/>
        </w:rPr>
        <w:t xml:space="preserve"> </w:t>
      </w:r>
      <w:r>
        <w:t>текста;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по самостоятельно выбранному критерию (по аналогии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 описание пейзажа и интерьера, устанавливать 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 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69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8"/>
          <w:sz w:val="28"/>
        </w:rPr>
        <w:t xml:space="preserve"> </w:t>
      </w:r>
      <w:r>
        <w:rPr>
          <w:sz w:val="28"/>
        </w:rPr>
        <w:t>олицетворение, метафора);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-1"/>
          <w:sz w:val="28"/>
        </w:rPr>
        <w:t xml:space="preserve"> </w:t>
      </w:r>
      <w:r>
        <w:rPr>
          <w:sz w:val="28"/>
        </w:rPr>
        <w:t>лирика, эпос,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59" w:firstLine="708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грамматики); устно и письменно формулировать простые выводы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 текста, подтверждать свой ответ примерами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3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(устно) подробно, выборочно, сжато (кратко), от лица героя,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3"/>
          <w:sz w:val="28"/>
        </w:rPr>
        <w:t xml:space="preserve"> </w:t>
      </w:r>
      <w:r>
        <w:rPr>
          <w:sz w:val="28"/>
        </w:rPr>
        <w:t>лица;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 произведения (не менее 10 предложений), писать сочинения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речи;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81" w:firstLine="708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6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 w:rsidR="00B05CAE">
        <w:rPr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(об-</w:t>
      </w:r>
      <w:r>
        <w:rPr>
          <w:spacing w:val="1"/>
          <w:sz w:val="28"/>
        </w:rPr>
        <w:t xml:space="preserve"> </w:t>
      </w:r>
      <w:r>
        <w:rPr>
          <w:sz w:val="28"/>
        </w:rPr>
        <w:t>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7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примечания);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используя картотеки, рассказывать 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321" w:lineRule="exact"/>
        <w:ind w:left="1806" w:hanging="166"/>
        <w:rPr>
          <w:sz w:val="28"/>
        </w:rPr>
      </w:pPr>
      <w:r>
        <w:rPr>
          <w:sz w:val="28"/>
        </w:rPr>
        <w:t>использовать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39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4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39"/>
          <w:sz w:val="28"/>
        </w:rPr>
        <w:t xml:space="preserve"> </w:t>
      </w:r>
      <w:r>
        <w:rPr>
          <w:sz w:val="28"/>
        </w:rPr>
        <w:t>сети</w:t>
      </w:r>
      <w:r>
        <w:rPr>
          <w:spacing w:val="41"/>
          <w:sz w:val="28"/>
        </w:rPr>
        <w:t xml:space="preserve"> </w:t>
      </w:r>
      <w:r>
        <w:rPr>
          <w:sz w:val="28"/>
        </w:rPr>
        <w:t>Интернет</w:t>
      </w:r>
    </w:p>
    <w:p w:rsidR="006A1ABC" w:rsidRDefault="006A1ABC">
      <w:pPr>
        <w:spacing w:line="321" w:lineRule="exact"/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tabs>
          <w:tab w:val="left" w:pos="1451"/>
          <w:tab w:val="left" w:pos="2837"/>
          <w:tab w:val="left" w:pos="5220"/>
          <w:tab w:val="left" w:pos="6352"/>
          <w:tab w:val="left" w:pos="7055"/>
          <w:tab w:val="left" w:pos="8609"/>
        </w:tabs>
        <w:spacing w:before="71"/>
        <w:ind w:right="865" w:firstLine="0"/>
        <w:jc w:val="left"/>
      </w:pPr>
      <w:r>
        <w:lastRenderedPageBreak/>
        <w:t>(в</w:t>
      </w:r>
      <w:r>
        <w:tab/>
        <w:t>условиях</w:t>
      </w:r>
      <w:r>
        <w:tab/>
        <w:t>контролируемого</w:t>
      </w:r>
      <w:r>
        <w:tab/>
        <w:t>входа),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 задачей.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3110"/>
        </w:tabs>
        <w:spacing w:before="79"/>
        <w:ind w:left="3110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6A1ABC" w:rsidRDefault="00D849FE">
      <w:pPr>
        <w:spacing w:before="74"/>
        <w:ind w:left="3182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19" w:lineRule="exact"/>
        <w:ind w:left="1294" w:right="1272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5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 методического объединения по общему образованию, протокол 3/21 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ind w:right="870"/>
      </w:pPr>
      <w:r>
        <w:rPr>
          <w:spacing w:val="-1"/>
        </w:rPr>
        <w:t xml:space="preserve">Рабочая программа </w:t>
      </w:r>
      <w:r>
        <w:t>разработана с учетом Программы формирования УУД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spacing w:line="242" w:lineRule="auto"/>
        <w:ind w:right="8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«Иностранный язык».</w:t>
      </w:r>
    </w:p>
    <w:p w:rsidR="006A1ABC" w:rsidRDefault="00D849FE">
      <w:pPr>
        <w:pStyle w:val="a3"/>
        <w:spacing w:line="319" w:lineRule="exact"/>
        <w:ind w:left="1641" w:firstLine="0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322" w:lineRule="exact"/>
        <w:ind w:left="180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2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A1ABC" w:rsidRDefault="00D849FE">
      <w:pPr>
        <w:pStyle w:val="a3"/>
        <w:ind w:right="86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 концентрическом принципе. В каждом классе 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6A1ABC" w:rsidRDefault="00D849FE">
      <w:pPr>
        <w:pStyle w:val="a3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ind w:right="861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обученияи</w:t>
      </w:r>
      <w:r>
        <w:rPr>
          <w:spacing w:val="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пользователей,</w:t>
      </w:r>
      <w:r>
        <w:rPr>
          <w:spacing w:val="3"/>
        </w:rPr>
        <w:t xml:space="preserve"> </w:t>
      </w:r>
      <w:r>
        <w:t>представленными</w:t>
      </w:r>
      <w:r>
        <w:rPr>
          <w:spacing w:val="7"/>
        </w:rPr>
        <w:t xml:space="preserve"> </w:t>
      </w:r>
      <w:r>
        <w:t>в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 w:firstLine="0"/>
      </w:pPr>
      <w:r>
        <w:lastRenderedPageBreak/>
        <w:t>электронном 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2"/>
        <w:spacing w:before="14" w:line="240" w:lineRule="auto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язык».</w:t>
      </w:r>
    </w:p>
    <w:p w:rsidR="006A1ABC" w:rsidRDefault="00D849FE">
      <w:pPr>
        <w:spacing w:before="60"/>
        <w:ind w:left="16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цели: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 т.е. способности и готовности общаться с носителями 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5"/>
          <w:sz w:val="28"/>
        </w:rPr>
        <w:t xml:space="preserve"> </w:t>
      </w:r>
      <w:r>
        <w:rPr>
          <w:sz w:val="28"/>
        </w:rPr>
        <w:t>(говорение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аудирование)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письмо) форме с учётом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новыми языковыми средствами (фонетическими, орфографическими,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2"/>
        <w:ind w:right="870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 языковых явлениях изучаемого иностранного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способах 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языках;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7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языку.</w:t>
      </w:r>
    </w:p>
    <w:p w:rsidR="006A1ABC" w:rsidRDefault="00D849FE">
      <w:pPr>
        <w:spacing w:before="3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цели: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4" w:line="319" w:lineRule="exact"/>
        <w:ind w:left="1804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последовательных</w:t>
      </w:r>
    </w:p>
    <w:p w:rsidR="006A1ABC" w:rsidRDefault="00D849FE">
      <w:pPr>
        <w:pStyle w:val="a3"/>
        <w:ind w:right="866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деятельности;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6A1ABC" w:rsidRDefault="00D849FE">
      <w:pPr>
        <w:pStyle w:val="a3"/>
        <w:ind w:right="864"/>
      </w:pP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начинается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2"/>
        </w:rPr>
        <w:t xml:space="preserve"> </w:t>
      </w:r>
      <w:r>
        <w:t>групп.</w:t>
      </w:r>
    </w:p>
    <w:p w:rsidR="006A1ABC" w:rsidRDefault="00D849FE">
      <w:pPr>
        <w:pStyle w:val="a3"/>
        <w:ind w:right="863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 школьников, формируются основы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44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придаёт</w:t>
      </w:r>
      <w:r>
        <w:rPr>
          <w:spacing w:val="42"/>
        </w:rPr>
        <w:t xml:space="preserve"> </w:t>
      </w:r>
      <w:r>
        <w:t>особую</w:t>
      </w:r>
      <w:r>
        <w:rPr>
          <w:spacing w:val="44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данному</w:t>
      </w:r>
      <w:r>
        <w:rPr>
          <w:spacing w:val="41"/>
        </w:rPr>
        <w:t xml:space="preserve"> </w:t>
      </w:r>
      <w:r>
        <w:t>этапу</w:t>
      </w:r>
      <w:r>
        <w:rPr>
          <w:spacing w:val="41"/>
        </w:rPr>
        <w:t xml:space="preserve"> </w:t>
      </w:r>
      <w:r>
        <w:t>общего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образования.</w:t>
      </w:r>
    </w:p>
    <w:p w:rsidR="006A1ABC" w:rsidRDefault="00D849FE">
      <w:pPr>
        <w:spacing w:line="242" w:lineRule="auto"/>
        <w:ind w:left="933" w:right="863" w:firstLine="708"/>
        <w:jc w:val="both"/>
        <w:rPr>
          <w:i/>
          <w:sz w:val="28"/>
        </w:rPr>
      </w:pP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63" w:line="242" w:lineRule="auto"/>
        <w:ind w:right="861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 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 культуры своего народа;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культуре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предмету</w:t>
      </w:r>
      <w:r>
        <w:rPr>
          <w:spacing w:val="-9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6A1ABC" w:rsidRDefault="00D849FE">
      <w:pPr>
        <w:pStyle w:val="1"/>
        <w:spacing w:before="73"/>
        <w:ind w:left="3360"/>
        <w:jc w:val="left"/>
      </w:pPr>
      <w:r>
        <w:t>СОДЕРЖАНИЕ</w:t>
      </w:r>
      <w:r>
        <w:rPr>
          <w:spacing w:val="6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A1ABC" w:rsidRDefault="00D849FE">
      <w:pPr>
        <w:spacing w:before="77" w:line="322" w:lineRule="exact"/>
        <w:ind w:left="3216"/>
        <w:rPr>
          <w:b/>
          <w:sz w:val="28"/>
        </w:rPr>
      </w:pPr>
      <w:r>
        <w:rPr>
          <w:b/>
          <w:sz w:val="28"/>
        </w:rPr>
        <w:t>«ИНОСТРАННЫЙ(АНГЛИЙСКИЙ)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ЯЗЫК»</w:t>
      </w:r>
    </w:p>
    <w:p w:rsidR="006A1ABC" w:rsidRDefault="00D849FE">
      <w:pPr>
        <w:pStyle w:val="1"/>
        <w:ind w:left="1629" w:right="223"/>
        <w:jc w:val="center"/>
      </w:pPr>
      <w:r>
        <w:t>2 класс</w:t>
      </w:r>
    </w:p>
    <w:p w:rsidR="006A1ABC" w:rsidRDefault="00D849FE">
      <w:pPr>
        <w:spacing w:line="316" w:lineRule="exact"/>
        <w:ind w:left="1641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</w:t>
      </w:r>
    </w:p>
    <w:p w:rsidR="006A1ABC" w:rsidRDefault="00D849FE">
      <w:pPr>
        <w:pStyle w:val="a3"/>
        <w:ind w:right="865"/>
        <w:jc w:val="left"/>
      </w:pPr>
      <w:r>
        <w:rPr>
          <w:b/>
          <w:i/>
        </w:rPr>
        <w:t>Мир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4"/>
        </w:rPr>
        <w:t xml:space="preserve"> </w:t>
      </w:r>
      <w:r>
        <w:t>Приветствие.</w:t>
      </w:r>
      <w:r>
        <w:rPr>
          <w:spacing w:val="29"/>
        </w:rPr>
        <w:t xml:space="preserve"> </w:t>
      </w:r>
      <w:r>
        <w:t>Знакомство.</w:t>
      </w:r>
      <w:r>
        <w:rPr>
          <w:spacing w:val="28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семья.</w:t>
      </w:r>
      <w:r>
        <w:rPr>
          <w:spacing w:val="29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 любимая еда.</w:t>
      </w:r>
    </w:p>
    <w:p w:rsidR="006A1ABC" w:rsidRDefault="00D849FE">
      <w:pPr>
        <w:ind w:left="933" w:right="241" w:firstLine="708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28"/>
          <w:sz w:val="28"/>
        </w:rPr>
        <w:t xml:space="preserve"> </w:t>
      </w:r>
      <w:r>
        <w:rPr>
          <w:sz w:val="28"/>
        </w:rPr>
        <w:t>цвет,</w:t>
      </w:r>
      <w:r>
        <w:rPr>
          <w:spacing w:val="20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28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29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29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6A1ABC" w:rsidRDefault="00D849FE">
      <w:pPr>
        <w:spacing w:before="1" w:line="319" w:lineRule="exact"/>
        <w:ind w:left="1641"/>
      </w:pPr>
      <w:r>
        <w:rPr>
          <w:b/>
          <w:i/>
          <w:sz w:val="28"/>
        </w:rPr>
        <w:t>Мир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Моя</w:t>
      </w:r>
      <w:r>
        <w:rPr>
          <w:spacing w:val="10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3"/>
          <w:sz w:val="28"/>
        </w:rPr>
        <w:t xml:space="preserve"> </w:t>
      </w:r>
      <w:r>
        <w:rPr>
          <w:sz w:val="28"/>
        </w:rPr>
        <w:t>Мои</w:t>
      </w:r>
      <w:r>
        <w:rPr>
          <w:spacing w:val="8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2"/>
          <w:sz w:val="28"/>
        </w:rPr>
        <w:t xml:space="preserve"> </w:t>
      </w:r>
      <w:r>
        <w:rPr>
          <w:sz w:val="28"/>
        </w:rPr>
        <w:t>Моя</w:t>
      </w:r>
      <w:r>
        <w:rPr>
          <w:spacing w:val="1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0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3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10"/>
          <w:sz w:val="28"/>
        </w:rPr>
        <w:t xml:space="preserve"> </w:t>
      </w:r>
      <w:r>
        <w:rPr>
          <w:sz w:val="28"/>
        </w:rPr>
        <w:t>село</w:t>
      </w:r>
      <w:r>
        <w:t>).</w:t>
      </w:r>
    </w:p>
    <w:p w:rsidR="006A1ABC" w:rsidRDefault="00D849FE">
      <w:pPr>
        <w:pStyle w:val="a3"/>
        <w:ind w:right="876"/>
      </w:pPr>
      <w:r>
        <w:rPr>
          <w:b/>
          <w:i/>
        </w:rPr>
        <w:t xml:space="preserve">Родная страна и страны изучаемого языка. </w:t>
      </w:r>
      <w:r>
        <w:t>Названия родной страны и</w:t>
      </w:r>
      <w:r>
        <w:rPr>
          <w:spacing w:val="1"/>
        </w:rPr>
        <w:t xml:space="preserve"> </w:t>
      </w: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6A1ABC" w:rsidRDefault="00D849FE">
      <w:pPr>
        <w:pStyle w:val="2"/>
        <w:spacing w:line="318" w:lineRule="exact"/>
        <w:jc w:val="left"/>
      </w:pPr>
      <w:r>
        <w:t>Говорение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ind w:right="86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2"/>
        </w:rPr>
        <w:t xml:space="preserve"> </w:t>
      </w:r>
      <w:r>
        <w:t>языка: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-6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2"/>
          <w:sz w:val="28"/>
        </w:rPr>
        <w:t xml:space="preserve"> </w:t>
      </w:r>
      <w:r>
        <w:rPr>
          <w:sz w:val="28"/>
        </w:rPr>
        <w:t>извинение;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  <w:tab w:val="left" w:pos="4575"/>
          <w:tab w:val="left" w:pos="6746"/>
          <w:tab w:val="left" w:pos="8992"/>
        </w:tabs>
        <w:spacing w:before="2" w:line="242" w:lineRule="auto"/>
        <w:ind w:right="862" w:firstLine="708"/>
        <w:jc w:val="left"/>
        <w:rPr>
          <w:sz w:val="28"/>
        </w:rPr>
      </w:pPr>
      <w:r>
        <w:rPr>
          <w:sz w:val="28"/>
        </w:rPr>
        <w:t>диалога-расспроса:</w:t>
      </w:r>
      <w:r>
        <w:rPr>
          <w:sz w:val="28"/>
        </w:rPr>
        <w:tab/>
        <w:t>запрашивание</w:t>
      </w:r>
      <w:r>
        <w:rPr>
          <w:sz w:val="28"/>
        </w:rPr>
        <w:tab/>
        <w:t>интересующей</w:t>
      </w:r>
      <w:r>
        <w:rPr>
          <w:sz w:val="28"/>
        </w:rPr>
        <w:tab/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Создание</w:t>
      </w:r>
      <w:r>
        <w:rPr>
          <w:spacing w:val="2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опорой</w:t>
      </w:r>
      <w:r>
        <w:rPr>
          <w:spacing w:val="94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ключевые</w:t>
      </w:r>
      <w:r>
        <w:rPr>
          <w:spacing w:val="96"/>
        </w:rPr>
        <w:t xml:space="preserve"> </w:t>
      </w:r>
      <w:r>
        <w:t>слова,</w:t>
      </w:r>
      <w:r>
        <w:rPr>
          <w:spacing w:val="95"/>
        </w:rPr>
        <w:t xml:space="preserve"> </w:t>
      </w:r>
      <w:r>
        <w:t>вопросы</w:t>
      </w:r>
      <w:r>
        <w:rPr>
          <w:spacing w:val="96"/>
        </w:rPr>
        <w:t xml:space="preserve"> </w:t>
      </w:r>
      <w:r>
        <w:t>и/или</w:t>
      </w:r>
      <w:r>
        <w:rPr>
          <w:spacing w:val="94"/>
        </w:rPr>
        <w:t xml:space="preserve"> </w:t>
      </w:r>
      <w:r>
        <w:t>иллюстрации</w:t>
      </w:r>
    </w:p>
    <w:p w:rsidR="006A1ABC" w:rsidRDefault="006A1ABC">
      <w:pPr>
        <w:spacing w:line="319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tabs>
          <w:tab w:val="left" w:pos="2106"/>
          <w:tab w:val="left" w:pos="4384"/>
          <w:tab w:val="left" w:pos="6480"/>
          <w:tab w:val="left" w:pos="7901"/>
          <w:tab w:val="left" w:pos="9385"/>
        </w:tabs>
        <w:spacing w:before="71"/>
        <w:ind w:right="866" w:firstLine="0"/>
        <w:jc w:val="left"/>
      </w:pPr>
      <w:r>
        <w:lastRenderedPageBreak/>
        <w:t>устных</w:t>
      </w:r>
      <w:r>
        <w:tab/>
        <w:t>монологических</w:t>
      </w:r>
      <w:r>
        <w:tab/>
        <w:t>высказываний:</w:t>
      </w:r>
      <w:r>
        <w:tab/>
        <w:t>описание</w:t>
      </w:r>
      <w:r>
        <w:tab/>
        <w:t>предмета,</w:t>
      </w:r>
      <w:r>
        <w:tab/>
      </w:r>
      <w:r>
        <w:rPr>
          <w:spacing w:val="-1"/>
        </w:rPr>
        <w:t>реального</w:t>
      </w:r>
      <w:r>
        <w:rPr>
          <w:spacing w:val="-67"/>
        </w:rPr>
        <w:t xml:space="preserve"> </w:t>
      </w:r>
      <w:r>
        <w:t>человекаили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 себе,</w:t>
      </w:r>
      <w:r>
        <w:rPr>
          <w:spacing w:val="-3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т.д.</w:t>
      </w:r>
    </w:p>
    <w:p w:rsidR="006A1ABC" w:rsidRDefault="00D849FE">
      <w:pPr>
        <w:pStyle w:val="2"/>
        <w:spacing w:before="7"/>
        <w:jc w:val="left"/>
      </w:pPr>
      <w:r>
        <w:t>Аудирование</w:t>
      </w:r>
    </w:p>
    <w:p w:rsidR="006A1ABC" w:rsidRDefault="00D849FE">
      <w:pPr>
        <w:pStyle w:val="a3"/>
        <w:tabs>
          <w:tab w:val="left" w:pos="3686"/>
          <w:tab w:val="left" w:pos="4429"/>
          <w:tab w:val="left" w:pos="5187"/>
          <w:tab w:val="left" w:pos="9169"/>
        </w:tabs>
        <w:spacing w:line="242" w:lineRule="auto"/>
        <w:ind w:right="868"/>
        <w:jc w:val="left"/>
      </w:pPr>
      <w:r>
        <w:t>Понимание</w:t>
      </w:r>
      <w:r>
        <w:rPr>
          <w:spacing w:val="128"/>
        </w:rPr>
        <w:t xml:space="preserve"> </w:t>
      </w:r>
      <w:r>
        <w:t>на</w:t>
      </w:r>
      <w:r>
        <w:tab/>
        <w:t>слух</w:t>
      </w:r>
      <w:r>
        <w:tab/>
        <w:t>речи</w:t>
      </w:r>
      <w:r>
        <w:tab/>
        <w:t>учителя</w:t>
      </w:r>
      <w:r>
        <w:rPr>
          <w:spacing w:val="129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одноклассников</w:t>
      </w:r>
      <w:r>
        <w:rPr>
          <w:spacing w:val="128"/>
        </w:rPr>
        <w:t xml:space="preserve"> </w:t>
      </w:r>
      <w:r>
        <w:t>и</w:t>
      </w:r>
      <w:r>
        <w:tab/>
        <w:t>вербальная/</w:t>
      </w:r>
      <w:r>
        <w:rPr>
          <w:spacing w:val="-67"/>
        </w:rPr>
        <w:t xml:space="preserve"> </w:t>
      </w:r>
      <w:r>
        <w:t>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5"/>
        </w:rPr>
        <w:t xml:space="preserve"> </w:t>
      </w:r>
      <w:r>
        <w:t>общении).</w:t>
      </w:r>
    </w:p>
    <w:p w:rsidR="006A1ABC" w:rsidRDefault="00D849FE">
      <w:pPr>
        <w:pStyle w:val="a3"/>
        <w:ind w:right="86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6A1ABC" w:rsidRDefault="00D849FE">
      <w:pPr>
        <w:pStyle w:val="a3"/>
        <w:ind w:right="86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6A1ABC" w:rsidRDefault="00D849FE">
      <w:pPr>
        <w:pStyle w:val="a3"/>
        <w:ind w:right="86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имя,</w:t>
      </w:r>
      <w:r>
        <w:rPr>
          <w:spacing w:val="14"/>
        </w:rPr>
        <w:t xml:space="preserve"> </w:t>
      </w:r>
      <w:r>
        <w:t>возраст,</w:t>
      </w:r>
      <w:r>
        <w:rPr>
          <w:spacing w:val="14"/>
        </w:rPr>
        <w:t xml:space="preserve"> </w:t>
      </w:r>
      <w:r>
        <w:t>любимое</w:t>
      </w:r>
      <w:r>
        <w:rPr>
          <w:spacing w:val="13"/>
        </w:rPr>
        <w:t xml:space="preserve"> </w:t>
      </w:r>
      <w:r>
        <w:t>занятие,</w:t>
      </w:r>
      <w:r>
        <w:rPr>
          <w:spacing w:val="15"/>
        </w:rPr>
        <w:t xml:space="preserve"> </w:t>
      </w:r>
      <w:r>
        <w:t>цвет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т.д.)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 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6A1ABC" w:rsidRDefault="00D849FE">
      <w:pPr>
        <w:pStyle w:val="a3"/>
        <w:spacing w:line="242" w:lineRule="auto"/>
        <w:ind w:right="876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 сказка.</w:t>
      </w:r>
    </w:p>
    <w:p w:rsidR="006A1ABC" w:rsidRDefault="00D849FE">
      <w:pPr>
        <w:pStyle w:val="2"/>
        <w:spacing w:line="317" w:lineRule="exact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6A1ABC" w:rsidRDefault="00D849FE">
      <w:pPr>
        <w:pStyle w:val="a3"/>
        <w:ind w:right="86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6A1ABC" w:rsidRDefault="00D849FE">
      <w:pPr>
        <w:pStyle w:val="a3"/>
        <w:spacing w:line="319" w:lineRule="exact"/>
        <w:ind w:left="1641" w:firstLine="0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6A1ABC" w:rsidRDefault="00D849FE">
      <w:pPr>
        <w:pStyle w:val="a3"/>
        <w:ind w:right="865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A1ABC" w:rsidRDefault="00D849FE">
      <w:pPr>
        <w:pStyle w:val="a3"/>
        <w:ind w:right="86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6A1ABC" w:rsidRDefault="00D849FE">
      <w:pPr>
        <w:pStyle w:val="a3"/>
        <w:ind w:right="86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на иллюстрации и с использованием языковой</w:t>
      </w:r>
      <w:r>
        <w:rPr>
          <w:spacing w:val="-67"/>
        </w:rPr>
        <w:t xml:space="preserve"> </w:t>
      </w:r>
      <w:r>
        <w:t>до-</w:t>
      </w:r>
      <w:r>
        <w:rPr>
          <w:spacing w:val="-1"/>
        </w:rPr>
        <w:t xml:space="preserve"> </w:t>
      </w:r>
      <w:r>
        <w:t>гадки.</w:t>
      </w:r>
    </w:p>
    <w:p w:rsidR="006A1ABC" w:rsidRDefault="00D849FE">
      <w:pPr>
        <w:pStyle w:val="a3"/>
        <w:spacing w:line="242" w:lineRule="auto"/>
        <w:ind w:right="86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6A1ABC" w:rsidRDefault="00D849FE">
      <w:pPr>
        <w:pStyle w:val="2"/>
        <w:jc w:val="left"/>
      </w:pPr>
      <w:r>
        <w:t>Письмо</w:t>
      </w:r>
    </w:p>
    <w:p w:rsidR="006A1ABC" w:rsidRDefault="00D849FE">
      <w:pPr>
        <w:pStyle w:val="a3"/>
        <w:spacing w:line="242" w:lineRule="auto"/>
        <w:ind w:right="86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6A1ABC" w:rsidRDefault="00D849FE">
      <w:pPr>
        <w:pStyle w:val="a3"/>
        <w:ind w:right="867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3"/>
        </w:rPr>
        <w:t xml:space="preserve"> </w:t>
      </w:r>
      <w:r>
        <w:t>странах изучаемого</w:t>
      </w:r>
      <w:r>
        <w:rPr>
          <w:spacing w:val="1"/>
        </w:rPr>
        <w:t xml:space="preserve"> </w:t>
      </w:r>
      <w:r>
        <w:t>языка.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3"/>
      </w:pPr>
      <w:r>
        <w:lastRenderedPageBreak/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spacing w:line="321" w:lineRule="exact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</w:p>
    <w:p w:rsidR="006A1ABC" w:rsidRDefault="00D849FE">
      <w:pPr>
        <w:pStyle w:val="2"/>
      </w:pP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6A1ABC" w:rsidRDefault="00D849FE">
      <w:pPr>
        <w:pStyle w:val="a3"/>
        <w:ind w:right="881"/>
      </w:pPr>
      <w:r>
        <w:t>Буквы</w:t>
      </w:r>
      <w:r>
        <w:rPr>
          <w:spacing w:val="1"/>
        </w:rPr>
        <w:t xml:space="preserve"> </w:t>
      </w:r>
      <w:r>
        <w:t>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6A1ABC" w:rsidRDefault="00D849FE">
      <w:pPr>
        <w:pStyle w:val="a3"/>
        <w:ind w:right="862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</w:t>
      </w:r>
      <w:r>
        <w:rPr>
          <w:i/>
        </w:rPr>
        <w:t>r</w:t>
      </w:r>
      <w:r>
        <w:t>” (there</w:t>
      </w:r>
      <w:r>
        <w:rPr>
          <w:spacing w:val="-4"/>
        </w:rPr>
        <w:t xml:space="preserve"> </w:t>
      </w:r>
      <w:r>
        <w:t>is/ there).</w:t>
      </w:r>
    </w:p>
    <w:p w:rsidR="006A1ABC" w:rsidRDefault="00D849FE">
      <w:pPr>
        <w:pStyle w:val="a3"/>
        <w:ind w:right="86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 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</w:t>
      </w:r>
    </w:p>
    <w:p w:rsidR="006A1ABC" w:rsidRDefault="00D849FE">
      <w:pPr>
        <w:pStyle w:val="a3"/>
        <w:spacing w:before="65" w:line="242" w:lineRule="auto"/>
        <w:ind w:right="2180" w:firstLine="0"/>
      </w:pPr>
      <w:r>
        <w:t>и специальный вопросы) с соблюдением их ритмико-интонационных</w:t>
      </w:r>
      <w:r>
        <w:rPr>
          <w:spacing w:val="-67"/>
        </w:rPr>
        <w:t xml:space="preserve"> </w:t>
      </w:r>
      <w:r>
        <w:t>особенностей.</w:t>
      </w:r>
    </w:p>
    <w:p w:rsidR="006A1ABC" w:rsidRDefault="00D849FE">
      <w:pPr>
        <w:pStyle w:val="a3"/>
        <w:ind w:right="873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:rsidR="006A1ABC" w:rsidRDefault="00D849FE">
      <w:pPr>
        <w:pStyle w:val="a3"/>
        <w:ind w:right="866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A1ABC" w:rsidRDefault="00D849FE">
      <w:pPr>
        <w:pStyle w:val="a3"/>
        <w:ind w:right="866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6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:rsidR="006A1ABC" w:rsidRDefault="00D849FE">
      <w:pPr>
        <w:pStyle w:val="2"/>
        <w:spacing w:before="3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7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 слов.</w:t>
      </w:r>
    </w:p>
    <w:p w:rsidR="006A1ABC" w:rsidRDefault="00D849FE">
      <w:pPr>
        <w:pStyle w:val="a3"/>
        <w:ind w:right="862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3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:rsidR="006A1ABC" w:rsidRDefault="00D849FE">
      <w:pPr>
        <w:pStyle w:val="2"/>
        <w:spacing w:before="2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A1ABC" w:rsidRDefault="00D849FE">
      <w:pPr>
        <w:pStyle w:val="a3"/>
        <w:ind w:right="879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общения в</w:t>
      </w:r>
      <w:r>
        <w:rPr>
          <w:spacing w:val="-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6A1ABC" w:rsidRDefault="00D849FE">
      <w:pPr>
        <w:pStyle w:val="a3"/>
        <w:spacing w:line="322" w:lineRule="exact"/>
        <w:ind w:left="1641" w:firstLine="0"/>
      </w:pPr>
      <w:r>
        <w:t>Распознавание</w:t>
      </w:r>
      <w:r>
        <w:rPr>
          <w:spacing w:val="1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7"/>
        </w:rPr>
        <w:t xml:space="preserve"> </w:t>
      </w:r>
      <w:r>
        <w:t>интернациональных</w:t>
      </w:r>
      <w:r>
        <w:rPr>
          <w:spacing w:val="90"/>
        </w:rPr>
        <w:t xml:space="preserve"> </w:t>
      </w:r>
      <w:r>
        <w:t>слов</w:t>
      </w:r>
    </w:p>
    <w:p w:rsidR="006A1ABC" w:rsidRDefault="00D849FE">
      <w:pPr>
        <w:pStyle w:val="a3"/>
        <w:ind w:firstLine="0"/>
      </w:pPr>
      <w:r>
        <w:t>(doctor,</w:t>
      </w:r>
      <w:r>
        <w:rPr>
          <w:spacing w:val="-6"/>
        </w:rPr>
        <w:t xml:space="preserve"> </w:t>
      </w:r>
      <w:r>
        <w:t>film)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6A1ABC" w:rsidRDefault="00D849FE">
      <w:pPr>
        <w:pStyle w:val="2"/>
        <w:spacing w:before="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6A1ABC" w:rsidRDefault="00D849FE">
      <w:pPr>
        <w:pStyle w:val="a3"/>
        <w:ind w:right="865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6A1ABC" w:rsidRDefault="00D849FE">
      <w:pPr>
        <w:pStyle w:val="a3"/>
        <w:ind w:right="861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 побуди-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3" w:line="321" w:lineRule="exact"/>
        <w:ind w:left="1641" w:firstLine="0"/>
      </w:pPr>
      <w:r>
        <w:lastRenderedPageBreak/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(It’s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 ball.).</w:t>
      </w:r>
    </w:p>
    <w:p w:rsidR="006A1ABC" w:rsidRPr="00047E6E" w:rsidRDefault="00D849FE">
      <w:pPr>
        <w:pStyle w:val="a3"/>
        <w:ind w:right="866"/>
        <w:rPr>
          <w:lang w:val="en-US"/>
        </w:rPr>
      </w:pPr>
      <w:r>
        <w:t>Предложения</w:t>
      </w:r>
      <w:r w:rsidRPr="00047E6E">
        <w:rPr>
          <w:lang w:val="en-US"/>
        </w:rPr>
        <w:t xml:space="preserve"> </w:t>
      </w:r>
      <w:r>
        <w:t>с</w:t>
      </w:r>
      <w:r w:rsidRPr="00047E6E">
        <w:rPr>
          <w:lang w:val="en-US"/>
        </w:rPr>
        <w:t xml:space="preserve"> </w:t>
      </w:r>
      <w:r>
        <w:t>начальным</w:t>
      </w:r>
      <w:r w:rsidRPr="00047E6E">
        <w:rPr>
          <w:lang w:val="en-US"/>
        </w:rPr>
        <w:t xml:space="preserve"> There + to be </w:t>
      </w:r>
      <w:r>
        <w:t>в</w:t>
      </w:r>
      <w:r w:rsidRPr="00047E6E">
        <w:rPr>
          <w:lang w:val="en-US"/>
        </w:rPr>
        <w:t xml:space="preserve"> Present Simple Tense (There is a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cat in the room. Is there a cat in the room? - Yes, there is./No, there isn’t. There are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four pens on the table. Are there four pens on the table? - Yes, there are./No, there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aren’t.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How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many</w:t>
      </w:r>
      <w:r w:rsidRPr="00047E6E">
        <w:rPr>
          <w:spacing w:val="-7"/>
          <w:lang w:val="en-US"/>
        </w:rPr>
        <w:t xml:space="preserve"> </w:t>
      </w:r>
      <w:r w:rsidRPr="00047E6E">
        <w:rPr>
          <w:lang w:val="en-US"/>
        </w:rPr>
        <w:t>pens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are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there</w:t>
      </w:r>
      <w:r w:rsidRPr="00047E6E">
        <w:rPr>
          <w:spacing w:val="-6"/>
          <w:lang w:val="en-US"/>
        </w:rPr>
        <w:t xml:space="preserve"> </w:t>
      </w:r>
      <w:r w:rsidRPr="00047E6E">
        <w:rPr>
          <w:lang w:val="en-US"/>
        </w:rPr>
        <w:t>on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the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table?</w:t>
      </w:r>
      <w:r w:rsidRPr="00047E6E">
        <w:rPr>
          <w:spacing w:val="5"/>
          <w:lang w:val="en-US"/>
        </w:rPr>
        <w:t xml:space="preserve"> </w:t>
      </w:r>
      <w:r w:rsidRPr="00047E6E">
        <w:rPr>
          <w:lang w:val="en-US"/>
        </w:rPr>
        <w:t>-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There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are four</w:t>
      </w:r>
      <w:r w:rsidRPr="00047E6E">
        <w:rPr>
          <w:spacing w:val="-6"/>
          <w:lang w:val="en-US"/>
        </w:rPr>
        <w:t xml:space="preserve"> </w:t>
      </w:r>
      <w:r w:rsidRPr="00047E6E">
        <w:rPr>
          <w:lang w:val="en-US"/>
        </w:rPr>
        <w:t>pens.).</w:t>
      </w:r>
    </w:p>
    <w:p w:rsidR="006A1ABC" w:rsidRPr="00047E6E" w:rsidRDefault="00D849FE">
      <w:pPr>
        <w:pStyle w:val="a3"/>
        <w:ind w:right="862"/>
        <w:rPr>
          <w:lang w:val="en-US"/>
        </w:rPr>
      </w:pPr>
      <w:r>
        <w:t>Предложения</w:t>
      </w:r>
      <w:r w:rsidRPr="00047E6E">
        <w:rPr>
          <w:lang w:val="en-US"/>
        </w:rPr>
        <w:t xml:space="preserve"> </w:t>
      </w:r>
      <w:r>
        <w:t>с</w:t>
      </w:r>
      <w:r w:rsidRPr="00047E6E">
        <w:rPr>
          <w:lang w:val="en-US"/>
        </w:rPr>
        <w:t xml:space="preserve"> </w:t>
      </w:r>
      <w:r>
        <w:t>простым</w:t>
      </w:r>
      <w:r w:rsidRPr="00047E6E">
        <w:rPr>
          <w:lang w:val="en-US"/>
        </w:rPr>
        <w:t xml:space="preserve"> </w:t>
      </w:r>
      <w:r>
        <w:t>глагольным</w:t>
      </w:r>
      <w:r w:rsidRPr="00047E6E">
        <w:rPr>
          <w:lang w:val="en-US"/>
        </w:rPr>
        <w:t xml:space="preserve"> </w:t>
      </w:r>
      <w:r>
        <w:t>сказуемым</w:t>
      </w:r>
      <w:r w:rsidRPr="00047E6E">
        <w:rPr>
          <w:lang w:val="en-US"/>
        </w:rPr>
        <w:t xml:space="preserve"> (They live in the country.),</w:t>
      </w:r>
      <w:r w:rsidRPr="00047E6E">
        <w:rPr>
          <w:spacing w:val="1"/>
          <w:lang w:val="en-US"/>
        </w:rPr>
        <w:t xml:space="preserve"> </w:t>
      </w:r>
      <w:r>
        <w:t>составным</w:t>
      </w:r>
      <w:r w:rsidRPr="00047E6E">
        <w:rPr>
          <w:lang w:val="en-US"/>
        </w:rPr>
        <w:t xml:space="preserve"> </w:t>
      </w:r>
      <w:r>
        <w:t>именным</w:t>
      </w:r>
      <w:r w:rsidRPr="00047E6E">
        <w:rPr>
          <w:lang w:val="en-US"/>
        </w:rPr>
        <w:t xml:space="preserve"> </w:t>
      </w:r>
      <w:r>
        <w:t>сказуемым</w:t>
      </w:r>
      <w:r w:rsidRPr="00047E6E">
        <w:rPr>
          <w:lang w:val="en-US"/>
        </w:rPr>
        <w:t xml:space="preserve"> (The box is small.) </w:t>
      </w:r>
      <w:r>
        <w:t>и</w:t>
      </w:r>
      <w:r w:rsidRPr="00047E6E">
        <w:rPr>
          <w:lang w:val="en-US"/>
        </w:rPr>
        <w:t xml:space="preserve"> </w:t>
      </w:r>
      <w:r>
        <w:t>составным</w:t>
      </w:r>
      <w:r w:rsidRPr="00047E6E">
        <w:rPr>
          <w:lang w:val="en-US"/>
        </w:rPr>
        <w:t xml:space="preserve"> </w:t>
      </w:r>
      <w:r>
        <w:t>глагольным</w:t>
      </w:r>
      <w:r w:rsidRPr="00047E6E">
        <w:rPr>
          <w:spacing w:val="1"/>
          <w:lang w:val="en-US"/>
        </w:rPr>
        <w:t xml:space="preserve"> </w:t>
      </w:r>
      <w:r>
        <w:t>сказуемым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(I like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to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play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with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my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cat.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She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can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play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the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piano.).</w:t>
      </w:r>
    </w:p>
    <w:p w:rsidR="006A1ABC" w:rsidRPr="00047E6E" w:rsidRDefault="00D849FE">
      <w:pPr>
        <w:pStyle w:val="a3"/>
        <w:ind w:right="872"/>
        <w:rPr>
          <w:lang w:val="en-US"/>
        </w:rPr>
      </w:pPr>
      <w:r>
        <w:t>Предложения</w:t>
      </w:r>
      <w:r w:rsidRPr="00047E6E">
        <w:rPr>
          <w:lang w:val="en-US"/>
        </w:rPr>
        <w:t xml:space="preserve"> </w:t>
      </w:r>
      <w:r>
        <w:t>с</w:t>
      </w:r>
      <w:r w:rsidRPr="00047E6E">
        <w:rPr>
          <w:lang w:val="en-US"/>
        </w:rPr>
        <w:t xml:space="preserve"> </w:t>
      </w:r>
      <w:r>
        <w:t>глаголом</w:t>
      </w:r>
      <w:r w:rsidRPr="00047E6E">
        <w:rPr>
          <w:lang w:val="en-US"/>
        </w:rPr>
        <w:t>-</w:t>
      </w:r>
      <w:r>
        <w:t>связкой</w:t>
      </w:r>
      <w:r w:rsidRPr="00047E6E">
        <w:rPr>
          <w:lang w:val="en-US"/>
        </w:rPr>
        <w:t xml:space="preserve"> to be </w:t>
      </w:r>
      <w:r>
        <w:t>в</w:t>
      </w:r>
      <w:r w:rsidRPr="00047E6E">
        <w:rPr>
          <w:lang w:val="en-US"/>
        </w:rPr>
        <w:t xml:space="preserve"> Present Simple Tense (My father is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a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doctor.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Is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it a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red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ball?</w:t>
      </w:r>
      <w:r w:rsidRPr="00047E6E">
        <w:rPr>
          <w:spacing w:val="7"/>
          <w:lang w:val="en-US"/>
        </w:rPr>
        <w:t xml:space="preserve"> </w:t>
      </w:r>
      <w:r w:rsidRPr="00047E6E">
        <w:rPr>
          <w:lang w:val="en-US"/>
        </w:rPr>
        <w:t>-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Yes,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it is./No,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it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isn’t.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)</w:t>
      </w:r>
    </w:p>
    <w:p w:rsidR="006A1ABC" w:rsidRDefault="00D849FE">
      <w:pPr>
        <w:pStyle w:val="a3"/>
        <w:spacing w:before="3" w:line="322" w:lineRule="exact"/>
        <w:ind w:left="1641" w:firstLine="0"/>
      </w:pPr>
      <w:r>
        <w:t>Предложения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краткими</w:t>
      </w:r>
      <w:r>
        <w:rPr>
          <w:spacing w:val="29"/>
        </w:rPr>
        <w:t xml:space="preserve"> </w:t>
      </w:r>
      <w:r>
        <w:t>глагольными</w:t>
      </w:r>
      <w:r>
        <w:rPr>
          <w:spacing w:val="28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(She</w:t>
      </w:r>
      <w:r>
        <w:rPr>
          <w:spacing w:val="28"/>
        </w:rPr>
        <w:t xml:space="preserve"> </w:t>
      </w:r>
      <w:r>
        <w:t>can’t</w:t>
      </w:r>
      <w:r>
        <w:rPr>
          <w:spacing w:val="31"/>
        </w:rPr>
        <w:t xml:space="preserve"> </w:t>
      </w:r>
      <w:r>
        <w:t>swim.</w:t>
      </w:r>
      <w:r>
        <w:rPr>
          <w:spacing w:val="3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don’t</w:t>
      </w:r>
    </w:p>
    <w:p w:rsidR="006A1ABC" w:rsidRDefault="00D849FE">
      <w:pPr>
        <w:pStyle w:val="a3"/>
        <w:spacing w:line="320" w:lineRule="exact"/>
        <w:ind w:firstLine="0"/>
      </w:pPr>
      <w:r>
        <w:t>like</w:t>
      </w:r>
      <w:r>
        <w:rPr>
          <w:spacing w:val="-9"/>
        </w:rPr>
        <w:t xml:space="preserve"> </w:t>
      </w:r>
      <w:r>
        <w:t>porridge.).</w:t>
      </w:r>
    </w:p>
    <w:p w:rsidR="006A1ABC" w:rsidRDefault="00D849FE">
      <w:pPr>
        <w:pStyle w:val="a3"/>
        <w:spacing w:line="320" w:lineRule="exact"/>
        <w:ind w:left="1641" w:firstLine="0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(Come</w:t>
      </w:r>
      <w:r>
        <w:rPr>
          <w:spacing w:val="-5"/>
        </w:rPr>
        <w:t xml:space="preserve"> </w:t>
      </w:r>
      <w:r>
        <w:t>in,</w:t>
      </w:r>
      <w:r>
        <w:rPr>
          <w:spacing w:val="-7"/>
        </w:rPr>
        <w:t xml:space="preserve"> </w:t>
      </w:r>
      <w:r>
        <w:t>please.).</w:t>
      </w:r>
    </w:p>
    <w:p w:rsidR="006A1ABC" w:rsidRDefault="00D849FE">
      <w:pPr>
        <w:pStyle w:val="a3"/>
        <w:spacing w:before="67"/>
        <w:ind w:right="866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6A1ABC" w:rsidRPr="00047E6E" w:rsidRDefault="00D849FE">
      <w:pPr>
        <w:pStyle w:val="a3"/>
        <w:spacing w:before="4"/>
        <w:ind w:right="900"/>
        <w:rPr>
          <w:lang w:val="en-US"/>
        </w:rPr>
      </w:pPr>
      <w:r>
        <w:t>Глагольная</w:t>
      </w:r>
      <w:r w:rsidRPr="00047E6E">
        <w:rPr>
          <w:lang w:val="en-US"/>
        </w:rPr>
        <w:t xml:space="preserve"> </w:t>
      </w:r>
      <w:r>
        <w:t>конструкция</w:t>
      </w:r>
      <w:r w:rsidRPr="00047E6E">
        <w:rPr>
          <w:lang w:val="en-US"/>
        </w:rPr>
        <w:t xml:space="preserve"> have got (I’ve got a cat. He’s/She’s got a cat. Have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you got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a cat?</w:t>
      </w:r>
      <w:r w:rsidRPr="00047E6E">
        <w:rPr>
          <w:spacing w:val="3"/>
          <w:lang w:val="en-US"/>
        </w:rPr>
        <w:t xml:space="preserve"> </w:t>
      </w:r>
      <w:r w:rsidRPr="00047E6E">
        <w:rPr>
          <w:lang w:val="en-US"/>
        </w:rPr>
        <w:t>-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Yes,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I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have./No,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I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haven’t.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What have you got?).</w:t>
      </w:r>
    </w:p>
    <w:p w:rsidR="006A1ABC" w:rsidRDefault="00D849FE">
      <w:pPr>
        <w:pStyle w:val="a3"/>
        <w:ind w:right="1358"/>
        <w:jc w:val="left"/>
      </w:pPr>
      <w:r>
        <w:t>Модальный</w:t>
      </w:r>
      <w:r>
        <w:rPr>
          <w:spacing w:val="7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can: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(I</w:t>
      </w:r>
      <w:r>
        <w:rPr>
          <w:spacing w:val="6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tennis.)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can’t play</w:t>
      </w:r>
      <w:r>
        <w:rPr>
          <w:spacing w:val="-10"/>
        </w:rPr>
        <w:t xml:space="preserve"> </w:t>
      </w:r>
      <w:r>
        <w:t>chess.);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 I</w:t>
      </w:r>
      <w:r>
        <w:rPr>
          <w:spacing w:val="-6"/>
        </w:rPr>
        <w:t xml:space="preserve"> </w:t>
      </w:r>
      <w:r>
        <w:t>go</w:t>
      </w:r>
      <w:r>
        <w:rPr>
          <w:spacing w:val="-67"/>
        </w:rPr>
        <w:t xml:space="preserve"> </w:t>
      </w:r>
      <w:r>
        <w:t>out?).</w:t>
      </w:r>
    </w:p>
    <w:p w:rsidR="006A1ABC" w:rsidRDefault="00D849FE">
      <w:pPr>
        <w:pStyle w:val="a3"/>
        <w:ind w:right="241"/>
        <w:jc w:val="left"/>
      </w:pPr>
      <w:r>
        <w:t>Определённый,</w:t>
      </w:r>
      <w:r>
        <w:rPr>
          <w:spacing w:val="4"/>
        </w:rPr>
        <w:t xml:space="preserve"> </w:t>
      </w:r>
      <w:r>
        <w:t>неопределённый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нулевой</w:t>
      </w:r>
      <w:r>
        <w:rPr>
          <w:spacing w:val="10"/>
        </w:rPr>
        <w:t xml:space="preserve"> </w:t>
      </w:r>
      <w:r>
        <w:t>артикли</w:t>
      </w:r>
      <w:r>
        <w:rPr>
          <w:spacing w:val="7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именами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6A1ABC" w:rsidRDefault="00D849FE">
      <w:pPr>
        <w:pStyle w:val="a3"/>
        <w:ind w:right="241"/>
        <w:jc w:val="left"/>
      </w:pPr>
      <w:r>
        <w:t>Существительные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29"/>
        </w:rPr>
        <w:t xml:space="preserve"> </w:t>
      </w:r>
      <w:r>
        <w:t>образованные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правилу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men).</w:t>
      </w:r>
    </w:p>
    <w:p w:rsidR="006A1ABC" w:rsidRDefault="00D849FE">
      <w:pPr>
        <w:pStyle w:val="a3"/>
        <w:ind w:right="865"/>
        <w:jc w:val="left"/>
      </w:pPr>
      <w:r>
        <w:t>Личные</w:t>
      </w:r>
      <w:r w:rsidRPr="00047E6E">
        <w:rPr>
          <w:lang w:val="en-US"/>
        </w:rPr>
        <w:t xml:space="preserve"> </w:t>
      </w:r>
      <w:r>
        <w:t>местоимения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(I, you, he/she/it, we, they).</w:t>
      </w:r>
      <w:r w:rsidRPr="00047E6E">
        <w:rPr>
          <w:spacing w:val="1"/>
          <w:lang w:val="en-US"/>
        </w:rPr>
        <w:t xml:space="preserve"> </w:t>
      </w:r>
      <w:r>
        <w:t>Притяжательные</w:t>
      </w:r>
      <w:r w:rsidRPr="00047E6E">
        <w:rPr>
          <w:spacing w:val="1"/>
          <w:lang w:val="en-US"/>
        </w:rPr>
        <w:t xml:space="preserve"> </w:t>
      </w:r>
      <w:r>
        <w:t>место</w:t>
      </w:r>
      <w:r w:rsidRPr="00047E6E">
        <w:rPr>
          <w:lang w:val="en-US"/>
        </w:rPr>
        <w:t>-</w:t>
      </w:r>
      <w:r w:rsidRPr="00047E6E">
        <w:rPr>
          <w:spacing w:val="-67"/>
          <w:lang w:val="en-US"/>
        </w:rPr>
        <w:t xml:space="preserve"> </w:t>
      </w:r>
      <w:r>
        <w:t>имения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(my,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your,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his/her/its,</w:t>
      </w:r>
      <w:r w:rsidRPr="00047E6E">
        <w:rPr>
          <w:spacing w:val="-7"/>
          <w:lang w:val="en-US"/>
        </w:rPr>
        <w:t xml:space="preserve"> </w:t>
      </w:r>
      <w:r w:rsidRPr="00047E6E">
        <w:rPr>
          <w:lang w:val="en-US"/>
        </w:rPr>
        <w:t>our,</w:t>
      </w:r>
      <w:r w:rsidRPr="00047E6E">
        <w:rPr>
          <w:spacing w:val="-7"/>
          <w:lang w:val="en-US"/>
        </w:rPr>
        <w:t xml:space="preserve"> </w:t>
      </w:r>
      <w:r w:rsidRPr="00047E6E">
        <w:rPr>
          <w:lang w:val="en-US"/>
        </w:rPr>
        <w:t>their).</w:t>
      </w:r>
      <w:r w:rsidRPr="00047E6E">
        <w:rPr>
          <w:spacing w:val="-5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(this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these).</w:t>
      </w:r>
    </w:p>
    <w:p w:rsidR="006A1ABC" w:rsidRDefault="00D849FE">
      <w:pPr>
        <w:pStyle w:val="a3"/>
        <w:spacing w:before="3" w:line="321" w:lineRule="exact"/>
        <w:ind w:left="1641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6A1ABC" w:rsidRPr="00047E6E" w:rsidRDefault="00D849FE">
      <w:pPr>
        <w:pStyle w:val="a3"/>
        <w:ind w:right="865"/>
        <w:jc w:val="left"/>
        <w:rPr>
          <w:lang w:val="en-US"/>
        </w:rPr>
      </w:pPr>
      <w:r>
        <w:t>Вопросительные</w:t>
      </w:r>
      <w:r w:rsidRPr="005E7C10">
        <w:rPr>
          <w:spacing w:val="22"/>
        </w:rPr>
        <w:t xml:space="preserve"> </w:t>
      </w:r>
      <w:r>
        <w:t>слова</w:t>
      </w:r>
      <w:r w:rsidRPr="005E7C10">
        <w:rPr>
          <w:spacing w:val="23"/>
        </w:rPr>
        <w:t xml:space="preserve"> </w:t>
      </w:r>
      <w:r w:rsidRPr="005E7C10">
        <w:t>(</w:t>
      </w:r>
      <w:r w:rsidRPr="00D04BAA">
        <w:rPr>
          <w:lang w:val="en-US"/>
        </w:rPr>
        <w:t>who</w:t>
      </w:r>
      <w:r w:rsidRPr="005E7C10">
        <w:t>,</w:t>
      </w:r>
      <w:r w:rsidRPr="005E7C10">
        <w:rPr>
          <w:spacing w:val="21"/>
        </w:rPr>
        <w:t xml:space="preserve"> </w:t>
      </w:r>
      <w:r w:rsidRPr="00D04BAA">
        <w:rPr>
          <w:lang w:val="en-US"/>
        </w:rPr>
        <w:t>what</w:t>
      </w:r>
      <w:r w:rsidRPr="005E7C10">
        <w:t>,</w:t>
      </w:r>
      <w:r w:rsidRPr="005E7C10">
        <w:rPr>
          <w:spacing w:val="22"/>
        </w:rPr>
        <w:t xml:space="preserve"> </w:t>
      </w:r>
      <w:r w:rsidRPr="00D04BAA">
        <w:rPr>
          <w:lang w:val="en-US"/>
        </w:rPr>
        <w:t>how</w:t>
      </w:r>
      <w:r w:rsidRPr="005E7C10">
        <w:t>,</w:t>
      </w:r>
      <w:r w:rsidRPr="005E7C10">
        <w:rPr>
          <w:spacing w:val="22"/>
        </w:rPr>
        <w:t xml:space="preserve"> </w:t>
      </w:r>
      <w:r w:rsidRPr="00D04BAA">
        <w:rPr>
          <w:lang w:val="en-US"/>
        </w:rPr>
        <w:t>where</w:t>
      </w:r>
      <w:r w:rsidRPr="005E7C10">
        <w:t>,</w:t>
      </w:r>
      <w:r w:rsidRPr="005E7C10">
        <w:rPr>
          <w:spacing w:val="19"/>
        </w:rPr>
        <w:t xml:space="preserve"> </w:t>
      </w:r>
      <w:r w:rsidRPr="00D04BAA">
        <w:rPr>
          <w:lang w:val="en-US"/>
        </w:rPr>
        <w:t>how</w:t>
      </w:r>
      <w:r w:rsidRPr="005E7C10">
        <w:rPr>
          <w:spacing w:val="18"/>
        </w:rPr>
        <w:t xml:space="preserve"> </w:t>
      </w:r>
      <w:r w:rsidRPr="00D04BAA">
        <w:rPr>
          <w:lang w:val="en-US"/>
        </w:rPr>
        <w:t>many</w:t>
      </w:r>
      <w:r w:rsidRPr="005E7C10">
        <w:t>).</w:t>
      </w:r>
      <w:r w:rsidRPr="005E7C10">
        <w:rPr>
          <w:spacing w:val="26"/>
        </w:rPr>
        <w:t xml:space="preserve"> </w:t>
      </w:r>
      <w:r>
        <w:t>Предлоги</w:t>
      </w:r>
      <w:r w:rsidRPr="00047E6E">
        <w:rPr>
          <w:spacing w:val="30"/>
          <w:lang w:val="en-US"/>
        </w:rPr>
        <w:t xml:space="preserve"> </w:t>
      </w:r>
      <w:r>
        <w:t>ме</w:t>
      </w:r>
      <w:r w:rsidRPr="00047E6E">
        <w:rPr>
          <w:lang w:val="en-US"/>
        </w:rPr>
        <w:t>-</w:t>
      </w:r>
      <w:r w:rsidRPr="00047E6E">
        <w:rPr>
          <w:spacing w:val="-67"/>
          <w:lang w:val="en-US"/>
        </w:rPr>
        <w:t xml:space="preserve"> </w:t>
      </w:r>
      <w:r>
        <w:t>ста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(in,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on,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near,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under).</w:t>
      </w:r>
    </w:p>
    <w:p w:rsidR="006A1ABC" w:rsidRDefault="00D849FE">
      <w:pPr>
        <w:pStyle w:val="a3"/>
        <w:spacing w:before="3"/>
        <w:ind w:left="1641" w:firstLine="0"/>
        <w:jc w:val="left"/>
      </w:pPr>
      <w:r>
        <w:t>Союзы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8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20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6A1ABC" w:rsidRDefault="00D849FE">
      <w:pPr>
        <w:pStyle w:val="a3"/>
        <w:ind w:right="858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6A1ABC" w:rsidRDefault="00D849FE">
      <w:pPr>
        <w:pStyle w:val="a3"/>
        <w:ind w:right="872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стихи,</w:t>
      </w:r>
      <w:r>
        <w:rPr>
          <w:spacing w:val="-6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книг.</w:t>
      </w:r>
    </w:p>
    <w:p w:rsidR="006A1ABC" w:rsidRDefault="00D849FE">
      <w:pPr>
        <w:pStyle w:val="a3"/>
        <w:ind w:right="880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Использование</w:t>
      </w:r>
      <w:r>
        <w:rPr>
          <w:spacing w:val="17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чтении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аудировании</w:t>
      </w:r>
      <w:r>
        <w:rPr>
          <w:spacing w:val="85"/>
        </w:rPr>
        <w:t xml:space="preserve"> </w:t>
      </w:r>
      <w:r>
        <w:t>языковой</w:t>
      </w:r>
      <w:r>
        <w:rPr>
          <w:spacing w:val="85"/>
        </w:rPr>
        <w:t xml:space="preserve"> </w:t>
      </w:r>
      <w:r>
        <w:t>догадки</w:t>
      </w:r>
      <w:r>
        <w:rPr>
          <w:spacing w:val="88"/>
        </w:rPr>
        <w:t xml:space="preserve"> </w:t>
      </w:r>
      <w:r>
        <w:t>(умения</w:t>
      </w:r>
    </w:p>
    <w:p w:rsidR="006A1ABC" w:rsidRDefault="006A1ABC">
      <w:pPr>
        <w:spacing w:line="319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241" w:firstLine="0"/>
        <w:jc w:val="left"/>
      </w:pPr>
      <w:r>
        <w:lastRenderedPageBreak/>
        <w:t>понять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3"/>
        </w:rPr>
        <w:t xml:space="preserve"> </w:t>
      </w:r>
      <w:r>
        <w:t>незнакомого</w:t>
      </w:r>
      <w:r>
        <w:rPr>
          <w:spacing w:val="61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новое</w:t>
      </w:r>
      <w:r>
        <w:rPr>
          <w:spacing w:val="68"/>
        </w:rPr>
        <w:t xml:space="preserve"> </w:t>
      </w:r>
      <w:r>
        <w:t>значение</w:t>
      </w:r>
      <w:r>
        <w:rPr>
          <w:spacing w:val="62"/>
        </w:rPr>
        <w:t xml:space="preserve"> </w:t>
      </w:r>
      <w:r>
        <w:t>знакомого</w:t>
      </w:r>
      <w:r>
        <w:rPr>
          <w:spacing w:val="61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контексту).</w:t>
      </w:r>
    </w:p>
    <w:p w:rsidR="006A1ABC" w:rsidRDefault="00D849FE">
      <w:pPr>
        <w:pStyle w:val="a3"/>
        <w:spacing w:before="2"/>
        <w:ind w:right="8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spacing w:line="321" w:lineRule="exact"/>
        <w:ind w:left="1294" w:right="1272"/>
        <w:jc w:val="center"/>
        <w:rPr>
          <w:b/>
          <w:i/>
          <w:sz w:val="28"/>
        </w:rPr>
      </w:pP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D849FE">
      <w:pPr>
        <w:pStyle w:val="1"/>
        <w:spacing w:line="318" w:lineRule="exact"/>
        <w:ind w:left="1294" w:right="1272"/>
        <w:jc w:val="center"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A1ABC" w:rsidRDefault="00D849FE">
      <w:pPr>
        <w:pStyle w:val="a3"/>
        <w:spacing w:line="242" w:lineRule="auto"/>
        <w:ind w:right="902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</w:p>
    <w:p w:rsidR="006A1ABC" w:rsidRDefault="00D849FE">
      <w:pPr>
        <w:pStyle w:val="a3"/>
        <w:ind w:right="90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 сказка. 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6A1ABC" w:rsidRDefault="00D849FE">
      <w:pPr>
        <w:pStyle w:val="a3"/>
        <w:spacing w:before="64"/>
        <w:ind w:right="862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Времена</w:t>
      </w:r>
      <w:r>
        <w:rPr>
          <w:spacing w:val="-6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6A1ABC" w:rsidRDefault="00D849FE">
      <w:pPr>
        <w:pStyle w:val="a3"/>
        <w:spacing w:before="2"/>
        <w:ind w:right="860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родной страны и</w:t>
      </w:r>
      <w:r>
        <w:rPr>
          <w:spacing w:val="-3"/>
        </w:rPr>
        <w:t xml:space="preserve"> </w:t>
      </w:r>
      <w:r>
        <w:t>страны/</w:t>
      </w:r>
      <w:r>
        <w:rPr>
          <w:spacing w:val="6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6A1ABC" w:rsidRDefault="00D849FE">
      <w:pPr>
        <w:pStyle w:val="2"/>
        <w:jc w:val="left"/>
      </w:pPr>
      <w:r>
        <w:t>Говорение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ind w:right="86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2"/>
        </w:rPr>
        <w:t xml:space="preserve"> </w:t>
      </w:r>
      <w:r>
        <w:t>языка: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1"/>
        <w:ind w:right="863" w:firstLine="708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разговора, знакомство с собеседником; поздравление с праздником; 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 за</w:t>
      </w:r>
      <w:r>
        <w:rPr>
          <w:spacing w:val="-6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2"/>
          <w:sz w:val="28"/>
        </w:rPr>
        <w:t xml:space="preserve"> </w:t>
      </w:r>
      <w:r>
        <w:rPr>
          <w:sz w:val="28"/>
        </w:rPr>
        <w:t>извинение;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диалога-побуждения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действию: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tabs>
          <w:tab w:val="left" w:pos="2106"/>
          <w:tab w:val="left" w:pos="4382"/>
          <w:tab w:val="left" w:pos="6475"/>
          <w:tab w:val="left" w:pos="7897"/>
          <w:tab w:val="left" w:pos="9380"/>
        </w:tabs>
        <w:ind w:right="866"/>
        <w:jc w:val="right"/>
      </w:pPr>
      <w:r>
        <w:t>Создание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и/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устных</w:t>
      </w:r>
      <w:r>
        <w:tab/>
        <w:t>монологических</w:t>
      </w:r>
      <w:r>
        <w:tab/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rPr>
          <w:spacing w:val="-67"/>
        </w:rPr>
        <w:t xml:space="preserve"> </w:t>
      </w:r>
      <w:r>
        <w:t>человекаили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6A1ABC" w:rsidRDefault="00D849FE">
      <w:pPr>
        <w:pStyle w:val="a3"/>
        <w:ind w:right="865"/>
        <w:jc w:val="left"/>
      </w:pPr>
      <w:r>
        <w:t>Пересказ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и/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основного содержания прочитанного</w:t>
      </w:r>
      <w:r>
        <w:rPr>
          <w:spacing w:val="2"/>
        </w:rPr>
        <w:t xml:space="preserve"> </w:t>
      </w:r>
      <w:r>
        <w:t>текста.</w:t>
      </w:r>
    </w:p>
    <w:p w:rsidR="006A1ABC" w:rsidRDefault="00D849FE">
      <w:pPr>
        <w:pStyle w:val="2"/>
        <w:spacing w:before="5"/>
        <w:jc w:val="left"/>
      </w:pPr>
      <w:r>
        <w:t>Аудирование</w:t>
      </w:r>
    </w:p>
    <w:p w:rsidR="006A1ABC" w:rsidRDefault="00D849FE">
      <w:pPr>
        <w:pStyle w:val="a3"/>
        <w:ind w:right="86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1"/>
        </w:rPr>
        <w:t xml:space="preserve"> </w:t>
      </w:r>
      <w:r>
        <w:t>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5"/>
        </w:rPr>
        <w:t xml:space="preserve"> </w:t>
      </w:r>
      <w:r>
        <w:t>общении).</w:t>
      </w:r>
    </w:p>
    <w:p w:rsidR="006A1ABC" w:rsidRDefault="00D849FE">
      <w:pPr>
        <w:pStyle w:val="a3"/>
        <w:ind w:right="863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задачей: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6A1ABC" w:rsidRDefault="00D849FE">
      <w:pPr>
        <w:pStyle w:val="a3"/>
        <w:ind w:right="86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6A1ABC" w:rsidRDefault="00D849FE">
      <w:pPr>
        <w:pStyle w:val="a3"/>
        <w:spacing w:before="1"/>
        <w:ind w:right="8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6A1ABC" w:rsidRDefault="00D849FE">
      <w:pPr>
        <w:pStyle w:val="a3"/>
        <w:spacing w:before="68" w:line="242" w:lineRule="auto"/>
        <w:ind w:right="876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6A1ABC" w:rsidRDefault="00D849FE">
      <w:pPr>
        <w:pStyle w:val="2"/>
        <w:spacing w:before="3" w:line="320" w:lineRule="exact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6A1ABC" w:rsidRDefault="00D849FE">
      <w:pPr>
        <w:pStyle w:val="a3"/>
        <w:ind w:right="86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6A1ABC" w:rsidRDefault="00D849FE">
      <w:pPr>
        <w:pStyle w:val="a3"/>
        <w:spacing w:before="1" w:line="319" w:lineRule="exact"/>
        <w:ind w:left="1641" w:firstLine="0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 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6A1ABC" w:rsidRDefault="00D849FE">
      <w:pPr>
        <w:pStyle w:val="a3"/>
        <w:ind w:right="865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A1ABC" w:rsidRDefault="00D849FE">
      <w:pPr>
        <w:pStyle w:val="a3"/>
        <w:ind w:right="86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6A1ABC" w:rsidRDefault="00D849FE">
      <w:pPr>
        <w:pStyle w:val="a3"/>
        <w:ind w:right="8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-3"/>
        </w:rPr>
        <w:t xml:space="preserve"> </w:t>
      </w:r>
      <w:r>
        <w:t>догадки.</w:t>
      </w:r>
    </w:p>
    <w:p w:rsidR="006A1ABC" w:rsidRDefault="00D849FE">
      <w:pPr>
        <w:pStyle w:val="a3"/>
        <w:spacing w:line="242" w:lineRule="auto"/>
        <w:ind w:right="8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6A1ABC" w:rsidRDefault="00D849FE">
      <w:pPr>
        <w:pStyle w:val="2"/>
        <w:jc w:val="left"/>
      </w:pPr>
      <w:r>
        <w:t>Письмо</w:t>
      </w:r>
    </w:p>
    <w:p w:rsidR="006A1ABC" w:rsidRDefault="00D849FE">
      <w:pPr>
        <w:pStyle w:val="a3"/>
        <w:ind w:right="860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 в предложение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коммуникативной/</w:t>
      </w:r>
      <w:r>
        <w:rPr>
          <w:spacing w:val="5"/>
        </w:rPr>
        <w:t xml:space="preserve"> </w:t>
      </w:r>
      <w:r>
        <w:t>учебной задачей.</w:t>
      </w:r>
    </w:p>
    <w:p w:rsidR="006A1ABC" w:rsidRDefault="00D849FE">
      <w:pPr>
        <w:pStyle w:val="a3"/>
        <w:spacing w:line="242" w:lineRule="auto"/>
        <w:ind w:right="885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6A1ABC" w:rsidRDefault="00D849FE">
      <w:pPr>
        <w:pStyle w:val="a3"/>
        <w:ind w:right="867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 в стране/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A1ABC" w:rsidRDefault="00D849FE">
      <w:pPr>
        <w:pStyle w:val="a3"/>
        <w:ind w:right="87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пожеланий.</w:t>
      </w:r>
    </w:p>
    <w:p w:rsidR="006A1ABC" w:rsidRDefault="006A1ABC">
      <w:pPr>
        <w:pStyle w:val="a3"/>
        <w:spacing w:before="6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/>
        <w:jc w:val="left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</w:p>
    <w:p w:rsidR="006A1ABC" w:rsidRDefault="00D849FE">
      <w:pPr>
        <w:pStyle w:val="2"/>
        <w:jc w:val="left"/>
      </w:pP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Буквы</w:t>
      </w:r>
      <w:r>
        <w:rPr>
          <w:spacing w:val="18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алфавита.</w:t>
      </w:r>
      <w:r>
        <w:rPr>
          <w:spacing w:val="17"/>
        </w:rPr>
        <w:t xml:space="preserve"> </w:t>
      </w:r>
      <w:r>
        <w:t>Фонетически</w:t>
      </w:r>
      <w:r>
        <w:rPr>
          <w:spacing w:val="20"/>
        </w:rPr>
        <w:t xml:space="preserve"> </w:t>
      </w:r>
      <w:r>
        <w:t>корректное</w:t>
      </w:r>
      <w:r>
        <w:rPr>
          <w:spacing w:val="15"/>
        </w:rPr>
        <w:t xml:space="preserve"> </w:t>
      </w:r>
      <w:r>
        <w:t>озвучивание</w:t>
      </w:r>
      <w:r>
        <w:rPr>
          <w:spacing w:val="19"/>
        </w:rPr>
        <w:t xml:space="preserve"> </w:t>
      </w:r>
      <w:r>
        <w:t>букв</w:t>
      </w:r>
    </w:p>
    <w:p w:rsidR="006A1ABC" w:rsidRDefault="006A1ABC">
      <w:pPr>
        <w:spacing w:line="319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6A1ABC" w:rsidRDefault="00D849FE">
      <w:pPr>
        <w:pStyle w:val="a3"/>
        <w:ind w:right="86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“r”</w:t>
      </w:r>
      <w:r>
        <w:rPr>
          <w:spacing w:val="-2"/>
        </w:rPr>
        <w:t xml:space="preserve"> </w:t>
      </w:r>
      <w:r>
        <w:t>(there</w:t>
      </w:r>
      <w:r>
        <w:rPr>
          <w:spacing w:val="-7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6A1ABC" w:rsidRDefault="00D849FE">
      <w:pPr>
        <w:pStyle w:val="a3"/>
        <w:tabs>
          <w:tab w:val="left" w:pos="5639"/>
          <w:tab w:val="left" w:pos="8132"/>
        </w:tabs>
        <w:spacing w:before="1"/>
        <w:ind w:right="860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6A1ABC" w:rsidRDefault="00D849FE">
      <w:pPr>
        <w:pStyle w:val="a3"/>
        <w:ind w:right="86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 предложений с соблюдением их</w:t>
      </w:r>
      <w:r>
        <w:rPr>
          <w:spacing w:val="1"/>
        </w:rPr>
        <w:t xml:space="preserve"> </w:t>
      </w:r>
      <w:r>
        <w:t>ритмико-интонационных особенностей. Чтение гласных в открытом и закрытом</w:t>
      </w:r>
      <w:r>
        <w:rPr>
          <w:spacing w:val="-67"/>
        </w:rPr>
        <w:t xml:space="preserve"> </w:t>
      </w:r>
      <w:r>
        <w:t>слогев односложных словах, чтения гласных в третьем типе слога (гласная + r);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 словах.</w:t>
      </w:r>
    </w:p>
    <w:p w:rsidR="006A1ABC" w:rsidRDefault="00D849FE">
      <w:pPr>
        <w:pStyle w:val="a3"/>
        <w:spacing w:before="2"/>
        <w:ind w:right="865"/>
        <w:jc w:val="left"/>
      </w:pPr>
      <w:r>
        <w:t>Вычленение</w:t>
      </w:r>
      <w:r>
        <w:rPr>
          <w:spacing w:val="39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звукобуквенных</w:t>
      </w:r>
      <w:r>
        <w:rPr>
          <w:spacing w:val="45"/>
        </w:rPr>
        <w:t xml:space="preserve"> </w:t>
      </w:r>
      <w:r>
        <w:t>сочетаний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6A1ABC" w:rsidRDefault="00D849FE">
      <w:pPr>
        <w:pStyle w:val="a3"/>
        <w:spacing w:before="2"/>
        <w:ind w:right="865"/>
        <w:jc w:val="left"/>
      </w:pPr>
      <w:r>
        <w:t>Чтение</w:t>
      </w:r>
      <w:r>
        <w:rPr>
          <w:spacing w:val="14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правилам</w:t>
      </w:r>
      <w:r>
        <w:rPr>
          <w:spacing w:val="17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t>Знаки</w:t>
      </w:r>
      <w:r>
        <w:rPr>
          <w:spacing w:val="33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транскрипции;</w:t>
      </w:r>
      <w:r>
        <w:rPr>
          <w:spacing w:val="33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букв</w:t>
      </w:r>
      <w:r>
        <w:rPr>
          <w:spacing w:val="30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транскрипции.</w:t>
      </w:r>
    </w:p>
    <w:p w:rsidR="006A1ABC" w:rsidRDefault="00D849FE">
      <w:pPr>
        <w:pStyle w:val="2"/>
        <w:jc w:val="left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6A1ABC" w:rsidRDefault="00D849FE">
      <w:pPr>
        <w:pStyle w:val="a3"/>
        <w:ind w:right="86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1"/>
        </w:rPr>
        <w:t xml:space="preserve"> </w:t>
      </w:r>
      <w:r>
        <w:t>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6A1ABC" w:rsidRDefault="00D849FE">
      <w:pPr>
        <w:pStyle w:val="2"/>
        <w:spacing w:before="5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A1ABC" w:rsidRDefault="00D849FE">
      <w:pPr>
        <w:pStyle w:val="a3"/>
        <w:ind w:right="86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</w:p>
    <w:p w:rsidR="006A1ABC" w:rsidRDefault="00D849FE">
      <w:pPr>
        <w:pStyle w:val="a3"/>
        <w:ind w:right="86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6A1ABC" w:rsidRDefault="00D849FE">
      <w:pPr>
        <w:pStyle w:val="a3"/>
        <w:spacing w:line="322" w:lineRule="exact"/>
        <w:ind w:left="1641" w:firstLine="0"/>
      </w:pPr>
      <w:r>
        <w:t>Распознавание</w:t>
      </w:r>
      <w:r>
        <w:rPr>
          <w:spacing w:val="1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7"/>
        </w:rPr>
        <w:t xml:space="preserve"> </w:t>
      </w:r>
      <w:r>
        <w:t>интернациональных</w:t>
      </w:r>
      <w:r>
        <w:rPr>
          <w:spacing w:val="90"/>
        </w:rPr>
        <w:t xml:space="preserve"> </w:t>
      </w:r>
      <w:r>
        <w:t>слов</w:t>
      </w:r>
    </w:p>
    <w:p w:rsidR="006A1ABC" w:rsidRDefault="00D849FE">
      <w:pPr>
        <w:pStyle w:val="a3"/>
        <w:ind w:firstLine="0"/>
      </w:pPr>
      <w:r>
        <w:t>(doctor,</w:t>
      </w:r>
      <w:r>
        <w:rPr>
          <w:spacing w:val="-6"/>
        </w:rPr>
        <w:t xml:space="preserve"> </w:t>
      </w:r>
      <w:r>
        <w:t>film)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6A1ABC" w:rsidRDefault="00D849FE">
      <w:pPr>
        <w:pStyle w:val="2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6A1ABC" w:rsidRDefault="00D849FE">
      <w:pPr>
        <w:pStyle w:val="a3"/>
        <w:ind w:right="86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родственных слов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2"/>
        </w:rPr>
        <w:t xml:space="preserve"> </w:t>
      </w:r>
      <w:r>
        <w:t>snowman)</w:t>
      </w:r>
    </w:p>
    <w:p w:rsidR="006A1ABC" w:rsidRPr="00047E6E" w:rsidRDefault="00D849FE">
      <w:pPr>
        <w:pStyle w:val="a3"/>
        <w:ind w:right="873"/>
        <w:rPr>
          <w:lang w:val="en-US"/>
        </w:rPr>
      </w:pPr>
      <w:r>
        <w:t>Предложения</w:t>
      </w:r>
      <w:r w:rsidRPr="00047E6E">
        <w:rPr>
          <w:lang w:val="en-US"/>
        </w:rPr>
        <w:t xml:space="preserve"> </w:t>
      </w:r>
      <w:r>
        <w:t>с</w:t>
      </w:r>
      <w:r w:rsidRPr="00047E6E">
        <w:rPr>
          <w:lang w:val="en-US"/>
        </w:rPr>
        <w:t xml:space="preserve"> </w:t>
      </w:r>
      <w:r>
        <w:t>начальным</w:t>
      </w:r>
      <w:r w:rsidRPr="00047E6E">
        <w:rPr>
          <w:lang w:val="en-US"/>
        </w:rPr>
        <w:t xml:space="preserve"> There + to be </w:t>
      </w:r>
      <w:r>
        <w:t>в</w:t>
      </w:r>
      <w:r w:rsidRPr="00047E6E">
        <w:rPr>
          <w:lang w:val="en-US"/>
        </w:rPr>
        <w:t xml:space="preserve"> Past Simple Tense (There was an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old house near the river.).</w:t>
      </w:r>
    </w:p>
    <w:p w:rsidR="006A1ABC" w:rsidRPr="00047E6E" w:rsidRDefault="006A1ABC">
      <w:pPr>
        <w:rPr>
          <w:lang w:val="en-US"/>
        </w:rPr>
        <w:sectPr w:rsidR="006A1ABC" w:rsidRPr="00047E6E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1641" w:right="864" w:firstLine="0"/>
      </w:pPr>
      <w:r>
        <w:lastRenderedPageBreak/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6A1ABC" w:rsidRPr="00047E6E" w:rsidRDefault="00D849FE">
      <w:pPr>
        <w:pStyle w:val="a3"/>
        <w:spacing w:before="1" w:line="319" w:lineRule="exact"/>
        <w:ind w:left="1641" w:firstLine="0"/>
        <w:rPr>
          <w:lang w:val="en-US"/>
        </w:rPr>
      </w:pPr>
      <w:r>
        <w:t>Конструкция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I’d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like</w:t>
      </w:r>
      <w:r w:rsidRPr="00047E6E">
        <w:rPr>
          <w:spacing w:val="-6"/>
          <w:lang w:val="en-US"/>
        </w:rPr>
        <w:t xml:space="preserve"> </w:t>
      </w:r>
      <w:r w:rsidRPr="00047E6E">
        <w:rPr>
          <w:lang w:val="en-US"/>
        </w:rPr>
        <w:t>to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…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(I’d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like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to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read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this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book.).</w:t>
      </w:r>
    </w:p>
    <w:p w:rsidR="006A1ABC" w:rsidRPr="00047E6E" w:rsidRDefault="00D849FE">
      <w:pPr>
        <w:pStyle w:val="a3"/>
        <w:ind w:right="879"/>
        <w:rPr>
          <w:lang w:val="en-US"/>
        </w:rPr>
      </w:pPr>
      <w:r>
        <w:t>Конструкции</w:t>
      </w:r>
      <w:r w:rsidRPr="00047E6E">
        <w:rPr>
          <w:lang w:val="en-US"/>
        </w:rPr>
        <w:t xml:space="preserve"> </w:t>
      </w:r>
      <w:r>
        <w:t>с</w:t>
      </w:r>
      <w:r w:rsidRPr="00047E6E">
        <w:rPr>
          <w:lang w:val="en-US"/>
        </w:rPr>
        <w:t xml:space="preserve"> </w:t>
      </w:r>
      <w:r>
        <w:t>глаголами</w:t>
      </w:r>
      <w:r w:rsidRPr="00047E6E">
        <w:rPr>
          <w:lang w:val="en-US"/>
        </w:rPr>
        <w:t xml:space="preserve"> </w:t>
      </w:r>
      <w:r>
        <w:t>на</w:t>
      </w:r>
      <w:r w:rsidRPr="00047E6E">
        <w:rPr>
          <w:lang w:val="en-US"/>
        </w:rPr>
        <w:t xml:space="preserve"> -ing: to like/enjoy doing smth (I like riding my</w:t>
      </w:r>
      <w:r w:rsidRPr="00047E6E">
        <w:rPr>
          <w:spacing w:val="1"/>
          <w:lang w:val="en-US"/>
        </w:rPr>
        <w:t xml:space="preserve"> </w:t>
      </w:r>
      <w:r w:rsidRPr="00047E6E">
        <w:rPr>
          <w:lang w:val="en-US"/>
        </w:rPr>
        <w:t>bike.).</w:t>
      </w:r>
    </w:p>
    <w:p w:rsidR="006A1ABC" w:rsidRPr="00047E6E" w:rsidRDefault="00D849FE">
      <w:pPr>
        <w:pStyle w:val="a3"/>
        <w:spacing w:before="64" w:line="242" w:lineRule="auto"/>
        <w:ind w:right="869"/>
        <w:rPr>
          <w:lang w:val="en-US"/>
        </w:rPr>
      </w:pPr>
      <w:r>
        <w:t>Существительные</w:t>
      </w:r>
      <w:r w:rsidRPr="00047E6E">
        <w:rPr>
          <w:lang w:val="en-US"/>
        </w:rPr>
        <w:t xml:space="preserve"> </w:t>
      </w:r>
      <w:r>
        <w:t>в</w:t>
      </w:r>
      <w:r w:rsidRPr="00047E6E">
        <w:rPr>
          <w:lang w:val="en-US"/>
        </w:rPr>
        <w:t xml:space="preserve"> </w:t>
      </w:r>
      <w:r>
        <w:t>притяжательном</w:t>
      </w:r>
      <w:r w:rsidRPr="00047E6E">
        <w:rPr>
          <w:lang w:val="en-US"/>
        </w:rPr>
        <w:t xml:space="preserve"> </w:t>
      </w:r>
      <w:r>
        <w:t>падеже</w:t>
      </w:r>
      <w:r w:rsidRPr="00047E6E">
        <w:rPr>
          <w:lang w:val="en-US"/>
        </w:rPr>
        <w:t xml:space="preserve"> (Possessive Case; Ann’s dress,</w:t>
      </w:r>
      <w:r w:rsidRPr="00047E6E">
        <w:rPr>
          <w:spacing w:val="-67"/>
          <w:lang w:val="en-US"/>
        </w:rPr>
        <w:t xml:space="preserve"> </w:t>
      </w:r>
      <w:r w:rsidRPr="00047E6E">
        <w:rPr>
          <w:lang w:val="en-US"/>
        </w:rPr>
        <w:t>children’s toys, boys’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books).</w:t>
      </w:r>
    </w:p>
    <w:p w:rsidR="006A1ABC" w:rsidRDefault="00D849FE">
      <w:pPr>
        <w:pStyle w:val="a3"/>
        <w:ind w:right="874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(much/many/a lot</w:t>
      </w:r>
      <w:r>
        <w:rPr>
          <w:spacing w:val="1"/>
        </w:rPr>
        <w:t xml:space="preserve"> </w:t>
      </w:r>
      <w:r>
        <w:t>of).</w:t>
      </w:r>
    </w:p>
    <w:p w:rsidR="006A1ABC" w:rsidRDefault="00D849FE">
      <w:pPr>
        <w:pStyle w:val="a3"/>
        <w:ind w:right="866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 got any</w:t>
      </w:r>
      <w:r>
        <w:rPr>
          <w:spacing w:val="-8"/>
        </w:rPr>
        <w:t xml:space="preserve"> </w:t>
      </w:r>
      <w:r>
        <w:t>friends?</w:t>
      </w:r>
      <w:r>
        <w:rPr>
          <w:spacing w:val="2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 got</w:t>
      </w:r>
      <w:r>
        <w:rPr>
          <w:spacing w:val="-3"/>
        </w:rPr>
        <w:t xml:space="preserve"> </w:t>
      </w:r>
      <w:r>
        <w:t>some.).</w:t>
      </w:r>
    </w:p>
    <w:p w:rsidR="006A1ABC" w:rsidRDefault="00D849FE">
      <w:pPr>
        <w:pStyle w:val="a3"/>
        <w:spacing w:before="6" w:line="319" w:lineRule="exact"/>
        <w:ind w:left="1641" w:firstLine="0"/>
      </w:pPr>
      <w:r>
        <w:t>Наречия</w:t>
      </w:r>
      <w:r>
        <w:rPr>
          <w:spacing w:val="-7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7"/>
        </w:rPr>
        <w:t xml:space="preserve"> </w:t>
      </w:r>
      <w:r>
        <w:t>often).</w:t>
      </w:r>
    </w:p>
    <w:p w:rsidR="006A1ABC" w:rsidRDefault="00D849FE">
      <w:pPr>
        <w:pStyle w:val="a3"/>
        <w:spacing w:line="319" w:lineRule="exact"/>
        <w:ind w:left="1641" w:firstLine="0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65"/>
        </w:rPr>
        <w:t xml:space="preserve"> </w:t>
      </w:r>
      <w:r>
        <w:t>(13-100).</w:t>
      </w:r>
      <w:r>
        <w:rPr>
          <w:spacing w:val="65"/>
        </w:rPr>
        <w:t xml:space="preserve"> </w:t>
      </w:r>
      <w:r>
        <w:t>Порядковые</w:t>
      </w:r>
      <w:r>
        <w:rPr>
          <w:spacing w:val="67"/>
        </w:rPr>
        <w:t xml:space="preserve"> </w:t>
      </w:r>
      <w:r>
        <w:t>числительные</w:t>
      </w:r>
      <w:r>
        <w:rPr>
          <w:spacing w:val="66"/>
        </w:rPr>
        <w:t xml:space="preserve"> </w:t>
      </w:r>
      <w:r>
        <w:t>(1-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30).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</w:t>
      </w:r>
      <w:r>
        <w:rPr>
          <w:spacing w:val="-8"/>
        </w:rPr>
        <w:t xml:space="preserve"> </w:t>
      </w:r>
      <w:r>
        <w:t>whose,</w:t>
      </w:r>
      <w:r>
        <w:rPr>
          <w:spacing w:val="-7"/>
        </w:rPr>
        <w:t xml:space="preserve"> </w:t>
      </w:r>
      <w:r>
        <w:t>why).</w:t>
      </w:r>
    </w:p>
    <w:p w:rsidR="006A1ABC" w:rsidRPr="00047E6E" w:rsidRDefault="00D849FE">
      <w:pPr>
        <w:pStyle w:val="a3"/>
        <w:ind w:left="1641" w:firstLine="0"/>
        <w:jc w:val="left"/>
        <w:rPr>
          <w:lang w:val="en-US"/>
        </w:rPr>
      </w:pPr>
      <w:r>
        <w:t>Предлоги</w:t>
      </w:r>
      <w:r w:rsidRPr="00047E6E">
        <w:rPr>
          <w:spacing w:val="8"/>
          <w:lang w:val="en-US"/>
        </w:rPr>
        <w:t xml:space="preserve"> </w:t>
      </w:r>
      <w:r>
        <w:t>места</w:t>
      </w:r>
      <w:r w:rsidRPr="00047E6E">
        <w:rPr>
          <w:spacing w:val="7"/>
          <w:lang w:val="en-US"/>
        </w:rPr>
        <w:t xml:space="preserve"> </w:t>
      </w:r>
      <w:r w:rsidRPr="00047E6E">
        <w:rPr>
          <w:lang w:val="en-US"/>
        </w:rPr>
        <w:t>(next</w:t>
      </w:r>
      <w:r w:rsidRPr="00047E6E">
        <w:rPr>
          <w:spacing w:val="3"/>
          <w:lang w:val="en-US"/>
        </w:rPr>
        <w:t xml:space="preserve"> </w:t>
      </w:r>
      <w:r w:rsidRPr="00047E6E">
        <w:rPr>
          <w:lang w:val="en-US"/>
        </w:rPr>
        <w:t>to,</w:t>
      </w:r>
      <w:r w:rsidRPr="00047E6E">
        <w:rPr>
          <w:spacing w:val="2"/>
          <w:lang w:val="en-US"/>
        </w:rPr>
        <w:t xml:space="preserve"> </w:t>
      </w:r>
      <w:r w:rsidRPr="00047E6E">
        <w:rPr>
          <w:lang w:val="en-US"/>
        </w:rPr>
        <w:t>in</w:t>
      </w:r>
      <w:r w:rsidRPr="00047E6E">
        <w:rPr>
          <w:spacing w:val="6"/>
          <w:lang w:val="en-US"/>
        </w:rPr>
        <w:t xml:space="preserve"> </w:t>
      </w:r>
      <w:r w:rsidRPr="00047E6E">
        <w:rPr>
          <w:lang w:val="en-US"/>
        </w:rPr>
        <w:t>front</w:t>
      </w:r>
      <w:r w:rsidRPr="00047E6E">
        <w:rPr>
          <w:spacing w:val="8"/>
          <w:lang w:val="en-US"/>
        </w:rPr>
        <w:t xml:space="preserve"> </w:t>
      </w:r>
      <w:r w:rsidRPr="00047E6E">
        <w:rPr>
          <w:lang w:val="en-US"/>
        </w:rPr>
        <w:t>of,</w:t>
      </w:r>
      <w:r w:rsidRPr="00047E6E">
        <w:rPr>
          <w:spacing w:val="3"/>
          <w:lang w:val="en-US"/>
        </w:rPr>
        <w:t xml:space="preserve"> </w:t>
      </w:r>
      <w:r w:rsidRPr="00047E6E">
        <w:rPr>
          <w:lang w:val="en-US"/>
        </w:rPr>
        <w:t>behind),</w:t>
      </w:r>
      <w:r w:rsidRPr="00047E6E">
        <w:rPr>
          <w:spacing w:val="8"/>
          <w:lang w:val="en-US"/>
        </w:rPr>
        <w:t xml:space="preserve"> </w:t>
      </w:r>
      <w:r>
        <w:t>направления</w:t>
      </w:r>
      <w:r w:rsidRPr="00047E6E">
        <w:rPr>
          <w:spacing w:val="11"/>
          <w:lang w:val="en-US"/>
        </w:rPr>
        <w:t xml:space="preserve"> </w:t>
      </w:r>
      <w:r w:rsidRPr="00047E6E">
        <w:rPr>
          <w:lang w:val="en-US"/>
        </w:rPr>
        <w:t>(to),</w:t>
      </w:r>
      <w:r w:rsidRPr="00047E6E">
        <w:rPr>
          <w:spacing w:val="4"/>
          <w:lang w:val="en-US"/>
        </w:rPr>
        <w:t xml:space="preserve"> </w:t>
      </w:r>
      <w:r>
        <w:t>времени</w:t>
      </w:r>
      <w:r w:rsidRPr="00047E6E">
        <w:rPr>
          <w:spacing w:val="8"/>
          <w:lang w:val="en-US"/>
        </w:rPr>
        <w:t xml:space="preserve"> </w:t>
      </w:r>
      <w:r w:rsidRPr="00047E6E">
        <w:rPr>
          <w:lang w:val="en-US"/>
        </w:rPr>
        <w:t>(at,</w:t>
      </w:r>
    </w:p>
    <w:p w:rsidR="006A1ABC" w:rsidRPr="00047E6E" w:rsidRDefault="00D849FE">
      <w:pPr>
        <w:pStyle w:val="a3"/>
        <w:spacing w:before="2"/>
        <w:ind w:firstLine="0"/>
        <w:jc w:val="left"/>
        <w:rPr>
          <w:lang w:val="en-US"/>
        </w:rPr>
      </w:pPr>
      <w:r w:rsidRPr="00047E6E">
        <w:rPr>
          <w:lang w:val="en-US"/>
        </w:rPr>
        <w:t>in,</w:t>
      </w:r>
      <w:r w:rsidRPr="00047E6E">
        <w:rPr>
          <w:spacing w:val="-11"/>
          <w:lang w:val="en-US"/>
        </w:rPr>
        <w:t xml:space="preserve"> </w:t>
      </w:r>
      <w:r w:rsidRPr="00047E6E">
        <w:rPr>
          <w:lang w:val="en-US"/>
        </w:rPr>
        <w:t>on</w:t>
      </w:r>
      <w:r w:rsidRPr="00047E6E">
        <w:rPr>
          <w:spacing w:val="-1"/>
          <w:lang w:val="en-US"/>
        </w:rPr>
        <w:t xml:space="preserve"> </w:t>
      </w:r>
      <w:r>
        <w:t>в</w:t>
      </w:r>
      <w:r w:rsidRPr="00047E6E">
        <w:rPr>
          <w:spacing w:val="-7"/>
          <w:lang w:val="en-US"/>
        </w:rPr>
        <w:t xml:space="preserve"> </w:t>
      </w:r>
      <w:r>
        <w:t>выражениях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at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5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o’clock,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in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the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morning,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on Monday).</w:t>
      </w:r>
    </w:p>
    <w:p w:rsidR="006A1ABC" w:rsidRPr="00047E6E" w:rsidRDefault="006A1ABC">
      <w:pPr>
        <w:pStyle w:val="a3"/>
        <w:spacing w:before="6"/>
        <w:ind w:left="0" w:firstLine="0"/>
        <w:jc w:val="left"/>
        <w:rPr>
          <w:lang w:val="en-US"/>
        </w:rPr>
      </w:pPr>
    </w:p>
    <w:p w:rsidR="006A1ABC" w:rsidRDefault="00D849FE">
      <w:pPr>
        <w:pStyle w:val="1"/>
        <w:spacing w:line="319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6A1ABC" w:rsidRDefault="00D849FE">
      <w:pPr>
        <w:pStyle w:val="a3"/>
        <w:ind w:right="862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6A1ABC" w:rsidRDefault="00D849FE">
      <w:pPr>
        <w:pStyle w:val="a3"/>
        <w:ind w:right="8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6A1ABC" w:rsidRDefault="00D849FE">
      <w:pPr>
        <w:pStyle w:val="a3"/>
        <w:ind w:right="870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родного города/ 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6A1ABC" w:rsidRDefault="00D849FE">
      <w:pPr>
        <w:pStyle w:val="a3"/>
        <w:ind w:right="86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6A1ABC" w:rsidRDefault="00D849FE">
      <w:pPr>
        <w:pStyle w:val="a3"/>
        <w:spacing w:line="242" w:lineRule="auto"/>
        <w:ind w:right="8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6A1ABC" w:rsidRDefault="00D849FE">
      <w:pPr>
        <w:pStyle w:val="a3"/>
        <w:ind w:right="86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7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</w:t>
      </w:r>
      <w:r>
        <w:rPr>
          <w:spacing w:val="-67"/>
        </w:rPr>
        <w:t xml:space="preserve"> </w:t>
      </w:r>
      <w:r>
        <w:t>нахождения в</w:t>
      </w:r>
      <w:r>
        <w:rPr>
          <w:spacing w:val="-4"/>
        </w:rPr>
        <w:t xml:space="preserve"> </w:t>
      </w:r>
      <w:r>
        <w:t>тексте запрашиваемой информации.</w:t>
      </w:r>
    </w:p>
    <w:p w:rsidR="006A1ABC" w:rsidRDefault="006A1ABC">
      <w:pPr>
        <w:pStyle w:val="a3"/>
        <w:spacing w:before="10"/>
        <w:ind w:left="0" w:firstLine="0"/>
        <w:jc w:val="left"/>
        <w:rPr>
          <w:sz w:val="19"/>
        </w:rPr>
      </w:pPr>
    </w:p>
    <w:p w:rsidR="006A1ABC" w:rsidRDefault="00D849FE">
      <w:pPr>
        <w:spacing w:before="89" w:line="321" w:lineRule="exact"/>
        <w:ind w:left="1629" w:right="224"/>
        <w:jc w:val="center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D849FE">
      <w:pPr>
        <w:pStyle w:val="1"/>
        <w:spacing w:line="321" w:lineRule="exact"/>
        <w:ind w:left="1629" w:right="5810"/>
        <w:jc w:val="center"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A1ABC" w:rsidRDefault="006A1ABC">
      <w:pPr>
        <w:spacing w:line="321" w:lineRule="exact"/>
        <w:jc w:val="center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 w:line="244" w:lineRule="auto"/>
        <w:ind w:right="869"/>
      </w:pPr>
      <w:r>
        <w:rPr>
          <w:b/>
          <w:i/>
        </w:rPr>
        <w:lastRenderedPageBreak/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 домашние</w:t>
      </w:r>
      <w:r>
        <w:rPr>
          <w:spacing w:val="-3"/>
        </w:rPr>
        <w:t xml:space="preserve"> </w:t>
      </w:r>
      <w:r>
        <w:t>обязанности).</w:t>
      </w:r>
    </w:p>
    <w:p w:rsidR="006A1ABC" w:rsidRDefault="00D849FE">
      <w:pPr>
        <w:pStyle w:val="a3"/>
        <w:ind w:right="873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6A1ABC" w:rsidRDefault="00D849FE">
      <w:pPr>
        <w:pStyle w:val="a3"/>
        <w:spacing w:before="60"/>
        <w:ind w:right="861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меня.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 Моя школа, любимые учебные предметы. Мои друзья, их внешность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 Моя</w:t>
      </w:r>
      <w:r>
        <w:rPr>
          <w:spacing w:val="1"/>
        </w:rPr>
        <w:t xml:space="preserve"> </w:t>
      </w:r>
      <w:r>
        <w:t>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 (месяцы).</w:t>
      </w:r>
      <w:r>
        <w:rPr>
          <w:spacing w:val="-4"/>
        </w:rPr>
        <w:t xml:space="preserve"> </w:t>
      </w:r>
      <w:r>
        <w:t>Покупки.</w:t>
      </w:r>
    </w:p>
    <w:p w:rsidR="006A1ABC" w:rsidRDefault="00D849FE">
      <w:pPr>
        <w:pStyle w:val="a3"/>
        <w:spacing w:before="1"/>
        <w:ind w:right="868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6A1ABC" w:rsidRDefault="006A1ABC">
      <w:pPr>
        <w:pStyle w:val="a3"/>
        <w:spacing w:before="2"/>
        <w:ind w:left="0" w:firstLine="0"/>
        <w:jc w:val="left"/>
        <w:rPr>
          <w:sz w:val="29"/>
        </w:rPr>
      </w:pPr>
    </w:p>
    <w:p w:rsidR="006A1ABC" w:rsidRDefault="00D849FE">
      <w:pPr>
        <w:pStyle w:val="1"/>
        <w:spacing w:line="321" w:lineRule="exact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6A1ABC" w:rsidRDefault="00D849FE">
      <w:pPr>
        <w:pStyle w:val="2"/>
        <w:spacing w:line="318" w:lineRule="exact"/>
        <w:jc w:val="left"/>
      </w:pPr>
      <w:r>
        <w:t>Говорение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ind w:right="86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2"/>
        </w:rPr>
        <w:t xml:space="preserve"> </w:t>
      </w:r>
      <w:r>
        <w:t>языка: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телефону),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диалога-расспроса: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собеседника.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6A1ABC" w:rsidRDefault="00D849FE">
      <w:pPr>
        <w:pStyle w:val="a3"/>
        <w:ind w:right="866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6A1ABC" w:rsidRDefault="00D849FE">
      <w:pPr>
        <w:pStyle w:val="a3"/>
        <w:ind w:right="869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6A1ABC" w:rsidRDefault="00D849FE">
      <w:pPr>
        <w:pStyle w:val="a3"/>
        <w:ind w:right="865"/>
        <w:jc w:val="left"/>
      </w:pPr>
      <w:r>
        <w:t>Пересказ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</w:t>
      </w:r>
      <w:r>
        <w:rPr>
          <w:spacing w:val="2"/>
        </w:rPr>
        <w:t xml:space="preserve"> </w:t>
      </w:r>
      <w:r>
        <w:t>или иллюстрации.</w:t>
      </w:r>
    </w:p>
    <w:p w:rsidR="006A1ABC" w:rsidRDefault="00D849FE">
      <w:pPr>
        <w:pStyle w:val="a3"/>
        <w:ind w:right="241"/>
        <w:jc w:val="left"/>
      </w:pPr>
      <w:r>
        <w:t>Краткое</w:t>
      </w:r>
      <w:r>
        <w:rPr>
          <w:spacing w:val="54"/>
        </w:rPr>
        <w:t xml:space="preserve"> </w:t>
      </w:r>
      <w:r>
        <w:t>устное</w:t>
      </w:r>
      <w:r>
        <w:rPr>
          <w:spacing w:val="55"/>
        </w:rPr>
        <w:t xml:space="preserve"> </w:t>
      </w:r>
      <w:r>
        <w:t>изложение</w:t>
      </w:r>
      <w:r>
        <w:rPr>
          <w:spacing w:val="55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выполненного</w:t>
      </w:r>
      <w:r>
        <w:rPr>
          <w:spacing w:val="54"/>
        </w:rPr>
        <w:t xml:space="preserve"> </w:t>
      </w:r>
      <w:r>
        <w:t>несложного</w:t>
      </w:r>
      <w:r>
        <w:rPr>
          <w:spacing w:val="-67"/>
        </w:rPr>
        <w:t xml:space="preserve"> </w:t>
      </w:r>
      <w:r>
        <w:t>проектного задания.</w:t>
      </w:r>
    </w:p>
    <w:p w:rsidR="006A1ABC" w:rsidRDefault="00D849FE">
      <w:pPr>
        <w:pStyle w:val="2"/>
        <w:spacing w:before="5" w:line="320" w:lineRule="exact"/>
        <w:jc w:val="left"/>
      </w:pPr>
      <w:r>
        <w:t>Аудирование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6A1ABC" w:rsidRDefault="00D849FE">
      <w:pPr>
        <w:pStyle w:val="a3"/>
        <w:ind w:left="1641" w:firstLine="0"/>
        <w:jc w:val="left"/>
      </w:pPr>
      <w:r>
        <w:t>Понимание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вербальная/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6A1ABC" w:rsidRDefault="00D849FE">
      <w:pPr>
        <w:pStyle w:val="a3"/>
        <w:ind w:right="1358"/>
        <w:jc w:val="left"/>
      </w:pPr>
      <w:r>
        <w:t>Восприятие и понимание на слух учебных и 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3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изученном</w:t>
      </w:r>
      <w:r>
        <w:rPr>
          <w:spacing w:val="13"/>
        </w:rPr>
        <w:t xml:space="preserve"> </w:t>
      </w:r>
      <w:r>
        <w:t>языковом</w:t>
      </w:r>
      <w:r>
        <w:rPr>
          <w:spacing w:val="14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поставленной коммуникативной задачей: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6A1ABC" w:rsidRDefault="00D849FE">
      <w:pPr>
        <w:pStyle w:val="a3"/>
        <w:spacing w:before="1"/>
        <w:ind w:right="863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r>
        <w:rPr>
          <w:spacing w:val="1"/>
        </w:rPr>
        <w:t xml:space="preserve"> </w:t>
      </w:r>
      <w:r>
        <w:t>события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6A1ABC" w:rsidRDefault="00D849FE">
      <w:pPr>
        <w:pStyle w:val="a3"/>
        <w:spacing w:before="1"/>
        <w:ind w:right="8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6A1ABC" w:rsidRDefault="00D849FE">
      <w:pPr>
        <w:pStyle w:val="a3"/>
        <w:spacing w:before="1"/>
        <w:ind w:right="866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6A1ABC" w:rsidRDefault="00D849FE">
      <w:pPr>
        <w:pStyle w:val="2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6A1ABC" w:rsidRDefault="00D849FE">
      <w:pPr>
        <w:pStyle w:val="a3"/>
        <w:ind w:right="86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6A1ABC" w:rsidRDefault="00D849FE">
      <w:pPr>
        <w:pStyle w:val="a3"/>
        <w:spacing w:before="1" w:line="319" w:lineRule="exact"/>
        <w:ind w:left="1641" w:firstLine="0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6A1ABC" w:rsidRDefault="00D849FE">
      <w:pPr>
        <w:pStyle w:val="a3"/>
        <w:ind w:right="865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6A1ABC" w:rsidRDefault="00D849FE">
      <w:pPr>
        <w:pStyle w:val="a3"/>
        <w:ind w:right="86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прочитанном тексте с</w:t>
      </w:r>
      <w:r>
        <w:rPr>
          <w:spacing w:val="-6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 догадки. Чтение с пониманием запрашиваемой информации</w:t>
      </w:r>
      <w:r>
        <w:rPr>
          <w:spacing w:val="1"/>
        </w:rPr>
        <w:t xml:space="preserve"> </w:t>
      </w:r>
      <w:r>
        <w:t>предполагает нахождение в прочитанном тексте и понимание запрашиваемой</w:t>
      </w:r>
      <w:r>
        <w:rPr>
          <w:spacing w:val="1"/>
        </w:rPr>
        <w:t xml:space="preserve"> </w:t>
      </w:r>
      <w:r>
        <w:t>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7"/>
        </w:rPr>
        <w:t xml:space="preserve"> </w:t>
      </w:r>
      <w:r>
        <w:t>т.ч. контекстуальной,</w:t>
      </w:r>
      <w:r>
        <w:rPr>
          <w:spacing w:val="-2"/>
        </w:rPr>
        <w:t xml:space="preserve"> </w:t>
      </w:r>
      <w:r>
        <w:t>догадки.</w:t>
      </w:r>
    </w:p>
    <w:p w:rsidR="006A1ABC" w:rsidRDefault="00D849FE">
      <w:pPr>
        <w:pStyle w:val="a3"/>
        <w:ind w:right="86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 события) текста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контекстуальной.</w:t>
      </w:r>
    </w:p>
    <w:p w:rsidR="006A1ABC" w:rsidRDefault="00D849FE">
      <w:pPr>
        <w:pStyle w:val="a3"/>
        <w:ind w:right="862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6A1ABC" w:rsidRDefault="00D849FE">
      <w:pPr>
        <w:pStyle w:val="a3"/>
        <w:ind w:right="8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6A1ABC" w:rsidRDefault="00D849FE">
      <w:pPr>
        <w:pStyle w:val="2"/>
        <w:spacing w:before="5" w:line="320" w:lineRule="exact"/>
        <w:jc w:val="left"/>
      </w:pPr>
      <w:r>
        <w:t>Письмо</w:t>
      </w:r>
    </w:p>
    <w:p w:rsidR="006A1ABC" w:rsidRDefault="00D849FE">
      <w:pPr>
        <w:pStyle w:val="a3"/>
        <w:ind w:right="241"/>
        <w:jc w:val="left"/>
      </w:pPr>
      <w:r>
        <w:t>Выписывание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словосочетаний,</w:t>
      </w:r>
      <w:r>
        <w:rPr>
          <w:spacing w:val="39"/>
        </w:rPr>
        <w:t xml:space="preserve"> </w:t>
      </w:r>
      <w:r>
        <w:t>предложений;</w:t>
      </w:r>
      <w:r>
        <w:rPr>
          <w:spacing w:val="41"/>
        </w:rPr>
        <w:t xml:space="preserve"> </w:t>
      </w:r>
      <w:r>
        <w:t>вставка</w:t>
      </w:r>
      <w:r>
        <w:rPr>
          <w:spacing w:val="-67"/>
        </w:rPr>
        <w:t xml:space="preserve"> </w:t>
      </w:r>
      <w:r>
        <w:t>пропущенных</w:t>
      </w:r>
      <w:r>
        <w:rPr>
          <w:spacing w:val="7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слово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решаемой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коммуникативной/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6A1ABC" w:rsidRDefault="00D849FE">
      <w:pPr>
        <w:pStyle w:val="a3"/>
        <w:ind w:right="86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6A1ABC" w:rsidRDefault="00D849FE">
      <w:pPr>
        <w:pStyle w:val="a3"/>
        <w:spacing w:before="1"/>
        <w:ind w:right="865"/>
        <w:jc w:val="left"/>
      </w:pPr>
      <w:r>
        <w:t>Написание</w:t>
      </w:r>
      <w:r>
        <w:rPr>
          <w:spacing w:val="1"/>
        </w:rPr>
        <w:t xml:space="preserve"> </w:t>
      </w:r>
      <w:r>
        <w:t>с опорой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праздниками</w:t>
      </w:r>
      <w:r>
        <w:rPr>
          <w:spacing w:val="2"/>
        </w:rPr>
        <w:t xml:space="preserve"> </w:t>
      </w:r>
      <w:r>
        <w:t>(с 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пожеланий.</w:t>
      </w:r>
    </w:p>
    <w:p w:rsidR="006A1ABC" w:rsidRDefault="00D849FE">
      <w:pPr>
        <w:pStyle w:val="a3"/>
        <w:spacing w:before="4"/>
        <w:ind w:left="1641" w:firstLine="0"/>
        <w:jc w:val="left"/>
      </w:pPr>
      <w:r>
        <w:t>Написание</w:t>
      </w:r>
      <w:r>
        <w:rPr>
          <w:spacing w:val="4"/>
        </w:rPr>
        <w:t xml:space="preserve"> </w:t>
      </w:r>
      <w:r>
        <w:t>электронного</w:t>
      </w:r>
      <w:r>
        <w:rPr>
          <w:spacing w:val="9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before="1" w:line="321" w:lineRule="exact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</w:p>
    <w:p w:rsidR="006A1ABC" w:rsidRDefault="00D849FE">
      <w:pPr>
        <w:pStyle w:val="2"/>
        <w:spacing w:line="318" w:lineRule="exact"/>
      </w:pP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6A1ABC" w:rsidRDefault="00D849FE">
      <w:pPr>
        <w:pStyle w:val="a3"/>
        <w:ind w:right="86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 is/there</w:t>
      </w:r>
      <w:r>
        <w:rPr>
          <w:spacing w:val="-1"/>
        </w:rPr>
        <w:t xml:space="preserve"> </w:t>
      </w:r>
      <w:r>
        <w:t>are).</w:t>
      </w:r>
    </w:p>
    <w:p w:rsidR="006A1ABC" w:rsidRDefault="00D849FE">
      <w:pPr>
        <w:pStyle w:val="a3"/>
        <w:tabs>
          <w:tab w:val="left" w:pos="5638"/>
          <w:tab w:val="left" w:pos="8129"/>
        </w:tabs>
        <w:spacing w:line="242" w:lineRule="auto"/>
        <w:ind w:right="866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6A1ABC" w:rsidRDefault="00D849FE">
      <w:pPr>
        <w:pStyle w:val="a3"/>
        <w:ind w:right="85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т.ч.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 интонации</w:t>
      </w:r>
      <w:r>
        <w:rPr>
          <w:spacing w:val="-5"/>
        </w:rPr>
        <w:t xml:space="preserve"> </w:t>
      </w:r>
      <w:r>
        <w:t>перечисления.</w:t>
      </w:r>
    </w:p>
    <w:p w:rsidR="006A1ABC" w:rsidRDefault="00D849FE">
      <w:pPr>
        <w:pStyle w:val="a3"/>
        <w:ind w:right="869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2"/>
        </w:rPr>
        <w:t xml:space="preserve"> </w:t>
      </w:r>
      <w:r>
        <w:t>ight)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словах.</w:t>
      </w:r>
    </w:p>
    <w:p w:rsidR="006A1ABC" w:rsidRDefault="00D849FE">
      <w:pPr>
        <w:pStyle w:val="a3"/>
        <w:ind w:right="865"/>
        <w:jc w:val="left"/>
      </w:pPr>
      <w:r>
        <w:t>Вычленение</w:t>
      </w:r>
      <w:r>
        <w:rPr>
          <w:spacing w:val="40"/>
        </w:rPr>
        <w:t xml:space="preserve"> </w:t>
      </w:r>
      <w:r>
        <w:t>некоторых</w:t>
      </w:r>
      <w:r>
        <w:rPr>
          <w:spacing w:val="42"/>
        </w:rPr>
        <w:t xml:space="preserve"> </w:t>
      </w:r>
      <w:r>
        <w:t>звукобуквенных</w:t>
      </w:r>
      <w:r>
        <w:rPr>
          <w:spacing w:val="44"/>
        </w:rPr>
        <w:t xml:space="preserve"> </w:t>
      </w:r>
      <w:r>
        <w:t>сочетаний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6A1ABC" w:rsidRDefault="00D849FE">
      <w:pPr>
        <w:pStyle w:val="a3"/>
        <w:ind w:right="865"/>
        <w:jc w:val="left"/>
      </w:pPr>
      <w:r>
        <w:t>Чтение</w:t>
      </w:r>
      <w:r>
        <w:rPr>
          <w:spacing w:val="14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правилам</w:t>
      </w:r>
      <w:r>
        <w:rPr>
          <w:spacing w:val="16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t>Знаки</w:t>
      </w:r>
      <w:r>
        <w:rPr>
          <w:spacing w:val="33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транскрипции;</w:t>
      </w:r>
      <w:r>
        <w:rPr>
          <w:spacing w:val="33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букв</w:t>
      </w:r>
      <w:r>
        <w:rPr>
          <w:spacing w:val="32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6A1ABC" w:rsidRDefault="00D849FE">
      <w:pPr>
        <w:pStyle w:val="2"/>
        <w:spacing w:line="315" w:lineRule="exact"/>
        <w:jc w:val="left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6A1ABC" w:rsidRDefault="00D849FE">
      <w:pPr>
        <w:pStyle w:val="a3"/>
        <w:ind w:right="866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6A1ABC" w:rsidRDefault="00D849FE">
      <w:pPr>
        <w:pStyle w:val="2"/>
        <w:spacing w:line="321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A1ABC" w:rsidRDefault="00D849FE">
      <w:pPr>
        <w:pStyle w:val="a3"/>
        <w:ind w:right="868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 обучения.</w:t>
      </w:r>
    </w:p>
    <w:p w:rsidR="006A1ABC" w:rsidRDefault="00D849FE">
      <w:pPr>
        <w:pStyle w:val="a3"/>
        <w:spacing w:line="321" w:lineRule="exact"/>
        <w:ind w:left="1641" w:firstLine="0"/>
      </w:pPr>
      <w:r>
        <w:t>Распознавание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родственных</w:t>
      </w:r>
    </w:p>
    <w:p w:rsidR="006A1ABC" w:rsidRDefault="006A1ABC">
      <w:pPr>
        <w:spacing w:line="321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1" w:firstLine="0"/>
      </w:pPr>
      <w:r>
        <w:lastRenderedPageBreak/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70"/>
        </w:rPr>
        <w:t xml:space="preserve"> </w:t>
      </w:r>
      <w:r>
        <w:t>-er/-or,</w:t>
      </w:r>
      <w:r>
        <w:rPr>
          <w:spacing w:val="70"/>
        </w:rPr>
        <w:t xml:space="preserve"> </w:t>
      </w:r>
      <w:r>
        <w:t>-ist</w:t>
      </w:r>
      <w:r>
        <w:rPr>
          <w:spacing w:val="70"/>
        </w:rPr>
        <w:t xml:space="preserve"> </w:t>
      </w:r>
      <w:r>
        <w:t>(worker,</w:t>
      </w:r>
      <w:r>
        <w:rPr>
          <w:spacing w:val="1"/>
        </w:rPr>
        <w:t xml:space="preserve"> </w:t>
      </w:r>
      <w:r>
        <w:t>actor,</w:t>
      </w:r>
      <w:r>
        <w:rPr>
          <w:spacing w:val="-2"/>
        </w:rPr>
        <w:t xml:space="preserve"> </w:t>
      </w:r>
      <w:r>
        <w:t>artist)</w:t>
      </w:r>
      <w:r>
        <w:rPr>
          <w:spacing w:val="-6"/>
        </w:rPr>
        <w:t xml:space="preserve"> </w:t>
      </w:r>
      <w:r>
        <w:t>и конверсии</w:t>
      </w:r>
      <w:r>
        <w:rPr>
          <w:spacing w:val="-1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6A1ABC" w:rsidRDefault="00D849FE">
      <w:pPr>
        <w:pStyle w:val="a3"/>
        <w:spacing w:before="2"/>
        <w:ind w:right="874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6A1ABC" w:rsidRDefault="00D849FE">
      <w:pPr>
        <w:pStyle w:val="2"/>
        <w:spacing w:before="6" w:line="321" w:lineRule="exac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6A1ABC" w:rsidRDefault="00D849FE">
      <w:pPr>
        <w:pStyle w:val="a3"/>
        <w:ind w:right="865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6A1ABC" w:rsidRDefault="00D849FE">
      <w:pPr>
        <w:pStyle w:val="a3"/>
        <w:ind w:right="86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6A1ABC" w:rsidRDefault="00D849FE">
      <w:pPr>
        <w:pStyle w:val="a3"/>
        <w:spacing w:before="2" w:line="319" w:lineRule="exact"/>
        <w:ind w:left="164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to.</w:t>
      </w:r>
    </w:p>
    <w:p w:rsidR="006A1ABC" w:rsidRDefault="00D849FE">
      <w:pPr>
        <w:pStyle w:val="a3"/>
        <w:spacing w:line="242" w:lineRule="auto"/>
        <w:ind w:right="872"/>
      </w:pPr>
      <w:r>
        <w:t>Конструкция</w:t>
      </w:r>
      <w:r w:rsidRPr="00047E6E">
        <w:rPr>
          <w:lang w:val="en-US"/>
        </w:rPr>
        <w:t xml:space="preserve"> to be going to </w:t>
      </w:r>
      <w:r>
        <w:t>и</w:t>
      </w:r>
      <w:r w:rsidRPr="00047E6E">
        <w:rPr>
          <w:lang w:val="en-US"/>
        </w:rPr>
        <w:t xml:space="preserve"> Future Simple Tense </w:t>
      </w:r>
      <w:r>
        <w:t>для</w:t>
      </w:r>
      <w:r w:rsidRPr="00047E6E">
        <w:rPr>
          <w:lang w:val="en-US"/>
        </w:rPr>
        <w:t xml:space="preserve"> </w:t>
      </w:r>
      <w:r>
        <w:t>выражения</w:t>
      </w:r>
      <w:r w:rsidRPr="00047E6E">
        <w:rPr>
          <w:lang w:val="en-US"/>
        </w:rPr>
        <w:t xml:space="preserve"> </w:t>
      </w:r>
      <w:r>
        <w:t>будущего</w:t>
      </w:r>
      <w:r w:rsidRPr="00047E6E">
        <w:rPr>
          <w:spacing w:val="-67"/>
          <w:lang w:val="en-US"/>
        </w:rPr>
        <w:t xml:space="preserve"> </w:t>
      </w:r>
      <w:r>
        <w:t>действия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(I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am</w:t>
      </w:r>
      <w:r w:rsidRPr="00047E6E">
        <w:rPr>
          <w:spacing w:val="-13"/>
          <w:lang w:val="en-US"/>
        </w:rPr>
        <w:t xml:space="preserve"> </w:t>
      </w:r>
      <w:r w:rsidRPr="00047E6E">
        <w:rPr>
          <w:lang w:val="en-US"/>
        </w:rPr>
        <w:t>going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to</w:t>
      </w:r>
      <w:r w:rsidRPr="00047E6E">
        <w:rPr>
          <w:spacing w:val="-3"/>
          <w:lang w:val="en-US"/>
        </w:rPr>
        <w:t xml:space="preserve"> </w:t>
      </w:r>
      <w:r w:rsidRPr="00047E6E">
        <w:rPr>
          <w:lang w:val="en-US"/>
        </w:rPr>
        <w:t>have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my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birthday</w:t>
      </w:r>
      <w:r w:rsidRPr="00047E6E">
        <w:rPr>
          <w:spacing w:val="-4"/>
          <w:lang w:val="en-US"/>
        </w:rPr>
        <w:t xml:space="preserve"> </w:t>
      </w:r>
      <w:r w:rsidRPr="00047E6E">
        <w:rPr>
          <w:lang w:val="en-US"/>
        </w:rPr>
        <w:t>party</w:t>
      </w:r>
      <w:r w:rsidRPr="00047E6E">
        <w:rPr>
          <w:spacing w:val="-9"/>
          <w:lang w:val="en-US"/>
        </w:rPr>
        <w:t xml:space="preserve"> </w:t>
      </w:r>
      <w:r w:rsidRPr="00047E6E">
        <w:rPr>
          <w:lang w:val="en-US"/>
        </w:rPr>
        <w:t>on</w:t>
      </w:r>
      <w:r w:rsidRPr="00047E6E">
        <w:rPr>
          <w:spacing w:val="-1"/>
          <w:lang w:val="en-US"/>
        </w:rPr>
        <w:t xml:space="preserve"> </w:t>
      </w:r>
      <w:r w:rsidRPr="00047E6E">
        <w:rPr>
          <w:lang w:val="en-US"/>
        </w:rPr>
        <w:t>Saturday.</w:t>
      </w:r>
      <w:r w:rsidRPr="00047E6E">
        <w:rPr>
          <w:spacing w:val="5"/>
          <w:lang w:val="en-US"/>
        </w:rPr>
        <w:t xml:space="preserve"> </w:t>
      </w:r>
      <w:r>
        <w:t>Wait,</w:t>
      </w:r>
      <w:r>
        <w:rPr>
          <w:spacing w:val="-3"/>
        </w:rPr>
        <w:t xml:space="preserve"> </w:t>
      </w:r>
      <w:r>
        <w:t>I’ll</w:t>
      </w:r>
      <w:r>
        <w:rPr>
          <w:spacing w:val="-3"/>
        </w:rPr>
        <w:t xml:space="preserve"> </w:t>
      </w:r>
      <w:r>
        <w:t>help you.).</w:t>
      </w:r>
    </w:p>
    <w:p w:rsidR="006A1ABC" w:rsidRDefault="00D849FE">
      <w:pPr>
        <w:pStyle w:val="a3"/>
        <w:spacing w:line="319" w:lineRule="exact"/>
        <w:ind w:left="1641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6A1ABC" w:rsidRDefault="00D849FE">
      <w:pPr>
        <w:pStyle w:val="a3"/>
        <w:ind w:right="877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4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better -</w:t>
      </w:r>
      <w:r>
        <w:rPr>
          <w:spacing w:val="-1"/>
        </w:rPr>
        <w:t xml:space="preserve"> </w:t>
      </w:r>
      <w:r>
        <w:t>(the)</w:t>
      </w:r>
      <w:r>
        <w:rPr>
          <w:spacing w:val="-4"/>
        </w:rPr>
        <w:t xml:space="preserve"> </w:t>
      </w:r>
      <w:r>
        <w:t>best,</w:t>
      </w:r>
      <w:r>
        <w:rPr>
          <w:spacing w:val="-3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worse -</w:t>
      </w:r>
      <w:r>
        <w:rPr>
          <w:spacing w:val="-4"/>
        </w:rPr>
        <w:t xml:space="preserve"> </w:t>
      </w:r>
      <w:r>
        <w:t>(the) worst.</w:t>
      </w:r>
    </w:p>
    <w:p w:rsidR="006A1ABC" w:rsidRDefault="00D849FE">
      <w:pPr>
        <w:pStyle w:val="a3"/>
        <w:spacing w:line="319" w:lineRule="exact"/>
        <w:ind w:left="1641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6A1ABC" w:rsidRDefault="00D849FE">
      <w:pPr>
        <w:pStyle w:val="a3"/>
        <w:spacing w:line="319" w:lineRule="exact"/>
        <w:ind w:left="1641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o’clock;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am,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6A1ABC" w:rsidRDefault="00D849FE">
      <w:pPr>
        <w:pStyle w:val="a3"/>
        <w:ind w:right="86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7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 телефону).</w:t>
      </w:r>
    </w:p>
    <w:p w:rsidR="006A1ABC" w:rsidRDefault="00D849FE">
      <w:pPr>
        <w:pStyle w:val="a3"/>
        <w:ind w:right="8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6A1ABC" w:rsidRDefault="00D849FE">
      <w:pPr>
        <w:pStyle w:val="a3"/>
        <w:ind w:right="867"/>
      </w:pPr>
      <w:r>
        <w:t>Краткое представление своей страны и страны/</w:t>
      </w:r>
      <w:r>
        <w:rPr>
          <w:spacing w:val="70"/>
        </w:rPr>
        <w:t xml:space="preserve"> </w:t>
      </w:r>
      <w:r>
        <w:t>стран</w:t>
      </w:r>
      <w:r>
        <w:rPr>
          <w:spacing w:val="7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1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 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6A1ABC" w:rsidRDefault="00D849FE">
      <w:pPr>
        <w:pStyle w:val="a3"/>
        <w:ind w:right="86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 кон-</w:t>
      </w:r>
      <w:r>
        <w:rPr>
          <w:spacing w:val="-67"/>
        </w:rPr>
        <w:t xml:space="preserve"> </w:t>
      </w:r>
      <w:r>
        <w:t>текста).</w:t>
      </w:r>
    </w:p>
    <w:p w:rsidR="006A1ABC" w:rsidRDefault="00D849FE">
      <w:pPr>
        <w:pStyle w:val="a3"/>
        <w:ind w:right="8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 ключевых 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6A1ABC" w:rsidRDefault="00D849FE">
      <w:pPr>
        <w:pStyle w:val="a3"/>
        <w:spacing w:line="242" w:lineRule="auto"/>
        <w:ind w:left="1641" w:right="866" w:firstLine="0"/>
      </w:pPr>
      <w:r>
        <w:t>Прогнозирование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7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 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6A1ABC" w:rsidRDefault="00D849FE">
      <w:pPr>
        <w:pStyle w:val="1"/>
        <w:spacing w:before="72"/>
        <w:ind w:left="2092" w:right="241" w:firstLine="127"/>
        <w:jc w:val="left"/>
      </w:pPr>
      <w:r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НА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6"/>
        <w:ind w:left="1629" w:right="856"/>
        <w:jc w:val="center"/>
        <w:rPr>
          <w:b/>
          <w:sz w:val="28"/>
        </w:rPr>
      </w:pPr>
      <w:r>
        <w:rPr>
          <w:b/>
          <w:sz w:val="28"/>
        </w:rPr>
        <w:lastRenderedPageBreak/>
        <w:t>УРОВНЕ</w:t>
      </w:r>
      <w:r w:rsidR="00311BF2">
        <w:rPr>
          <w:b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6A1ABC" w:rsidRDefault="006A1ABC">
      <w:pPr>
        <w:pStyle w:val="a3"/>
        <w:spacing w:before="2"/>
        <w:ind w:left="0" w:firstLine="0"/>
        <w:jc w:val="left"/>
        <w:rPr>
          <w:b/>
        </w:rPr>
      </w:pPr>
    </w:p>
    <w:p w:rsidR="006A1ABC" w:rsidRDefault="00D849FE">
      <w:pPr>
        <w:pStyle w:val="1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4" w:line="240" w:lineRule="auto"/>
        <w:ind w:left="933" w:right="869" w:firstLine="708"/>
      </w:pPr>
      <w:r>
        <w:t>Изучение учебного предмета «Иностранный (английский) язык» будет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6A1ABC" w:rsidRDefault="00D849FE">
      <w:pPr>
        <w:spacing w:line="316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7" w:lineRule="exact"/>
        <w:ind w:left="1804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идентичности;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244" w:lineRule="auto"/>
        <w:ind w:right="900" w:firstLine="708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39"/>
          <w:sz w:val="28"/>
        </w:rPr>
        <w:t xml:space="preserve"> </w:t>
      </w:r>
      <w:r>
        <w:rPr>
          <w:sz w:val="28"/>
        </w:rPr>
        <w:t>своей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3" w:lineRule="exact"/>
        <w:ind w:left="180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6A1ABC" w:rsidRDefault="00D849FE">
      <w:pPr>
        <w:pStyle w:val="2"/>
        <w:spacing w:before="4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786"/>
        </w:tabs>
        <w:spacing w:line="319" w:lineRule="exact"/>
        <w:ind w:left="1785" w:hanging="145"/>
        <w:rPr>
          <w:sz w:val="28"/>
        </w:rPr>
      </w:pPr>
      <w:r>
        <w:rPr>
          <w:sz w:val="28"/>
        </w:rPr>
        <w:t>признание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5" w:line="319" w:lineRule="exact"/>
        <w:ind w:left="1804"/>
        <w:rPr>
          <w:sz w:val="28"/>
        </w:rPr>
      </w:pPr>
      <w:r>
        <w:rPr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6A1ABC" w:rsidRDefault="00D849FE">
      <w:pPr>
        <w:pStyle w:val="a3"/>
        <w:ind w:right="865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-7"/>
        </w:rPr>
        <w:t xml:space="preserve"> </w:t>
      </w:r>
      <w:r>
        <w:t>другим людям;</w:t>
      </w:r>
    </w:p>
    <w:p w:rsidR="006A1ABC" w:rsidRDefault="00D849FE">
      <w:pPr>
        <w:pStyle w:val="2"/>
        <w:spacing w:before="3" w:line="321" w:lineRule="exact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2"/>
        <w:spacing w:before="7" w:line="242" w:lineRule="auto"/>
        <w:ind w:left="933" w:right="871" w:firstLine="70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21" w:lineRule="exact"/>
        <w:ind w:left="1804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здоровью;</w:t>
      </w:r>
    </w:p>
    <w:p w:rsidR="006A1ABC" w:rsidRDefault="00D849FE">
      <w:pPr>
        <w:pStyle w:val="2"/>
        <w:spacing w:line="321" w:lineRule="exact"/>
      </w:pP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профессиям;</w:t>
      </w:r>
    </w:p>
    <w:p w:rsidR="006A1ABC" w:rsidRDefault="00D849FE">
      <w:pPr>
        <w:pStyle w:val="2"/>
        <w:spacing w:line="321" w:lineRule="exact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8" w:lineRule="exact"/>
        <w:ind w:left="1804"/>
        <w:rPr>
          <w:sz w:val="28"/>
        </w:rPr>
      </w:pPr>
      <w:r>
        <w:rPr>
          <w:sz w:val="28"/>
        </w:rPr>
        <w:t>бережное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неприятие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6A1ABC" w:rsidRDefault="00D849FE">
      <w:pPr>
        <w:pStyle w:val="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первоначальные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  <w:tab w:val="left" w:pos="4468"/>
          <w:tab w:val="left" w:pos="6418"/>
          <w:tab w:val="left" w:pos="8571"/>
        </w:tabs>
        <w:spacing w:before="64" w:line="242" w:lineRule="auto"/>
        <w:ind w:right="865" w:firstLine="708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  <w:t>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7" w:line="240" w:lineRule="auto"/>
        <w:ind w:left="1629" w:right="853"/>
        <w:jc w:val="center"/>
      </w:pPr>
      <w:r>
        <w:t>Метапредметные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102"/>
        </w:rPr>
        <w:t xml:space="preserve"> </w:t>
      </w:r>
      <w:r>
        <w:t>освоения</w:t>
      </w:r>
      <w:r>
        <w:rPr>
          <w:spacing w:val="104"/>
        </w:rPr>
        <w:t xml:space="preserve"> </w:t>
      </w:r>
      <w:r>
        <w:t>основной</w:t>
      </w:r>
      <w:r>
        <w:rPr>
          <w:spacing w:val="103"/>
        </w:rPr>
        <w:t xml:space="preserve"> </w:t>
      </w:r>
      <w:r>
        <w:t>образовательной</w:t>
      </w:r>
    </w:p>
    <w:p w:rsidR="006A1ABC" w:rsidRDefault="006A1ABC">
      <w:pPr>
        <w:jc w:val="center"/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8"/>
        <w:ind w:left="933" w:right="868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формируемые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«Иностранный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(английский)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язык»:</w:t>
      </w:r>
    </w:p>
    <w:p w:rsidR="006A1ABC" w:rsidRDefault="00D849FE">
      <w:pPr>
        <w:pStyle w:val="2"/>
        <w:spacing w:line="317" w:lineRule="exact"/>
      </w:pPr>
      <w:r>
        <w:t>Познавательные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319" w:lineRule="exact"/>
        <w:ind w:left="180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 по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выводы;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  <w:tab w:val="left" w:pos="2293"/>
          <w:tab w:val="left" w:pos="3816"/>
          <w:tab w:val="left" w:pos="6162"/>
          <w:tab w:val="left" w:pos="7759"/>
          <w:tab w:val="left" w:pos="9975"/>
        </w:tabs>
        <w:spacing w:line="242" w:lineRule="auto"/>
        <w:ind w:right="863" w:firstLine="708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педагогического</w:t>
      </w:r>
      <w:r>
        <w:rPr>
          <w:sz w:val="28"/>
        </w:rPr>
        <w:tab/>
        <w:t>работника</w:t>
      </w:r>
      <w:r>
        <w:rPr>
          <w:sz w:val="28"/>
        </w:rPr>
        <w:tab/>
        <w:t>формулировать</w:t>
      </w:r>
      <w:r>
        <w:rPr>
          <w:sz w:val="28"/>
        </w:rPr>
        <w:tab/>
        <w:t>цель,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причина следствие);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ситуациях;</w:t>
      </w:r>
    </w:p>
    <w:p w:rsidR="006A1ABC" w:rsidRDefault="00D849FE">
      <w:pPr>
        <w:spacing w:line="322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выбирать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56"/>
        <w:ind w:right="868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before="3"/>
        <w:ind w:right="880" w:firstLine="70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5" w:line="237" w:lineRule="auto"/>
        <w:ind w:left="1641" w:right="465" w:firstLine="0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9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60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61"/>
          <w:sz w:val="28"/>
        </w:rPr>
        <w:t xml:space="preserve"> </w:t>
      </w:r>
      <w:r>
        <w:rPr>
          <w:sz w:val="28"/>
        </w:rPr>
        <w:t>язык»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</w:p>
    <w:p w:rsidR="006A1ABC" w:rsidRDefault="006A1ABC">
      <w:pPr>
        <w:spacing w:line="237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6"/>
        <w:ind w:firstLine="0"/>
        <w:jc w:val="left"/>
      </w:pPr>
      <w:r>
        <w:lastRenderedPageBreak/>
        <w:t>уровне</w:t>
      </w:r>
      <w:r>
        <w:rPr>
          <w:spacing w:val="-5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6A1ABC" w:rsidRDefault="00D849FE">
      <w:pPr>
        <w:pStyle w:val="2"/>
        <w:spacing w:before="5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198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и дискуссии;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3" w:line="319" w:lineRule="exact"/>
        <w:ind w:left="180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8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8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0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spacing w:before="2"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319" w:lineRule="exact"/>
        <w:ind w:left="180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подчиняться;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before="2" w:line="322" w:lineRule="exact"/>
        <w:ind w:left="180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9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5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D849FE">
      <w:pPr>
        <w:pStyle w:val="2"/>
        <w:spacing w:before="9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spacing w:line="242" w:lineRule="auto"/>
        <w:ind w:right="1376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spacing w:line="322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D849FE">
      <w:pPr>
        <w:pStyle w:val="1"/>
        <w:spacing w:before="74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2"/>
        </w:rPr>
      </w:pPr>
    </w:p>
    <w:p w:rsidR="006A1ABC" w:rsidRDefault="00D849FE">
      <w:pPr>
        <w:spacing w:before="91" w:line="237" w:lineRule="auto"/>
        <w:ind w:left="1641" w:right="5261" w:firstLine="3653"/>
        <w:rPr>
          <w:b/>
          <w:i/>
          <w:sz w:val="28"/>
        </w:rPr>
      </w:pPr>
      <w:r>
        <w:rPr>
          <w:b/>
          <w:i/>
          <w:sz w:val="28"/>
        </w:rPr>
        <w:t>2 класс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Коммуникативные умения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Говорение:</w:t>
      </w:r>
    </w:p>
    <w:p w:rsidR="006A1ABC" w:rsidRDefault="00D849FE">
      <w:pPr>
        <w:pStyle w:val="a5"/>
        <w:numPr>
          <w:ilvl w:val="0"/>
          <w:numId w:val="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 в стандартных ситуациях неофициального общения, используя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и/ или зрительные опоры в рамках изучаемой тематики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2"/>
          <w:sz w:val="28"/>
        </w:rPr>
        <w:t xml:space="preserve"> </w:t>
      </w:r>
      <w:r>
        <w:rPr>
          <w:sz w:val="28"/>
        </w:rPr>
        <w:t>в стране/</w:t>
      </w:r>
      <w:r>
        <w:rPr>
          <w:spacing w:val="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3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3 фраз в рамках изучаемой тематики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6A1ABC" w:rsidRDefault="00D849FE">
      <w:pPr>
        <w:pStyle w:val="2"/>
        <w:spacing w:before="9"/>
        <w:jc w:val="left"/>
      </w:pPr>
      <w:r>
        <w:t>Аудирование: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воспринимать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речь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одноклассников;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звучаниятекста/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40 секунд).</w:t>
      </w:r>
    </w:p>
    <w:p w:rsidR="006A1ABC" w:rsidRDefault="00D849FE">
      <w:pPr>
        <w:pStyle w:val="2"/>
        <w:spacing w:before="5" w:line="321" w:lineRule="exact"/>
      </w:pPr>
      <w:r>
        <w:t>Смысловое</w:t>
      </w:r>
      <w:r>
        <w:rPr>
          <w:spacing w:val="-6"/>
        </w:rPr>
        <w:t xml:space="preserve"> </w:t>
      </w:r>
      <w:r>
        <w:t>чтение: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читать про себя и понимать учебные тексты, построенные на 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опоры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языковую догадку</w:t>
      </w:r>
      <w:r>
        <w:rPr>
          <w:spacing w:val="-9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80 слов).</w:t>
      </w:r>
    </w:p>
    <w:p w:rsidR="006A1ABC" w:rsidRDefault="00D849FE">
      <w:pPr>
        <w:pStyle w:val="2"/>
        <w:spacing w:before="3" w:line="320" w:lineRule="exact"/>
        <w:jc w:val="left"/>
      </w:pPr>
      <w:r>
        <w:t>Письмо: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spacing w:line="242" w:lineRule="auto"/>
        <w:ind w:right="1323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формуляры, сообщая о</w:t>
      </w:r>
      <w:r>
        <w:rPr>
          <w:spacing w:val="6"/>
          <w:sz w:val="28"/>
        </w:rPr>
        <w:t xml:space="preserve"> </w:t>
      </w:r>
      <w:r>
        <w:rPr>
          <w:sz w:val="28"/>
        </w:rPr>
        <w:t>себе основные</w:t>
      </w:r>
      <w:r>
        <w:rPr>
          <w:spacing w:val="2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 языка;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57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54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58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 Новым годом).</w:t>
      </w:r>
    </w:p>
    <w:p w:rsidR="006A1ABC" w:rsidRDefault="006A1ABC">
      <w:pPr>
        <w:pStyle w:val="a3"/>
        <w:spacing w:before="8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</w:p>
    <w:p w:rsidR="006A1ABC" w:rsidRDefault="00D849FE">
      <w:pPr>
        <w:pStyle w:val="2"/>
      </w:pP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spacing w:before="64"/>
        <w:ind w:right="863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знакомых слов; озвучивать транскрипционные знаки, отличать их от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5"/>
        </w:tabs>
        <w:spacing w:before="8" w:line="319" w:lineRule="exact"/>
        <w:ind w:left="180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78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6A1ABC" w:rsidRDefault="00D849FE">
      <w:pPr>
        <w:pStyle w:val="2"/>
        <w:spacing w:before="4" w:line="322" w:lineRule="exact"/>
        <w:jc w:val="left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-9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64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37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знаки</w:t>
      </w:r>
      <w:r>
        <w:rPr>
          <w:spacing w:val="3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6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8"/>
          <w:sz w:val="28"/>
        </w:rPr>
        <w:t xml:space="preserve"> </w:t>
      </w:r>
      <w:r>
        <w:rPr>
          <w:sz w:val="28"/>
        </w:rPr>
        <w:t>знаки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конце</w:t>
      </w:r>
      <w:r>
        <w:rPr>
          <w:spacing w:val="7"/>
          <w:sz w:val="28"/>
        </w:rPr>
        <w:t xml:space="preserve"> </w:t>
      </w:r>
      <w:r>
        <w:rPr>
          <w:sz w:val="28"/>
        </w:rPr>
        <w:t>предложения)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знак</w:t>
      </w:r>
      <w:r>
        <w:rPr>
          <w:spacing w:val="9"/>
          <w:sz w:val="28"/>
        </w:rPr>
        <w:t xml:space="preserve"> </w:t>
      </w:r>
      <w:r>
        <w:rPr>
          <w:sz w:val="28"/>
        </w:rPr>
        <w:t>апострофа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сокращённых</w:t>
      </w:r>
      <w:r>
        <w:rPr>
          <w:spacing w:val="-6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глагола-связки,</w:t>
      </w:r>
      <w:r>
        <w:rPr>
          <w:spacing w:val="-9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глаголов.</w:t>
      </w:r>
    </w:p>
    <w:p w:rsidR="006A1ABC" w:rsidRDefault="00D849FE">
      <w:pPr>
        <w:pStyle w:val="2"/>
        <w:spacing w:before="1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6A1ABC" w:rsidRDefault="00D849FE">
      <w:pPr>
        <w:pStyle w:val="a5"/>
        <w:numPr>
          <w:ilvl w:val="0"/>
          <w:numId w:val="4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66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интернациональных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line="315" w:lineRule="exact"/>
        <w:ind w:firstLine="0"/>
        <w:jc w:val="left"/>
      </w:pPr>
      <w:r>
        <w:t>слов.</w:t>
      </w:r>
    </w:p>
    <w:p w:rsidR="006A1ABC" w:rsidRDefault="00D849FE">
      <w:pPr>
        <w:pStyle w:val="a3"/>
        <w:spacing w:before="2"/>
        <w:ind w:left="0" w:firstLine="0"/>
        <w:jc w:val="left"/>
      </w:pPr>
      <w:r>
        <w:br w:type="column"/>
      </w:r>
    </w:p>
    <w:p w:rsidR="006A1ABC" w:rsidRDefault="00D849FE">
      <w:pPr>
        <w:pStyle w:val="2"/>
        <w:spacing w:line="321" w:lineRule="exact"/>
        <w:ind w:left="59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0"/>
          <w:numId w:val="53"/>
        </w:numPr>
        <w:tabs>
          <w:tab w:val="left" w:pos="223"/>
        </w:tabs>
        <w:spacing w:line="321" w:lineRule="exact"/>
        <w:ind w:left="222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4"/>
          <w:sz w:val="28"/>
        </w:rPr>
        <w:t xml:space="preserve"> </w:t>
      </w:r>
      <w:r>
        <w:rPr>
          <w:sz w:val="28"/>
        </w:rPr>
        <w:t>речи</w:t>
      </w:r>
      <w:r>
        <w:rPr>
          <w:spacing w:val="76"/>
          <w:sz w:val="28"/>
        </w:rPr>
        <w:t xml:space="preserve"> </w:t>
      </w:r>
      <w:r>
        <w:rPr>
          <w:sz w:val="28"/>
        </w:rPr>
        <w:t>различные</w:t>
      </w:r>
    </w:p>
    <w:p w:rsidR="006A1ABC" w:rsidRDefault="006A1ABC">
      <w:pPr>
        <w:spacing w:line="321" w:lineRule="exact"/>
        <w:rPr>
          <w:sz w:val="28"/>
        </w:rPr>
      </w:pPr>
    </w:p>
    <w:p w:rsidR="00B05CAE" w:rsidRDefault="00B05CAE">
      <w:pPr>
        <w:spacing w:line="321" w:lineRule="exact"/>
        <w:rPr>
          <w:sz w:val="28"/>
        </w:rPr>
        <w:sectPr w:rsidR="00B05CAE">
          <w:type w:val="continuous"/>
          <w:pgSz w:w="11920" w:h="16850"/>
          <w:pgMar w:top="320" w:right="260" w:bottom="1100" w:left="200" w:header="720" w:footer="720" w:gutter="0"/>
          <w:cols w:num="2" w:space="720" w:equalWidth="0">
            <w:col w:w="1542" w:space="40"/>
            <w:col w:w="9878"/>
          </w:cols>
        </w:sectPr>
      </w:pPr>
    </w:p>
    <w:p w:rsidR="006A1ABC" w:rsidRDefault="00D849FE">
      <w:pPr>
        <w:pStyle w:val="a3"/>
        <w:spacing w:before="71"/>
        <w:ind w:right="865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побудительные(в</w:t>
      </w:r>
      <w:r>
        <w:rPr>
          <w:spacing w:val="-5"/>
        </w:rPr>
        <w:t xml:space="preserve"> </w:t>
      </w:r>
      <w:r>
        <w:t>утвердительной форме);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/>
        <w:ind w:right="1233" w:firstLine="708"/>
        <w:jc w:val="left"/>
        <w:rPr>
          <w:sz w:val="28"/>
        </w:rPr>
      </w:pPr>
      <w:r>
        <w:rPr>
          <w:sz w:val="28"/>
        </w:rPr>
        <w:t>распознавать и употреблять нераспространённые и 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It;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Present</w:t>
      </w:r>
      <w:r>
        <w:rPr>
          <w:spacing w:val="3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Tense;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речи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5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(He</w:t>
      </w:r>
      <w:r>
        <w:rPr>
          <w:spacing w:val="-3"/>
          <w:sz w:val="28"/>
        </w:rPr>
        <w:t xml:space="preserve"> </w:t>
      </w:r>
      <w:r>
        <w:rPr>
          <w:sz w:val="28"/>
        </w:rPr>
        <w:t>speaks English.);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4" w:lineRule="auto"/>
        <w:ind w:right="87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(I</w:t>
      </w:r>
      <w:r>
        <w:rPr>
          <w:spacing w:val="-3"/>
          <w:sz w:val="28"/>
        </w:rPr>
        <w:t xml:space="preserve"> </w:t>
      </w:r>
      <w:r>
        <w:rPr>
          <w:sz w:val="28"/>
        </w:rPr>
        <w:t>want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dance.</w:t>
      </w:r>
      <w:r>
        <w:rPr>
          <w:spacing w:val="-1"/>
          <w:sz w:val="28"/>
        </w:rPr>
        <w:t xml:space="preserve"> </w:t>
      </w:r>
      <w:r>
        <w:rPr>
          <w:sz w:val="28"/>
        </w:rPr>
        <w:t>She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6"/>
          <w:sz w:val="28"/>
        </w:rPr>
        <w:t xml:space="preserve"> </w:t>
      </w:r>
      <w:r>
        <w:rPr>
          <w:sz w:val="28"/>
        </w:rPr>
        <w:t>eight.</w:t>
      </w:r>
      <w:r>
        <w:rPr>
          <w:spacing w:val="-1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fine.</w:t>
      </w:r>
      <w:r>
        <w:rPr>
          <w:spacing w:val="-3"/>
          <w:sz w:val="28"/>
        </w:rPr>
        <w:t xml:space="preserve"> </w:t>
      </w:r>
      <w:r>
        <w:rPr>
          <w:sz w:val="28"/>
        </w:rPr>
        <w:t>I’m</w:t>
      </w:r>
      <w:r>
        <w:rPr>
          <w:spacing w:val="-11"/>
          <w:sz w:val="28"/>
        </w:rPr>
        <w:t xml:space="preserve"> </w:t>
      </w:r>
      <w:r>
        <w:rPr>
          <w:sz w:val="28"/>
        </w:rPr>
        <w:t>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it…?</w:t>
      </w:r>
      <w:r>
        <w:rPr>
          <w:spacing w:val="2"/>
          <w:sz w:val="28"/>
        </w:rPr>
        <w:t xml:space="preserve"> </w:t>
      </w:r>
      <w:r>
        <w:rPr>
          <w:sz w:val="28"/>
        </w:rPr>
        <w:t>What’s</w:t>
      </w:r>
      <w:r>
        <w:rPr>
          <w:spacing w:val="1"/>
          <w:sz w:val="28"/>
        </w:rPr>
        <w:t xml:space="preserve"> </w:t>
      </w:r>
      <w:r>
        <w:rPr>
          <w:sz w:val="28"/>
        </w:rPr>
        <w:t>…?;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53"/>
        <w:ind w:right="861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 время (Present Simple Tense) в повествовательных (утвердительных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3"/>
        <w:ind w:right="8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5"/>
          <w:sz w:val="28"/>
        </w:rPr>
        <w:t xml:space="preserve"> </w:t>
      </w:r>
      <w:r>
        <w:rPr>
          <w:sz w:val="28"/>
        </w:rPr>
        <w:t>have got</w:t>
      </w:r>
      <w:r>
        <w:rPr>
          <w:spacing w:val="2"/>
          <w:sz w:val="28"/>
        </w:rPr>
        <w:t xml:space="preserve"> </w:t>
      </w:r>
      <w:r>
        <w:rPr>
          <w:sz w:val="28"/>
        </w:rPr>
        <w:t>(I’ve</w:t>
      </w:r>
      <w:r>
        <w:rPr>
          <w:spacing w:val="-5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 ride a</w:t>
      </w:r>
      <w:r>
        <w:rPr>
          <w:spacing w:val="-6"/>
          <w:sz w:val="28"/>
        </w:rPr>
        <w:t xml:space="preserve"> </w:t>
      </w:r>
      <w:r>
        <w:rPr>
          <w:sz w:val="28"/>
        </w:rPr>
        <w:t>bike.);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(Can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go</w:t>
      </w:r>
      <w:r>
        <w:rPr>
          <w:spacing w:val="-4"/>
          <w:sz w:val="28"/>
        </w:rPr>
        <w:t xml:space="preserve"> </w:t>
      </w:r>
      <w:r>
        <w:rPr>
          <w:sz w:val="28"/>
        </w:rPr>
        <w:t>out?);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 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образованное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исключения:</w:t>
      </w:r>
      <w:r>
        <w:rPr>
          <w:spacing w:val="11"/>
          <w:sz w:val="28"/>
        </w:rPr>
        <w:t xml:space="preserve"> </w:t>
      </w:r>
      <w:r>
        <w:rPr>
          <w:sz w:val="28"/>
        </w:rPr>
        <w:t>a</w:t>
      </w:r>
      <w:r>
        <w:rPr>
          <w:spacing w:val="8"/>
          <w:sz w:val="28"/>
        </w:rPr>
        <w:t xml:space="preserve"> </w:t>
      </w:r>
      <w:r>
        <w:rPr>
          <w:sz w:val="28"/>
        </w:rPr>
        <w:t>pen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pens;</w:t>
      </w:r>
      <w:r>
        <w:rPr>
          <w:spacing w:val="-67"/>
          <w:sz w:val="28"/>
        </w:rPr>
        <w:t xml:space="preserve"> </w:t>
      </w:r>
      <w:r>
        <w:rPr>
          <w:sz w:val="28"/>
        </w:rPr>
        <w:t>a man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men;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/>
        <w:ind w:right="151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речи</w:t>
      </w:r>
      <w:r>
        <w:rPr>
          <w:spacing w:val="16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речи</w:t>
      </w:r>
      <w:r>
        <w:rPr>
          <w:spacing w:val="3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 -</w:t>
      </w:r>
      <w:r>
        <w:rPr>
          <w:spacing w:val="-3"/>
          <w:sz w:val="28"/>
        </w:rPr>
        <w:t xml:space="preserve"> </w:t>
      </w:r>
      <w:r>
        <w:rPr>
          <w:sz w:val="28"/>
        </w:rPr>
        <w:t>these;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257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числительные (1-12);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2586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who,</w:t>
      </w:r>
      <w:r>
        <w:rPr>
          <w:spacing w:val="-2"/>
          <w:sz w:val="28"/>
        </w:rPr>
        <w:t xml:space="preserve"> </w:t>
      </w:r>
      <w:r>
        <w:rPr>
          <w:sz w:val="28"/>
        </w:rPr>
        <w:t>what,</w:t>
      </w:r>
      <w:r>
        <w:rPr>
          <w:spacing w:val="-4"/>
          <w:sz w:val="28"/>
        </w:rPr>
        <w:t xml:space="preserve"> </w:t>
      </w:r>
      <w:r>
        <w:rPr>
          <w:sz w:val="28"/>
        </w:rPr>
        <w:t>how,</w:t>
      </w:r>
      <w:r>
        <w:rPr>
          <w:spacing w:val="-2"/>
          <w:sz w:val="28"/>
        </w:rPr>
        <w:t xml:space="preserve"> </w:t>
      </w:r>
      <w:r>
        <w:rPr>
          <w:sz w:val="28"/>
        </w:rPr>
        <w:t>where,</w:t>
      </w:r>
      <w:r>
        <w:rPr>
          <w:spacing w:val="-9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many;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6"/>
          <w:sz w:val="28"/>
        </w:rPr>
        <w:t xml:space="preserve"> </w:t>
      </w:r>
      <w:r>
        <w:rPr>
          <w:sz w:val="28"/>
        </w:rPr>
        <w:t>места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36" w:line="321" w:lineRule="exact"/>
        <w:ind w:firstLine="0"/>
        <w:jc w:val="left"/>
      </w:pPr>
      <w:r>
        <w:lastRenderedPageBreak/>
        <w:t>on,</w:t>
      </w:r>
      <w:r>
        <w:rPr>
          <w:spacing w:val="-9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near,</w:t>
      </w:r>
      <w:r>
        <w:rPr>
          <w:spacing w:val="-4"/>
        </w:rPr>
        <w:t xml:space="preserve"> </w:t>
      </w:r>
      <w:r>
        <w:t>under;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ind w:left="1629" w:right="224"/>
        <w:jc w:val="center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line="321" w:lineRule="exact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6A1ABC" w:rsidRDefault="00D849FE">
      <w:pPr>
        <w:pStyle w:val="2"/>
        <w:spacing w:line="318" w:lineRule="exact"/>
        <w:jc w:val="left"/>
      </w:pPr>
      <w:r>
        <w:t>Говорение: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с вербальными и/или зрительными опорами в рамках изучаемой тема-</w:t>
      </w:r>
      <w:r>
        <w:rPr>
          <w:spacing w:val="-67"/>
          <w:sz w:val="28"/>
        </w:rPr>
        <w:t xml:space="preserve"> </w:t>
      </w:r>
      <w:r>
        <w:rPr>
          <w:sz w:val="28"/>
        </w:rPr>
        <w:t>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 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2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собеседника);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66"/>
        <w:ind w:right="870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 рассказ) в рамках изучаемой тематики объёмом не менее 4 фраз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3"/>
        <w:ind w:right="868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6A1ABC" w:rsidRDefault="00D849FE">
      <w:pPr>
        <w:pStyle w:val="2"/>
        <w:spacing w:before="6"/>
        <w:jc w:val="left"/>
      </w:pPr>
      <w:r>
        <w:t>Аудирование: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2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услышанное;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 основного содержания, с пониманием запрашиваемой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 характера, со зрительной опорой и с использованием языковой, в</w:t>
      </w:r>
      <w:r>
        <w:rPr>
          <w:spacing w:val="1"/>
          <w:sz w:val="28"/>
        </w:rPr>
        <w:t xml:space="preserve"> </w:t>
      </w:r>
      <w:r>
        <w:rPr>
          <w:sz w:val="28"/>
        </w:rPr>
        <w:t>т.ч. контекстуальной, догадки (время звучания текста/текстов для аудирования -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минуты).</w:t>
      </w:r>
    </w:p>
    <w:p w:rsidR="006A1ABC" w:rsidRDefault="00D849FE">
      <w:pPr>
        <w:pStyle w:val="2"/>
        <w:spacing w:before="5"/>
      </w:pPr>
      <w:r>
        <w:t>Смысловое</w:t>
      </w:r>
      <w:r>
        <w:rPr>
          <w:spacing w:val="-6"/>
        </w:rPr>
        <w:t xml:space="preserve"> </w:t>
      </w:r>
      <w:r>
        <w:t>чтение: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пониманием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100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основного</w:t>
      </w:r>
      <w:r>
        <w:rPr>
          <w:spacing w:val="-3"/>
        </w:rPr>
        <w:t xml:space="preserve"> </w:t>
      </w:r>
      <w:r>
        <w:t>содержания,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 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6A1ABC" w:rsidRDefault="00D849FE">
      <w:pPr>
        <w:pStyle w:val="2"/>
        <w:spacing w:before="9"/>
        <w:jc w:val="left"/>
      </w:pPr>
      <w:r>
        <w:t>Письмо: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9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6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1344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5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днем</w:t>
      </w:r>
      <w:r>
        <w:rPr>
          <w:spacing w:val="25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ind w:left="1804" w:hanging="164"/>
        <w:jc w:val="left"/>
      </w:pP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них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изображено</w:t>
      </w:r>
      <w:r>
        <w:t>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</w:p>
    <w:p w:rsidR="006A1ABC" w:rsidRDefault="00D849FE">
      <w:pPr>
        <w:pStyle w:val="2"/>
        <w:spacing w:line="318" w:lineRule="exact"/>
        <w:jc w:val="left"/>
      </w:pP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гласных в</w:t>
      </w:r>
      <w:r>
        <w:rPr>
          <w:spacing w:val="-5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4"/>
          <w:sz w:val="28"/>
        </w:rPr>
        <w:t xml:space="preserve"> </w:t>
      </w:r>
      <w:r>
        <w:rPr>
          <w:sz w:val="28"/>
        </w:rPr>
        <w:t>типе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</w:t>
      </w:r>
      <w:r>
        <w:rPr>
          <w:spacing w:val="-4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r);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244" w:lineRule="auto"/>
        <w:ind w:right="894" w:firstLine="708"/>
        <w:rPr>
          <w:sz w:val="28"/>
        </w:rPr>
      </w:pPr>
      <w:r>
        <w:rPr>
          <w:sz w:val="28"/>
        </w:rPr>
        <w:t>применять правила чтения сложных сочетаний букв (например, -tion, -</w:t>
      </w:r>
      <w:r>
        <w:rPr>
          <w:spacing w:val="1"/>
          <w:sz w:val="28"/>
        </w:rPr>
        <w:t xml:space="preserve"> </w:t>
      </w:r>
      <w:r>
        <w:rPr>
          <w:sz w:val="28"/>
        </w:rPr>
        <w:t>ight)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8"/>
          <w:sz w:val="28"/>
        </w:rPr>
        <w:t xml:space="preserve"> </w:t>
      </w:r>
      <w:r>
        <w:rPr>
          <w:sz w:val="28"/>
        </w:rPr>
        <w:t>двусложных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5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8"/>
          <w:sz w:val="28"/>
        </w:rPr>
        <w:t xml:space="preserve"> </w:t>
      </w:r>
      <w:r>
        <w:rPr>
          <w:sz w:val="28"/>
        </w:rPr>
        <w:t>night);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3" w:lineRule="exact"/>
        <w:ind w:left="1804" w:hanging="164"/>
        <w:rPr>
          <w:sz w:val="28"/>
        </w:rPr>
      </w:pP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93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6A1ABC" w:rsidRDefault="00D849FE">
      <w:pPr>
        <w:pStyle w:val="2"/>
        <w:spacing w:before="72" w:line="321" w:lineRule="exact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 предложения, апостроф).</w:t>
      </w:r>
    </w:p>
    <w:p w:rsidR="006A1ABC" w:rsidRDefault="00D849FE">
      <w:pPr>
        <w:pStyle w:val="2"/>
        <w:spacing w:before="5" w:line="321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способов словообразования: аффиксации (суффиксы числительных 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2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словосложения (football, snowman).</w:t>
      </w:r>
    </w:p>
    <w:p w:rsidR="006A1ABC" w:rsidRDefault="00D849FE">
      <w:pPr>
        <w:pStyle w:val="2"/>
        <w:spacing w:before="1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(Don’t talk,</w:t>
      </w:r>
      <w:r>
        <w:rPr>
          <w:spacing w:val="-3"/>
          <w:sz w:val="28"/>
        </w:rPr>
        <w:t xml:space="preserve"> </w:t>
      </w:r>
      <w:r>
        <w:rPr>
          <w:sz w:val="28"/>
        </w:rPr>
        <w:t>please.);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2"/>
          <w:sz w:val="28"/>
        </w:rPr>
        <w:t xml:space="preserve"> </w:t>
      </w:r>
      <w:r>
        <w:rPr>
          <w:sz w:val="28"/>
        </w:rPr>
        <w:t>in the</w:t>
      </w:r>
      <w:r>
        <w:rPr>
          <w:spacing w:val="-3"/>
          <w:sz w:val="28"/>
        </w:rPr>
        <w:t xml:space="preserve"> </w:t>
      </w:r>
      <w:r>
        <w:rPr>
          <w:sz w:val="28"/>
        </w:rPr>
        <w:t>south.);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like/enjoy</w:t>
      </w:r>
      <w:r>
        <w:rPr>
          <w:spacing w:val="-8"/>
          <w:sz w:val="28"/>
        </w:rPr>
        <w:t xml:space="preserve"> </w:t>
      </w:r>
      <w:r>
        <w:rPr>
          <w:sz w:val="28"/>
        </w:rPr>
        <w:t>doing</w:t>
      </w:r>
      <w:r>
        <w:rPr>
          <w:spacing w:val="-4"/>
          <w:sz w:val="28"/>
        </w:rPr>
        <w:t xml:space="preserve"> </w:t>
      </w:r>
      <w:r>
        <w:rPr>
          <w:sz w:val="28"/>
        </w:rPr>
        <w:t>something;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I’d like to …;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Past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(утвердительных и отрицательных) и вопросительных (общий и 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 xml:space="preserve">распознавать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употреблять     в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устной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письменной   </w:t>
      </w:r>
      <w:r>
        <w:rPr>
          <w:spacing w:val="68"/>
          <w:sz w:val="28"/>
        </w:rPr>
        <w:t xml:space="preserve"> </w:t>
      </w:r>
      <w:r>
        <w:rPr>
          <w:sz w:val="28"/>
        </w:rPr>
        <w:t>речи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5"/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cлова,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существительными(much/many/a lot</w:t>
      </w:r>
      <w:r>
        <w:rPr>
          <w:spacing w:val="-3"/>
          <w:sz w:val="28"/>
        </w:rPr>
        <w:t xml:space="preserve"> </w:t>
      </w:r>
      <w:r>
        <w:rPr>
          <w:sz w:val="28"/>
        </w:rPr>
        <w:t>of);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usually,</w:t>
      </w:r>
      <w:r>
        <w:rPr>
          <w:spacing w:val="2"/>
          <w:sz w:val="28"/>
        </w:rPr>
        <w:t xml:space="preserve"> </w:t>
      </w:r>
      <w:r>
        <w:rPr>
          <w:sz w:val="28"/>
        </w:rPr>
        <w:t>often;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 - those;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неопределённые местоимения some/any в повествовательных и вопросительных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предложениях;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235" w:lineRule="auto"/>
        <w:ind w:right="875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8"/>
          <w:sz w:val="28"/>
        </w:rPr>
        <w:t xml:space="preserve"> </w:t>
      </w:r>
      <w:r>
        <w:rPr>
          <w:sz w:val="28"/>
        </w:rPr>
        <w:t>when,</w:t>
      </w:r>
      <w:r>
        <w:rPr>
          <w:spacing w:val="-3"/>
          <w:sz w:val="28"/>
        </w:rPr>
        <w:t xml:space="preserve"> </w:t>
      </w:r>
      <w:r>
        <w:rPr>
          <w:sz w:val="28"/>
        </w:rPr>
        <w:t>whose,</w:t>
      </w:r>
      <w:r>
        <w:rPr>
          <w:spacing w:val="-3"/>
          <w:sz w:val="28"/>
        </w:rPr>
        <w:t xml:space="preserve"> </w:t>
      </w:r>
      <w:r>
        <w:rPr>
          <w:sz w:val="28"/>
        </w:rPr>
        <w:t>why;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left="1806" w:right="15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числительные (13-100);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54" w:line="242" w:lineRule="auto"/>
        <w:ind w:right="88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речи</w:t>
      </w:r>
      <w:r>
        <w:rPr>
          <w:spacing w:val="55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(1-30);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144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речи</w:t>
      </w:r>
      <w:r>
        <w:rPr>
          <w:spacing w:val="45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 to</w:t>
      </w:r>
      <w:r>
        <w:rPr>
          <w:spacing w:val="-5"/>
          <w:sz w:val="28"/>
        </w:rPr>
        <w:t xml:space="preserve"> </w:t>
      </w:r>
      <w:r>
        <w:rPr>
          <w:sz w:val="28"/>
        </w:rPr>
        <w:t>Moscow</w:t>
      </w:r>
      <w:r>
        <w:rPr>
          <w:spacing w:val="-9"/>
          <w:sz w:val="28"/>
        </w:rPr>
        <w:t xml:space="preserve"> </w:t>
      </w:r>
      <w:r>
        <w:rPr>
          <w:sz w:val="28"/>
        </w:rPr>
        <w:t>last</w:t>
      </w:r>
      <w:r>
        <w:rPr>
          <w:spacing w:val="1"/>
          <w:sz w:val="28"/>
        </w:rPr>
        <w:t xml:space="preserve"> </w:t>
      </w:r>
      <w:r>
        <w:rPr>
          <w:sz w:val="28"/>
        </w:rPr>
        <w:t>year.);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1"/>
        <w:ind w:left="180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6"/>
          <w:sz w:val="28"/>
        </w:rPr>
        <w:t xml:space="preserve"> </w:t>
      </w:r>
      <w:r>
        <w:rPr>
          <w:sz w:val="28"/>
        </w:rPr>
        <w:t>места</w:t>
      </w:r>
    </w:p>
    <w:p w:rsidR="006A1ABC" w:rsidRPr="00047E6E" w:rsidRDefault="00D849FE">
      <w:pPr>
        <w:pStyle w:val="a3"/>
        <w:spacing w:before="1" w:line="319" w:lineRule="exact"/>
        <w:ind w:firstLine="0"/>
        <w:jc w:val="left"/>
        <w:rPr>
          <w:lang w:val="en-US"/>
        </w:rPr>
      </w:pPr>
      <w:r w:rsidRPr="00047E6E">
        <w:rPr>
          <w:lang w:val="en-US"/>
        </w:rPr>
        <w:t>next</w:t>
      </w:r>
      <w:r w:rsidRPr="00047E6E">
        <w:rPr>
          <w:spacing w:val="-8"/>
          <w:lang w:val="en-US"/>
        </w:rPr>
        <w:t xml:space="preserve"> </w:t>
      </w:r>
      <w:r w:rsidRPr="00047E6E">
        <w:rPr>
          <w:lang w:val="en-US"/>
        </w:rPr>
        <w:t>to,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in</w:t>
      </w:r>
      <w:r w:rsidRPr="00047E6E">
        <w:rPr>
          <w:spacing w:val="-2"/>
          <w:lang w:val="en-US"/>
        </w:rPr>
        <w:t xml:space="preserve"> </w:t>
      </w:r>
      <w:r w:rsidRPr="00047E6E">
        <w:rPr>
          <w:lang w:val="en-US"/>
        </w:rPr>
        <w:t>front</w:t>
      </w:r>
      <w:r w:rsidRPr="00047E6E">
        <w:rPr>
          <w:spacing w:val="-8"/>
          <w:lang w:val="en-US"/>
        </w:rPr>
        <w:t xml:space="preserve"> </w:t>
      </w:r>
      <w:r w:rsidRPr="00047E6E">
        <w:rPr>
          <w:lang w:val="en-US"/>
        </w:rPr>
        <w:t>of,</w:t>
      </w:r>
      <w:r w:rsidRPr="00047E6E">
        <w:rPr>
          <w:spacing w:val="-5"/>
          <w:lang w:val="en-US"/>
        </w:rPr>
        <w:t xml:space="preserve"> </w:t>
      </w:r>
      <w:r w:rsidRPr="00047E6E">
        <w:rPr>
          <w:lang w:val="en-US"/>
        </w:rPr>
        <w:t>behind;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788"/>
        </w:tabs>
        <w:spacing w:line="242" w:lineRule="auto"/>
        <w:ind w:right="148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"/>
          <w:sz w:val="28"/>
        </w:rPr>
        <w:t xml:space="preserve"> </w:t>
      </w:r>
      <w:r>
        <w:rPr>
          <w:sz w:val="28"/>
        </w:rPr>
        <w:t>at,</w:t>
      </w:r>
      <w:r>
        <w:rPr>
          <w:spacing w:val="-5"/>
          <w:sz w:val="28"/>
        </w:rPr>
        <w:t xml:space="preserve"> </w:t>
      </w:r>
      <w:r>
        <w:rPr>
          <w:sz w:val="28"/>
        </w:rPr>
        <w:t>in,</w:t>
      </w:r>
      <w:r>
        <w:rPr>
          <w:spacing w:val="-5"/>
          <w:sz w:val="28"/>
        </w:rPr>
        <w:t xml:space="preserve"> </w:t>
      </w:r>
      <w:r>
        <w:rPr>
          <w:sz w:val="28"/>
        </w:rPr>
        <w:t>on в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выражениях at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o’clock,</w:t>
      </w:r>
      <w:r>
        <w:rPr>
          <w:spacing w:val="-3"/>
          <w:sz w:val="28"/>
        </w:rPr>
        <w:t xml:space="preserve"> </w:t>
      </w:r>
      <w:r>
        <w:rPr>
          <w:sz w:val="28"/>
        </w:rPr>
        <w:t>in the</w:t>
      </w:r>
      <w:r>
        <w:rPr>
          <w:spacing w:val="-1"/>
          <w:sz w:val="28"/>
        </w:rPr>
        <w:t xml:space="preserve"> </w:t>
      </w:r>
      <w:r>
        <w:rPr>
          <w:sz w:val="28"/>
        </w:rPr>
        <w:t>morning,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Monday.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 принятыми в англоязычной среде, в некоторых ситуациях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днём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Рождеством);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ind w:left="1405" w:right="1272"/>
        <w:jc w:val="center"/>
        <w:rPr>
          <w:b/>
          <w:i/>
          <w:sz w:val="28"/>
        </w:rPr>
      </w:pP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</w:p>
    <w:p w:rsidR="006A1ABC" w:rsidRDefault="006A1ABC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line="322" w:lineRule="exact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6A1ABC" w:rsidRDefault="00D849FE">
      <w:pPr>
        <w:pStyle w:val="2"/>
        <w:jc w:val="left"/>
      </w:pPr>
      <w:r>
        <w:t>Говорение: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2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</w:t>
      </w:r>
      <w:r>
        <w:rPr>
          <w:spacing w:val="1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3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4-5</w:t>
      </w:r>
      <w:r>
        <w:rPr>
          <w:spacing w:val="20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0"/>
          <w:sz w:val="28"/>
        </w:rPr>
        <w:t xml:space="preserve"> </w:t>
      </w:r>
      <w:r>
        <w:rPr>
          <w:sz w:val="28"/>
        </w:rPr>
        <w:t>стороны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каждого</w:t>
      </w:r>
      <w:r>
        <w:rPr>
          <w:spacing w:val="-3"/>
        </w:rPr>
        <w:t xml:space="preserve"> </w:t>
      </w:r>
      <w:r>
        <w:t>собеседника;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 высказывания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-2"/>
          <w:sz w:val="28"/>
        </w:rPr>
        <w:t xml:space="preserve"> </w:t>
      </w:r>
      <w:r>
        <w:rPr>
          <w:sz w:val="28"/>
        </w:rPr>
        <w:t>фраз);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7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 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8"/>
          <w:sz w:val="28"/>
        </w:rPr>
        <w:t xml:space="preserve"> </w:t>
      </w:r>
      <w:r>
        <w:rPr>
          <w:sz w:val="28"/>
        </w:rPr>
        <w:t>объёме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 фраз.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 иллюстративный материал (рисунки, фото) к тексту выступления,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 не менее 4-5</w:t>
      </w:r>
      <w:r>
        <w:rPr>
          <w:spacing w:val="-4"/>
          <w:sz w:val="28"/>
        </w:rPr>
        <w:t xml:space="preserve"> </w:t>
      </w:r>
      <w:r>
        <w:rPr>
          <w:sz w:val="28"/>
        </w:rPr>
        <w:t>фраз.</w:t>
      </w:r>
    </w:p>
    <w:p w:rsidR="006A1ABC" w:rsidRDefault="00D849FE">
      <w:pPr>
        <w:pStyle w:val="2"/>
        <w:spacing w:before="1"/>
        <w:jc w:val="left"/>
      </w:pPr>
      <w:r>
        <w:t>Аудирование: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1476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слух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9"/>
          <w:sz w:val="28"/>
        </w:rPr>
        <w:t xml:space="preserve"> </w:t>
      </w:r>
      <w:r>
        <w:rPr>
          <w:sz w:val="28"/>
        </w:rPr>
        <w:t>речь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вербально/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2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услышанное;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64"/>
        <w:ind w:right="86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тексты, построенные на изученном языковом материале,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 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 информации фактического характера со зрительной опорой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аудирования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минуты).</w:t>
      </w:r>
    </w:p>
    <w:p w:rsidR="006A1ABC" w:rsidRDefault="00D849FE">
      <w:pPr>
        <w:pStyle w:val="2"/>
        <w:spacing w:before="12"/>
      </w:pPr>
      <w:r>
        <w:t>Смысловое</w:t>
      </w:r>
      <w:r>
        <w:rPr>
          <w:spacing w:val="-6"/>
        </w:rPr>
        <w:t xml:space="preserve"> </w:t>
      </w:r>
      <w:r>
        <w:t>чтение: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 глубиной проникновения в их содержание в зависимости от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ста/текстов</w:t>
      </w:r>
      <w:r>
        <w:rPr>
          <w:spacing w:val="-9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 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прогнозировать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заголовка;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</w:p>
    <w:p w:rsidR="006A1ABC" w:rsidRDefault="00D849FE">
      <w:pPr>
        <w:pStyle w:val="2"/>
        <w:spacing w:before="4"/>
        <w:jc w:val="left"/>
      </w:pPr>
      <w:r>
        <w:t>Письмо: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город),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788"/>
        </w:tabs>
        <w:ind w:right="869" w:firstLine="708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50 слов).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2"/>
        <w:spacing w:before="71" w:line="321" w:lineRule="exact"/>
      </w:pPr>
      <w:r>
        <w:lastRenderedPageBreak/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85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 их ритмико-интонационных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особенностей.</w:t>
      </w:r>
    </w:p>
    <w:p w:rsidR="006A1ABC" w:rsidRDefault="00D849FE">
      <w:pPr>
        <w:pStyle w:val="2"/>
        <w:spacing w:before="2"/>
      </w:pPr>
      <w:r>
        <w:t>Графика,</w:t>
      </w:r>
      <w:r>
        <w:rPr>
          <w:spacing w:val="-9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перечислении).</w:t>
      </w:r>
    </w:p>
    <w:p w:rsidR="006A1ABC" w:rsidRDefault="00D849FE">
      <w:pPr>
        <w:pStyle w:val="2"/>
        <w:spacing w:before="6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предшествующие годы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67"/>
        <w:ind w:right="86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-er/-or,</w:t>
      </w:r>
      <w:r>
        <w:rPr>
          <w:spacing w:val="1"/>
          <w:sz w:val="28"/>
        </w:rPr>
        <w:t xml:space="preserve"> </w:t>
      </w:r>
      <w:r>
        <w:rPr>
          <w:sz w:val="28"/>
        </w:rPr>
        <w:t>-ist:</w:t>
      </w:r>
      <w:r>
        <w:rPr>
          <w:spacing w:val="1"/>
          <w:sz w:val="28"/>
        </w:rPr>
        <w:t xml:space="preserve"> </w:t>
      </w:r>
      <w:r>
        <w:rPr>
          <w:sz w:val="28"/>
        </w:rPr>
        <w:t>teacher,actor,</w:t>
      </w:r>
      <w:r>
        <w:rPr>
          <w:spacing w:val="-5"/>
          <w:sz w:val="28"/>
        </w:rPr>
        <w:t xml:space="preserve"> </w:t>
      </w:r>
      <w:r>
        <w:rPr>
          <w:sz w:val="28"/>
        </w:rPr>
        <w:t>artist),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-4"/>
          <w:sz w:val="28"/>
        </w:rPr>
        <w:t xml:space="preserve"> </w:t>
      </w:r>
      <w:r>
        <w:rPr>
          <w:sz w:val="28"/>
        </w:rPr>
        <w:t>play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play).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2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</w:t>
      </w:r>
      <w:r>
        <w:rPr>
          <w:spacing w:val="1"/>
          <w:sz w:val="28"/>
        </w:rPr>
        <w:t xml:space="preserve"> </w:t>
      </w:r>
      <w:r>
        <w:rPr>
          <w:sz w:val="28"/>
        </w:rPr>
        <w:t>Tense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(общий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специальный вопрос)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321" w:lineRule="exact"/>
        <w:ind w:left="1806"/>
        <w:rPr>
          <w:sz w:val="28"/>
        </w:rPr>
      </w:pP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письменной речи 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</w:p>
    <w:p w:rsidR="006A1ABC" w:rsidRDefault="00D849FE">
      <w:pPr>
        <w:pStyle w:val="a3"/>
        <w:spacing w:line="322" w:lineRule="exact"/>
        <w:ind w:firstLine="0"/>
      </w:pPr>
      <w:r>
        <w:t>be</w:t>
      </w:r>
      <w:r>
        <w:rPr>
          <w:spacing w:val="-5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 действия;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долженствования must и have</w:t>
      </w:r>
      <w:r>
        <w:rPr>
          <w:spacing w:val="-5"/>
          <w:sz w:val="28"/>
        </w:rPr>
        <w:t xml:space="preserve"> </w:t>
      </w:r>
      <w:r>
        <w:rPr>
          <w:sz w:val="28"/>
        </w:rPr>
        <w:t>to;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 best,</w:t>
      </w:r>
      <w:r>
        <w:rPr>
          <w:spacing w:val="-2"/>
          <w:sz w:val="28"/>
        </w:rPr>
        <w:t xml:space="preserve"> </w:t>
      </w:r>
      <w:r>
        <w:rPr>
          <w:sz w:val="28"/>
        </w:rPr>
        <w:t>bad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worse -</w:t>
      </w:r>
      <w:r>
        <w:rPr>
          <w:spacing w:val="-2"/>
          <w:sz w:val="28"/>
        </w:rPr>
        <w:t xml:space="preserve"> </w:t>
      </w:r>
      <w:r>
        <w:rPr>
          <w:sz w:val="28"/>
        </w:rPr>
        <w:t>(the) worst);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244" w:lineRule="auto"/>
        <w:ind w:right="894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речи</w:t>
      </w:r>
      <w:r>
        <w:rPr>
          <w:spacing w:val="44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даты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6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47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6"/>
        </w:rPr>
      </w:pPr>
    </w:p>
    <w:p w:rsidR="006A1ABC" w:rsidRDefault="00D849FE">
      <w:pPr>
        <w:pStyle w:val="1"/>
        <w:spacing w:line="319" w:lineRule="exac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 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Рождеством);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3" w:line="322" w:lineRule="exact"/>
        <w:ind w:left="180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страны/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11"/>
          <w:sz w:val="28"/>
        </w:rPr>
        <w:t xml:space="preserve"> </w:t>
      </w:r>
      <w:r>
        <w:rPr>
          <w:sz w:val="28"/>
        </w:rPr>
        <w:t>песни);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свою</w:t>
      </w:r>
      <w:r>
        <w:rPr>
          <w:spacing w:val="5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5"/>
          <w:sz w:val="28"/>
        </w:rPr>
        <w:t xml:space="preserve"> </w:t>
      </w:r>
      <w:r>
        <w:rPr>
          <w:sz w:val="28"/>
        </w:rPr>
        <w:t>языке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</w:p>
    <w:p w:rsidR="006A1ABC" w:rsidRDefault="006A1ABC">
      <w:pPr>
        <w:spacing w:line="319" w:lineRule="exact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изучаемой</w:t>
      </w:r>
      <w:r>
        <w:rPr>
          <w:spacing w:val="-3"/>
        </w:rPr>
        <w:t xml:space="preserve"> </w:t>
      </w:r>
      <w:r>
        <w:t>тематики.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3086"/>
        </w:tabs>
        <w:spacing w:before="82"/>
        <w:ind w:left="3086"/>
        <w:jc w:val="left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:rsidR="006A1ABC" w:rsidRDefault="00D849FE">
      <w:pPr>
        <w:spacing w:before="74"/>
        <w:ind w:left="4085"/>
        <w:rPr>
          <w:b/>
          <w:sz w:val="28"/>
        </w:rPr>
      </w:pPr>
      <w:r>
        <w:rPr>
          <w:b/>
          <w:sz w:val="28"/>
        </w:rPr>
        <w:t>«РОДНОЙЯЗЫК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(РУССКИЙ)»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19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6A1ABC" w:rsidRDefault="00D849FE">
      <w:pPr>
        <w:pStyle w:val="a3"/>
        <w:ind w:right="86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ind w:left="1641" w:firstLine="0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</w:t>
      </w:r>
      <w:r>
        <w:rPr>
          <w:spacing w:val="18"/>
        </w:rPr>
        <w:t xml:space="preserve"> </w:t>
      </w:r>
      <w:r>
        <w:t>(родной)»</w:t>
      </w:r>
      <w:r>
        <w:rPr>
          <w:spacing w:val="15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-</w:t>
      </w:r>
    </w:p>
    <w:p w:rsidR="006A1ABC" w:rsidRDefault="00D849FE">
      <w:pPr>
        <w:pStyle w:val="a3"/>
        <w:spacing w:before="4" w:line="322" w:lineRule="exact"/>
        <w:ind w:firstLine="0"/>
      </w:pPr>
      <w:r>
        <w:t>рабочая</w:t>
      </w:r>
      <w:r>
        <w:rPr>
          <w:spacing w:val="-12"/>
        </w:rPr>
        <w:t xml:space="preserve"> </w:t>
      </w:r>
      <w:r>
        <w:t>программа)</w:t>
      </w:r>
      <w:r>
        <w:rPr>
          <w:spacing w:val="-8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 со- 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тематическо-го планирования.</w:t>
      </w:r>
    </w:p>
    <w:p w:rsidR="006A1ABC" w:rsidRDefault="00D849FE">
      <w:pPr>
        <w:spacing w:before="2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обучения.</w:t>
      </w:r>
    </w:p>
    <w:p w:rsidR="006A1ABC" w:rsidRDefault="00D849FE">
      <w:pPr>
        <w:pStyle w:val="a3"/>
        <w:ind w:right="870"/>
      </w:pPr>
      <w:r>
        <w:t>Программа ориентирована на сопровождение и поддержку курса 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</w:p>
    <w:p w:rsidR="006A1ABC" w:rsidRDefault="00D849FE">
      <w:pPr>
        <w:pStyle w:val="a3"/>
        <w:ind w:right="8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национальной культуры</w:t>
      </w:r>
      <w:r>
        <w:rPr>
          <w:spacing w:val="-1"/>
        </w:rPr>
        <w:t xml:space="preserve"> </w:t>
      </w:r>
      <w:r>
        <w:t>и 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6A1ABC" w:rsidRDefault="00D849FE">
      <w:pPr>
        <w:pStyle w:val="a3"/>
        <w:ind w:right="863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основного курса русского языка в начальной школе,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67"/>
        </w:rPr>
        <w:t xml:space="preserve"> </w:t>
      </w:r>
      <w:r>
        <w:t>характер.</w:t>
      </w:r>
    </w:p>
    <w:p w:rsidR="006A1ABC" w:rsidRDefault="00D849FE">
      <w:pPr>
        <w:pStyle w:val="a3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6A1ABC" w:rsidRDefault="00D849FE">
      <w:pPr>
        <w:pStyle w:val="a3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ресурсов,</w:t>
      </w:r>
      <w:r>
        <w:rPr>
          <w:spacing w:val="48"/>
        </w:rPr>
        <w:t xml:space="preserve"> </w:t>
      </w:r>
      <w:r>
        <w:t>являющихся</w:t>
      </w:r>
      <w:r>
        <w:rPr>
          <w:spacing w:val="50"/>
        </w:rPr>
        <w:t xml:space="preserve"> </w:t>
      </w:r>
      <w:r>
        <w:t>учебно-методическими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</w:p>
    <w:p w:rsidR="006A1ABC" w:rsidRDefault="00D849FE">
      <w:pPr>
        <w:pStyle w:val="2"/>
        <w:spacing w:before="10" w:line="321" w:lineRule="exac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осознание русского языка как одной из главных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русского народа; понимание значения родного языка для освоения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а 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языкового и культурного пространства Российской Федерации, 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культурам и языкам народов России;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 единиц с национально-культурной семантикой), об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 русского литературного языка и русском речевом этикете;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свойственными 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совершенствование умений наблюдать за функционированием 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 анализировать и классифицировать их, оценивать их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картины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отражённой в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необходимуюинформацию;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 владение русским литературным языком в разных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речи;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 к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6A1ABC" w:rsidRDefault="00D849FE">
      <w:pPr>
        <w:pStyle w:val="2"/>
        <w:spacing w:before="7"/>
      </w:pPr>
      <w:r>
        <w:t>Задачи</w:t>
      </w:r>
      <w:r>
        <w:rPr>
          <w:spacing w:val="-6"/>
        </w:rPr>
        <w:t xml:space="preserve"> </w:t>
      </w:r>
      <w:r>
        <w:t>курса: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ориентироваться в пространстве языка и речи, развитие 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интуиции;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 фактов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языка;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 лингвистическое мини-исследование, проект, наблюдение, 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6A1ABC" w:rsidRDefault="00D849FE">
      <w:pPr>
        <w:ind w:left="1641" w:right="2394"/>
        <w:rPr>
          <w:i/>
          <w:sz w:val="28"/>
        </w:rPr>
      </w:pPr>
      <w:r>
        <w:rPr>
          <w:i/>
          <w:sz w:val="28"/>
        </w:rPr>
        <w:t>В соответствии с этим в программе выделяются три блока.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прошлое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настоящее».</w:t>
      </w:r>
    </w:p>
    <w:p w:rsidR="006A1ABC" w:rsidRDefault="00D849FE">
      <w:pPr>
        <w:pStyle w:val="a3"/>
        <w:spacing w:line="322" w:lineRule="exact"/>
        <w:ind w:left="1641" w:firstLine="0"/>
        <w:jc w:val="left"/>
      </w:pPr>
      <w:r>
        <w:t>Включает</w:t>
      </w:r>
      <w:r>
        <w:rPr>
          <w:spacing w:val="43"/>
        </w:rPr>
        <w:t xml:space="preserve"> </w:t>
      </w:r>
      <w:r>
        <w:t>содержание,</w:t>
      </w:r>
      <w:r>
        <w:rPr>
          <w:spacing w:val="44"/>
        </w:rPr>
        <w:t xml:space="preserve"> </w:t>
      </w:r>
      <w:r>
        <w:t>обеспечивающее</w:t>
      </w:r>
      <w:r>
        <w:rPr>
          <w:spacing w:val="44"/>
        </w:rPr>
        <w:t xml:space="preserve"> </w:t>
      </w:r>
      <w:r>
        <w:t>расширение</w:t>
      </w:r>
      <w:r>
        <w:rPr>
          <w:spacing w:val="43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истории</w:t>
      </w:r>
    </w:p>
    <w:p w:rsidR="006A1ABC" w:rsidRDefault="006A1ABC">
      <w:pPr>
        <w:spacing w:line="322" w:lineRule="exact"/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7" w:firstLine="0"/>
      </w:pPr>
      <w:r>
        <w:lastRenderedPageBreak/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 блок</w:t>
      </w:r>
      <w:r>
        <w:rPr>
          <w:spacing w:val="1"/>
        </w:rPr>
        <w:t xml:space="preserve"> </w:t>
      </w:r>
      <w:r>
        <w:t>содержит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 и истории, языка и культуры народа, сведения о национально-культурной</w:t>
      </w:r>
      <w:r>
        <w:rPr>
          <w:spacing w:val="-67"/>
        </w:rPr>
        <w:t xml:space="preserve"> </w:t>
      </w:r>
      <w:r>
        <w:t>специфике русского языка, об общем и специфическом в языках и культурах</w:t>
      </w:r>
      <w:r>
        <w:rPr>
          <w:spacing w:val="1"/>
        </w:rPr>
        <w:t xml:space="preserve"> </w:t>
      </w:r>
      <w:r>
        <w:t>русского и 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мира.</w:t>
      </w:r>
    </w:p>
    <w:p w:rsidR="006A1ABC" w:rsidRDefault="00D849FE">
      <w:pPr>
        <w:spacing w:before="8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Блок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«Язык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действии».</w:t>
      </w:r>
    </w:p>
    <w:p w:rsidR="006A1ABC" w:rsidRDefault="00D849FE">
      <w:pPr>
        <w:pStyle w:val="a3"/>
        <w:ind w:right="861"/>
      </w:pP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6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 представлений о нормах современного русского литературного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 культурой речи: практическое освоение норм современного 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русского языка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Блок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«Секреты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текста».</w:t>
      </w:r>
    </w:p>
    <w:p w:rsidR="006A1ABC" w:rsidRDefault="00D849FE">
      <w:pPr>
        <w:pStyle w:val="a3"/>
        <w:ind w:right="861"/>
      </w:pPr>
      <w:r>
        <w:t>Связан с совершенствованием четырёх видов речевой деятельности в 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 расширением практики применения правил речевого этикета. Одним</w:t>
      </w:r>
      <w:r>
        <w:rPr>
          <w:spacing w:val="1"/>
        </w:rPr>
        <w:t xml:space="preserve"> </w:t>
      </w:r>
      <w:r>
        <w:t>из ведущих содержательных центров данного блока является работа с текстами: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понимать,</w:t>
      </w:r>
      <w:r>
        <w:rPr>
          <w:spacing w:val="1"/>
        </w:rPr>
        <w:t xml:space="preserve"> </w:t>
      </w:r>
      <w:r>
        <w:t>анализировать предлагаемые тексты</w:t>
      </w:r>
      <w:r>
        <w:rPr>
          <w:spacing w:val="1"/>
        </w:rPr>
        <w:t xml:space="preserve"> </w:t>
      </w:r>
      <w:r>
        <w:t>и 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стилистической</w:t>
      </w:r>
      <w:r>
        <w:rPr>
          <w:spacing w:val="-3"/>
        </w:rPr>
        <w:t xml:space="preserve"> </w:t>
      </w:r>
      <w:r>
        <w:t>принадлежности.</w:t>
      </w:r>
    </w:p>
    <w:p w:rsidR="006A1ABC" w:rsidRDefault="00D849FE">
      <w:pPr>
        <w:ind w:left="164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</w:p>
    <w:p w:rsidR="006A1ABC" w:rsidRDefault="00D849FE">
      <w:pPr>
        <w:spacing w:line="322" w:lineRule="exact"/>
        <w:ind w:left="933"/>
        <w:jc w:val="both"/>
        <w:rPr>
          <w:i/>
          <w:sz w:val="28"/>
        </w:rPr>
      </w:pPr>
      <w:r>
        <w:rPr>
          <w:i/>
          <w:sz w:val="28"/>
        </w:rPr>
        <w:t>«Родной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(русский)».</w:t>
      </w:r>
    </w:p>
    <w:p w:rsidR="006A1ABC" w:rsidRDefault="00D849FE">
      <w:pPr>
        <w:pStyle w:val="a3"/>
        <w:ind w:right="86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углублённого</w:t>
      </w:r>
      <w:r>
        <w:rPr>
          <w:spacing w:val="6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курса</w:t>
      </w:r>
    </w:p>
    <w:p w:rsidR="006A1ABC" w:rsidRDefault="00D849FE">
      <w:pPr>
        <w:pStyle w:val="a3"/>
        <w:spacing w:line="322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6A1ABC" w:rsidRDefault="00D849FE">
      <w:pPr>
        <w:pStyle w:val="a3"/>
        <w:ind w:right="86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 языка, а к вопросам реализации языковой системы в речи‚ 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культурно-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обусловленность.</w:t>
      </w:r>
    </w:p>
    <w:p w:rsidR="006A1ABC" w:rsidRDefault="00D849FE">
      <w:pPr>
        <w:pStyle w:val="a3"/>
        <w:ind w:right="865"/>
      </w:pPr>
      <w:r>
        <w:t>Содержание курса направлено на формирование представлений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-67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литературногоязыка.</w:t>
      </w:r>
    </w:p>
    <w:p w:rsidR="006A1ABC" w:rsidRDefault="00D849FE">
      <w:pPr>
        <w:pStyle w:val="a3"/>
        <w:spacing w:before="1"/>
        <w:ind w:left="1641" w:firstLine="0"/>
      </w:pPr>
      <w:r>
        <w:t>Как</w:t>
      </w:r>
      <w:r>
        <w:rPr>
          <w:spacing w:val="24"/>
        </w:rPr>
        <w:t xml:space="preserve"> </w:t>
      </w:r>
      <w:r>
        <w:t>курс,</w:t>
      </w:r>
      <w:r>
        <w:rPr>
          <w:spacing w:val="23"/>
        </w:rPr>
        <w:t xml:space="preserve"> </w:t>
      </w:r>
      <w:r>
        <w:t>имеющий</w:t>
      </w:r>
      <w:r>
        <w:rPr>
          <w:spacing w:val="25"/>
        </w:rPr>
        <w:t xml:space="preserve"> </w:t>
      </w:r>
      <w:r>
        <w:t>частный</w:t>
      </w:r>
      <w:r>
        <w:rPr>
          <w:spacing w:val="24"/>
        </w:rPr>
        <w:t xml:space="preserve"> </w:t>
      </w:r>
      <w:r>
        <w:t>характер,</w:t>
      </w:r>
      <w:r>
        <w:rPr>
          <w:spacing w:val="23"/>
        </w:rPr>
        <w:t xml:space="preserve"> </w:t>
      </w:r>
      <w:r>
        <w:t>школьный</w:t>
      </w:r>
      <w:r>
        <w:rPr>
          <w:spacing w:val="25"/>
        </w:rPr>
        <w:t xml:space="preserve"> </w:t>
      </w:r>
      <w:r>
        <w:t>курс</w:t>
      </w:r>
      <w:r>
        <w:rPr>
          <w:spacing w:val="23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родного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spacing w:before="71"/>
        <w:ind w:left="933" w:right="863"/>
        <w:jc w:val="both"/>
        <w:rPr>
          <w:sz w:val="28"/>
        </w:rPr>
      </w:pPr>
      <w:r>
        <w:rPr>
          <w:sz w:val="28"/>
        </w:rPr>
        <w:lastRenderedPageBreak/>
        <w:t>языка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поддерживает его.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before="1" w:line="322" w:lineRule="exact"/>
        <w:ind w:left="1629" w:right="858"/>
        <w:jc w:val="center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A1ABC" w:rsidRDefault="00D849FE">
      <w:pPr>
        <w:ind w:left="1629" w:right="861"/>
        <w:jc w:val="center"/>
        <w:rPr>
          <w:b/>
          <w:sz w:val="28"/>
        </w:rPr>
      </w:pPr>
      <w:r>
        <w:rPr>
          <w:b/>
          <w:sz w:val="28"/>
        </w:rPr>
        <w:t>«РОДНОЙ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ЯЗЫК(РУССКИЙ)»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numPr>
          <w:ilvl w:val="0"/>
          <w:numId w:val="48"/>
        </w:numPr>
        <w:tabs>
          <w:tab w:val="left" w:pos="5147"/>
        </w:tabs>
        <w:spacing w:line="321" w:lineRule="exact"/>
        <w:ind w:hanging="213"/>
        <w:jc w:val="both"/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(12 ч.)</w:t>
      </w:r>
    </w:p>
    <w:p w:rsidR="006A1ABC" w:rsidRDefault="00D849FE">
      <w:pPr>
        <w:pStyle w:val="a3"/>
        <w:ind w:right="869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2"/>
        </w:rPr>
        <w:t xml:space="preserve"> </w:t>
      </w:r>
      <w:r>
        <w:t>алфавита.</w:t>
      </w:r>
    </w:p>
    <w:p w:rsidR="006A1ABC" w:rsidRDefault="00D849FE">
      <w:pPr>
        <w:pStyle w:val="a3"/>
        <w:spacing w:line="242" w:lineRule="auto"/>
        <w:ind w:right="872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6A1ABC" w:rsidRDefault="00D849FE">
      <w:pPr>
        <w:pStyle w:val="a3"/>
        <w:ind w:right="864"/>
      </w:pP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работа.</w:t>
      </w:r>
      <w:r>
        <w:rPr>
          <w:b/>
          <w:i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быта:</w:t>
      </w:r>
    </w:p>
    <w:p w:rsidR="006A1ABC" w:rsidRDefault="00D849FE">
      <w:pPr>
        <w:ind w:left="933" w:right="866" w:firstLine="708"/>
        <w:jc w:val="both"/>
        <w:rPr>
          <w:sz w:val="28"/>
        </w:rPr>
      </w:pPr>
      <w:r>
        <w:rPr>
          <w:sz w:val="28"/>
        </w:rPr>
        <w:t>1) дом</w:t>
      </w:r>
      <w:r>
        <w:rPr>
          <w:spacing w:val="1"/>
          <w:sz w:val="28"/>
        </w:rPr>
        <w:t xml:space="preserve"> </w:t>
      </w:r>
      <w:r>
        <w:rPr>
          <w:sz w:val="28"/>
        </w:rPr>
        <w:t>в старину: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изба,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хоромы, горница,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лучина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старину</w:t>
      </w:r>
      <w:r>
        <w:rPr>
          <w:spacing w:val="-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кафтан,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кушак,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рубаха,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сарафан,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5"/>
          <w:sz w:val="28"/>
        </w:rPr>
        <w:t xml:space="preserve"> </w:t>
      </w:r>
      <w:r>
        <w:rPr>
          <w:sz w:val="28"/>
        </w:rPr>
        <w:t>д.).</w:t>
      </w:r>
    </w:p>
    <w:p w:rsidR="006A1ABC" w:rsidRDefault="00D849FE">
      <w:pPr>
        <w:pStyle w:val="a3"/>
        <w:ind w:right="870"/>
      </w:pP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(пословицах,</w:t>
      </w:r>
      <w:r>
        <w:rPr>
          <w:spacing w:val="1"/>
        </w:rPr>
        <w:t xml:space="preserve"> </w:t>
      </w:r>
      <w:r>
        <w:t>поговорках,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прибаутках).</w:t>
      </w:r>
    </w:p>
    <w:p w:rsidR="006A1ABC" w:rsidRDefault="00D849FE">
      <w:pPr>
        <w:ind w:left="1641"/>
        <w:jc w:val="both"/>
        <w:rPr>
          <w:sz w:val="28"/>
        </w:rPr>
      </w:pPr>
      <w:r>
        <w:rPr>
          <w:b/>
          <w:i/>
          <w:sz w:val="28"/>
        </w:rPr>
        <w:t>Проектное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задание.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картинках.</w:t>
      </w:r>
    </w:p>
    <w:p w:rsidR="006A1ABC" w:rsidRDefault="006A1ABC">
      <w:pPr>
        <w:pStyle w:val="a3"/>
        <w:spacing w:before="8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ч.)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t>Как</w:t>
      </w:r>
      <w:r>
        <w:rPr>
          <w:spacing w:val="1"/>
        </w:rPr>
        <w:t xml:space="preserve"> </w:t>
      </w:r>
      <w:r>
        <w:t>нельзя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7"/>
        </w:rPr>
        <w:t xml:space="preserve"> </w:t>
      </w:r>
      <w:r>
        <w:t>ошибок в</w:t>
      </w:r>
      <w:r>
        <w:rPr>
          <w:spacing w:val="-4"/>
        </w:rPr>
        <w:t xml:space="preserve"> </w:t>
      </w:r>
      <w:r>
        <w:t>произношении слов).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Смыслоразличительная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ударения.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Звукопись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6A1ABC" w:rsidRDefault="00D849FE">
      <w:pPr>
        <w:pStyle w:val="a3"/>
        <w:ind w:right="241"/>
        <w:jc w:val="left"/>
      </w:pP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сочетаемостью</w:t>
      </w:r>
      <w:r>
        <w:rPr>
          <w:spacing w:val="27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(пропедевтическая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сочетаемости слов).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ч.)</w:t>
      </w:r>
    </w:p>
    <w:p w:rsidR="006A1ABC" w:rsidRDefault="00D849FE">
      <w:pPr>
        <w:ind w:left="933" w:right="869" w:firstLine="708"/>
        <w:jc w:val="both"/>
        <w:rPr>
          <w:sz w:val="28"/>
        </w:rPr>
      </w:pPr>
      <w:r>
        <w:rPr>
          <w:sz w:val="28"/>
        </w:rPr>
        <w:t>Секреты диалога: учимся разговаривать друг с другом и со взрослыми.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4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Как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вежливо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попросить?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похвалить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товарища?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благодарить?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(вопрос-уточнение,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4"/>
          <w:sz w:val="28"/>
        </w:rPr>
        <w:t xml:space="preserve"> </w:t>
      </w:r>
      <w:r>
        <w:rPr>
          <w:sz w:val="28"/>
        </w:rPr>
        <w:t>на 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содержание).</w:t>
      </w:r>
    </w:p>
    <w:p w:rsidR="006A1ABC" w:rsidRDefault="00D849FE">
      <w:pPr>
        <w:pStyle w:val="a3"/>
        <w:ind w:right="870"/>
      </w:pPr>
      <w:r>
        <w:t>Различные приёмы слушания научно-познавательных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 культуре русского</w:t>
      </w:r>
      <w:r>
        <w:rPr>
          <w:spacing w:val="-1"/>
        </w:rPr>
        <w:t xml:space="preserve"> </w:t>
      </w:r>
      <w:r>
        <w:t>народа.</w:t>
      </w:r>
    </w:p>
    <w:p w:rsidR="006A1ABC" w:rsidRDefault="00D849FE">
      <w:pPr>
        <w:pStyle w:val="a3"/>
        <w:spacing w:before="3"/>
        <w:ind w:left="1641" w:firstLine="0"/>
      </w:pPr>
      <w:r>
        <w:t>Резерв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numPr>
          <w:ilvl w:val="0"/>
          <w:numId w:val="48"/>
        </w:numPr>
        <w:tabs>
          <w:tab w:val="left" w:pos="5294"/>
          <w:tab w:val="left" w:pos="5295"/>
        </w:tabs>
        <w:spacing w:before="1" w:line="321" w:lineRule="exact"/>
        <w:ind w:left="5294" w:hanging="36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(25 ч.)</w:t>
      </w:r>
    </w:p>
    <w:p w:rsidR="006A1ABC" w:rsidRDefault="00D849FE">
      <w:pPr>
        <w:tabs>
          <w:tab w:val="left" w:pos="3603"/>
          <w:tab w:val="left" w:pos="5092"/>
          <w:tab w:val="left" w:pos="5653"/>
          <w:tab w:val="left" w:pos="9116"/>
        </w:tabs>
        <w:spacing w:line="242" w:lineRule="auto"/>
        <w:ind w:left="933" w:right="866" w:firstLine="708"/>
        <w:rPr>
          <w:i/>
          <w:sz w:val="28"/>
        </w:rPr>
      </w:pPr>
      <w:r>
        <w:rPr>
          <w:sz w:val="28"/>
        </w:rPr>
        <w:t>Лексические</w:t>
      </w:r>
      <w:r>
        <w:rPr>
          <w:sz w:val="28"/>
        </w:rPr>
        <w:tab/>
        <w:t>единицы</w:t>
      </w:r>
      <w:r>
        <w:rPr>
          <w:sz w:val="28"/>
        </w:rPr>
        <w:tab/>
        <w:t>с</w:t>
      </w:r>
      <w:r>
        <w:rPr>
          <w:sz w:val="28"/>
        </w:rPr>
        <w:tab/>
        <w:t>национально-культурной</w:t>
      </w:r>
      <w:r>
        <w:rPr>
          <w:sz w:val="28"/>
        </w:rPr>
        <w:tab/>
        <w:t>семантикой,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29"/>
          <w:sz w:val="28"/>
        </w:rPr>
        <w:t xml:space="preserve"> </w:t>
      </w:r>
      <w:r>
        <w:rPr>
          <w:sz w:val="28"/>
        </w:rPr>
        <w:t>игры,</w:t>
      </w:r>
      <w:r>
        <w:rPr>
          <w:spacing w:val="28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28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3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городки,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салочки,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салазки,</w:t>
      </w:r>
    </w:p>
    <w:p w:rsidR="006A1ABC" w:rsidRDefault="006A1ABC">
      <w:pPr>
        <w:spacing w:line="242" w:lineRule="auto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spacing w:before="71"/>
        <w:ind w:left="933"/>
        <w:jc w:val="both"/>
        <w:rPr>
          <w:sz w:val="28"/>
        </w:rPr>
      </w:pPr>
      <w:r>
        <w:rPr>
          <w:i/>
          <w:sz w:val="28"/>
        </w:rPr>
        <w:lastRenderedPageBreak/>
        <w:t>санки,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волчок,свистулька</w:t>
      </w:r>
      <w:r>
        <w:rPr>
          <w:sz w:val="28"/>
        </w:rPr>
        <w:t>).</w:t>
      </w:r>
    </w:p>
    <w:p w:rsidR="006A1ABC" w:rsidRDefault="00D849FE">
      <w:pPr>
        <w:pStyle w:val="a3"/>
        <w:spacing w:before="67" w:line="242" w:lineRule="auto"/>
        <w:ind w:right="8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4"/>
        </w:rPr>
        <w:t xml:space="preserve"> </w:t>
      </w:r>
      <w:r>
        <w:t>предметы традиционного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быта: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1"/>
          <w:sz w:val="28"/>
        </w:rPr>
        <w:t xml:space="preserve"> </w:t>
      </w:r>
      <w:r>
        <w:rPr>
          <w:sz w:val="28"/>
        </w:rPr>
        <w:t>утварь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ухват,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ушат,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ступа,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веретено,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серп,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коса,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плуг</w:t>
      </w:r>
      <w:r>
        <w:rPr>
          <w:sz w:val="28"/>
        </w:rPr>
        <w:t>); 2) слова, называющие то, что ели в старину 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тюря, полба,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похлёбка,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бублик,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калач,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коврижки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одевались дети (например, </w:t>
      </w:r>
      <w:r>
        <w:rPr>
          <w:i/>
          <w:sz w:val="28"/>
        </w:rPr>
        <w:t>шубейка, тулуп, шапка, валенки, сарафан, рубаха,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sz w:val="28"/>
        </w:rPr>
        <w:t>).</w:t>
      </w:r>
    </w:p>
    <w:p w:rsidR="006A1ABC" w:rsidRDefault="00D849FE">
      <w:pPr>
        <w:pStyle w:val="a3"/>
        <w:ind w:right="862"/>
      </w:pPr>
      <w:r>
        <w:t>Пословицы, поговорки, фразеологизмы, возникновение которых связано с</w:t>
      </w:r>
      <w:r>
        <w:rPr>
          <w:spacing w:val="-67"/>
        </w:rPr>
        <w:t xml:space="preserve"> </w:t>
      </w:r>
      <w:r>
        <w:t>предметами и явлениями традиционного русского быта: игры, утварь, 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1"/>
        </w:rPr>
        <w:t xml:space="preserve"> </w:t>
      </w:r>
      <w:r>
        <w:t>Сравнение русских пословиц и поговорок с пословицами и поговорками других</w:t>
      </w:r>
      <w:r>
        <w:rPr>
          <w:spacing w:val="-67"/>
        </w:rPr>
        <w:t xml:space="preserve"> </w:t>
      </w:r>
      <w:r>
        <w:t>на- родов. Сравнение фразеологизмов, имеющих в разных языках общий смысл,</w:t>
      </w:r>
      <w:r>
        <w:rPr>
          <w:spacing w:val="-67"/>
        </w:rPr>
        <w:t xml:space="preserve"> </w:t>
      </w:r>
      <w:r>
        <w:t xml:space="preserve">но различную образную форму (например, </w:t>
      </w:r>
      <w:r>
        <w:rPr>
          <w:i/>
        </w:rPr>
        <w:t>ехать в Тулу со своим самоваром</w:t>
      </w:r>
      <w:r>
        <w:rPr>
          <w:i/>
          <w:spacing w:val="1"/>
        </w:rPr>
        <w:t xml:space="preserve"> </w:t>
      </w:r>
      <w:r>
        <w:t>(рус.);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 лес с</w:t>
      </w:r>
      <w:r>
        <w:rPr>
          <w:i/>
          <w:spacing w:val="-3"/>
        </w:rPr>
        <w:t xml:space="preserve"> </w:t>
      </w:r>
      <w:r>
        <w:rPr>
          <w:i/>
        </w:rPr>
        <w:t>дровами</w:t>
      </w:r>
      <w:r>
        <w:rPr>
          <w:i/>
          <w:spacing w:val="3"/>
        </w:rPr>
        <w:t xml:space="preserve"> </w:t>
      </w:r>
      <w:r>
        <w:t>(тат.).</w:t>
      </w:r>
    </w:p>
    <w:p w:rsidR="006A1ABC" w:rsidRDefault="00D849FE">
      <w:pPr>
        <w:spacing w:before="1"/>
        <w:ind w:left="1641"/>
        <w:jc w:val="both"/>
        <w:rPr>
          <w:sz w:val="28"/>
        </w:rPr>
      </w:pPr>
      <w:r>
        <w:rPr>
          <w:b/>
          <w:i/>
          <w:sz w:val="28"/>
        </w:rPr>
        <w:t>Проектное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задание.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5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1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называется?».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ч.)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Как</w:t>
      </w:r>
      <w:r>
        <w:rPr>
          <w:spacing w:val="55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произносить</w:t>
      </w:r>
      <w:r>
        <w:rPr>
          <w:spacing w:val="56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(пропедевтическая</w:t>
      </w:r>
      <w:r>
        <w:rPr>
          <w:spacing w:val="57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речи).</w:t>
      </w:r>
    </w:p>
    <w:p w:rsidR="006A1ABC" w:rsidRDefault="00D849FE">
      <w:pPr>
        <w:pStyle w:val="a3"/>
        <w:ind w:right="241"/>
        <w:jc w:val="left"/>
      </w:pPr>
      <w:r>
        <w:t>Смыслоразличительная</w:t>
      </w:r>
      <w:r>
        <w:rPr>
          <w:spacing w:val="12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ударения.</w:t>
      </w:r>
      <w:r>
        <w:rPr>
          <w:spacing w:val="10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изменением</w:t>
      </w:r>
      <w:r>
        <w:rPr>
          <w:spacing w:val="1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поэтическом</w:t>
      </w:r>
      <w:r>
        <w:rPr>
          <w:spacing w:val="4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 словарём ударений.</w:t>
      </w:r>
    </w:p>
    <w:p w:rsidR="006A1ABC" w:rsidRDefault="00D849FE">
      <w:pPr>
        <w:pStyle w:val="a3"/>
        <w:ind w:right="241"/>
        <w:jc w:val="left"/>
      </w:pPr>
      <w:r>
        <w:rPr>
          <w:b/>
          <w:i/>
        </w:rPr>
        <w:t>Практическая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работа.</w:t>
      </w:r>
      <w:r>
        <w:rPr>
          <w:b/>
          <w:i/>
          <w:spacing w:val="41"/>
        </w:rPr>
        <w:t xml:space="preserve"> </w:t>
      </w:r>
      <w:r>
        <w:t>Слушаем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учимся</w:t>
      </w:r>
      <w:r>
        <w:rPr>
          <w:spacing w:val="38"/>
        </w:rPr>
        <w:t xml:space="preserve"> </w:t>
      </w:r>
      <w:r>
        <w:t>читать</w:t>
      </w:r>
      <w:r>
        <w:rPr>
          <w:spacing w:val="38"/>
        </w:rPr>
        <w:t xml:space="preserve"> </w:t>
      </w:r>
      <w:r>
        <w:t>фрагменты</w:t>
      </w:r>
      <w:r>
        <w:rPr>
          <w:spacing w:val="39"/>
        </w:rPr>
        <w:t xml:space="preserve"> </w:t>
      </w:r>
      <w:r>
        <w:t>стихов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ударением.</w:t>
      </w:r>
    </w:p>
    <w:p w:rsidR="006A1ABC" w:rsidRDefault="00D849FE">
      <w:pPr>
        <w:pStyle w:val="a3"/>
        <w:ind w:right="865"/>
        <w:jc w:val="left"/>
      </w:pPr>
      <w:r>
        <w:t>Разные</w:t>
      </w:r>
      <w:r>
        <w:rPr>
          <w:spacing w:val="60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толкования</w:t>
      </w:r>
      <w:r>
        <w:rPr>
          <w:spacing w:val="64"/>
        </w:rPr>
        <w:t xml:space="preserve"> </w:t>
      </w:r>
      <w:r>
        <w:t>значения</w:t>
      </w:r>
      <w:r>
        <w:rPr>
          <w:spacing w:val="62"/>
        </w:rPr>
        <w:t xml:space="preserve"> </w:t>
      </w:r>
      <w:r>
        <w:t>слов.</w:t>
      </w:r>
      <w:r>
        <w:rPr>
          <w:spacing w:val="62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сочетаемостью</w:t>
      </w:r>
      <w:r>
        <w:rPr>
          <w:spacing w:val="-5"/>
        </w:rPr>
        <w:t xml:space="preserve"> </w:t>
      </w:r>
      <w:r>
        <w:t>слов.</w:t>
      </w:r>
    </w:p>
    <w:p w:rsidR="006A1ABC" w:rsidRDefault="00D849FE">
      <w:pPr>
        <w:pStyle w:val="a3"/>
        <w:ind w:left="1641" w:firstLine="0"/>
        <w:jc w:val="left"/>
      </w:pPr>
      <w:r>
        <w:t>Совершенствование</w:t>
      </w:r>
      <w:r>
        <w:rPr>
          <w:spacing w:val="-13"/>
        </w:rPr>
        <w:t xml:space="preserve"> </w:t>
      </w:r>
      <w:r>
        <w:t>орфографических</w:t>
      </w:r>
      <w:r>
        <w:rPr>
          <w:spacing w:val="-9"/>
        </w:rPr>
        <w:t xml:space="preserve"> </w:t>
      </w:r>
      <w:r>
        <w:t>навыков.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(25 ч.)</w:t>
      </w:r>
    </w:p>
    <w:p w:rsidR="006A1ABC" w:rsidRDefault="00D849FE">
      <w:pPr>
        <w:pStyle w:val="a3"/>
        <w:ind w:right="861"/>
      </w:pPr>
      <w:r>
        <w:t>Приёмы общения: убеждение, уговаривание, просьба, похвала и др., со-</w:t>
      </w:r>
      <w:r>
        <w:rPr>
          <w:spacing w:val="1"/>
        </w:rPr>
        <w:t xml:space="preserve"> </w:t>
      </w:r>
      <w:r>
        <w:t>хранение инициативы в диалоге, уклонение от инициативы, завершение диалога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несогласие;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убедить</w:t>
      </w:r>
      <w:r>
        <w:rPr>
          <w:spacing w:val="-4"/>
        </w:rPr>
        <w:t xml:space="preserve"> </w:t>
      </w:r>
      <w:r>
        <w:t>товарища).</w:t>
      </w:r>
    </w:p>
    <w:p w:rsidR="006A1ABC" w:rsidRDefault="00D849FE">
      <w:pPr>
        <w:pStyle w:val="a3"/>
        <w:ind w:right="863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 в</w:t>
      </w:r>
      <w:r>
        <w:rPr>
          <w:spacing w:val="1"/>
        </w:rPr>
        <w:t xml:space="preserve"> </w:t>
      </w:r>
      <w:r>
        <w:t>учебно-научной коммуникации:</w:t>
      </w:r>
      <w:r>
        <w:rPr>
          <w:spacing w:val="1"/>
        </w:rPr>
        <w:t xml:space="preserve"> </w:t>
      </w:r>
      <w:r>
        <w:t>формы 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 использование</w:t>
      </w:r>
      <w:r>
        <w:rPr>
          <w:spacing w:val="-2"/>
        </w:rPr>
        <w:t xml:space="preserve"> </w:t>
      </w:r>
      <w:r>
        <w:t>обращений</w:t>
      </w:r>
      <w:r>
        <w:rPr>
          <w:spacing w:val="3"/>
        </w:rPr>
        <w:t xml:space="preserve"> </w:t>
      </w:r>
      <w:r>
        <w:rPr>
          <w:i/>
        </w:rPr>
        <w:t>ты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вы</w:t>
      </w:r>
      <w:r>
        <w:t>.</w:t>
      </w:r>
    </w:p>
    <w:p w:rsidR="006A1ABC" w:rsidRDefault="00D849FE">
      <w:pPr>
        <w:pStyle w:val="a3"/>
        <w:ind w:right="858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добавление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уровне).</w:t>
      </w:r>
    </w:p>
    <w:p w:rsidR="006A1ABC" w:rsidRDefault="00D849FE">
      <w:pPr>
        <w:pStyle w:val="a3"/>
        <w:ind w:right="867"/>
      </w:pPr>
      <w:r>
        <w:t>Связь предложений в тексте. Практическое овладение средствами 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6"/>
        </w:rPr>
        <w:t xml:space="preserve"> </w:t>
      </w:r>
      <w:r>
        <w:t>повтор, местоименный повтор.</w:t>
      </w:r>
    </w:p>
    <w:p w:rsidR="006A1ABC" w:rsidRDefault="00D849FE">
      <w:pPr>
        <w:pStyle w:val="a3"/>
        <w:spacing w:line="242" w:lineRule="auto"/>
        <w:ind w:right="864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6"/>
        </w:rPr>
        <w:t xml:space="preserve"> </w:t>
      </w:r>
      <w:r>
        <w:t>об участии в</w:t>
      </w:r>
      <w:r>
        <w:rPr>
          <w:spacing w:val="-6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/>
      </w:pPr>
      <w:r>
        <w:lastRenderedPageBreak/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7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 связи между</w:t>
      </w:r>
      <w:r>
        <w:rPr>
          <w:spacing w:val="-8"/>
        </w:rPr>
        <w:t xml:space="preserve"> </w:t>
      </w:r>
      <w:r>
        <w:t>фактами.</w:t>
      </w:r>
    </w:p>
    <w:p w:rsidR="006A1ABC" w:rsidRDefault="00D849FE">
      <w:pPr>
        <w:pStyle w:val="a3"/>
        <w:spacing w:before="4"/>
        <w:ind w:left="1641" w:firstLine="0"/>
      </w:pPr>
      <w:r>
        <w:t>Резерв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numPr>
          <w:ilvl w:val="0"/>
          <w:numId w:val="48"/>
        </w:numPr>
        <w:tabs>
          <w:tab w:val="left" w:pos="5295"/>
        </w:tabs>
        <w:spacing w:line="322" w:lineRule="exact"/>
        <w:ind w:left="5294" w:hanging="361"/>
        <w:jc w:val="both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-5"/>
        </w:rPr>
        <w:t xml:space="preserve"> </w:t>
      </w:r>
      <w:r>
        <w:t>ч.)</w:t>
      </w:r>
    </w:p>
    <w:p w:rsidR="006A1ABC" w:rsidRDefault="00D849FE">
      <w:pPr>
        <w:spacing w:line="319" w:lineRule="exact"/>
        <w:ind w:left="164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прошлое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(25 ч.)</w:t>
      </w:r>
    </w:p>
    <w:p w:rsidR="006A1ABC" w:rsidRDefault="00D849FE">
      <w:pPr>
        <w:ind w:left="933" w:right="864" w:firstLine="708"/>
        <w:jc w:val="both"/>
        <w:rPr>
          <w:sz w:val="28"/>
        </w:rPr>
      </w:pPr>
      <w:r>
        <w:rPr>
          <w:sz w:val="28"/>
        </w:rPr>
        <w:t>Лексические единицы с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национально-культурной семантикой,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правда-ложь,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друг-недруг,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брат-братство-побратим</w:t>
      </w:r>
      <w:r>
        <w:rPr>
          <w:sz w:val="28"/>
        </w:rPr>
        <w:t>).</w:t>
      </w:r>
    </w:p>
    <w:p w:rsidR="006A1ABC" w:rsidRDefault="00D849FE">
      <w:pPr>
        <w:pStyle w:val="a3"/>
        <w:ind w:right="861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-3"/>
        </w:rPr>
        <w:t xml:space="preserve"> </w:t>
      </w:r>
      <w:r>
        <w:t>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растений).</w:t>
      </w:r>
    </w:p>
    <w:p w:rsidR="006A1ABC" w:rsidRDefault="00D849FE">
      <w:pPr>
        <w:pStyle w:val="a3"/>
        <w:tabs>
          <w:tab w:val="left" w:pos="2895"/>
          <w:tab w:val="left" w:pos="3603"/>
          <w:tab w:val="left" w:pos="4384"/>
          <w:tab w:val="left" w:pos="4949"/>
          <w:tab w:val="left" w:pos="5092"/>
          <w:tab w:val="left" w:pos="5653"/>
          <w:tab w:val="left" w:pos="8408"/>
          <w:tab w:val="left" w:pos="9116"/>
        </w:tabs>
        <w:ind w:right="861"/>
        <w:jc w:val="right"/>
      </w:pPr>
      <w:r>
        <w:t>Лексические</w:t>
      </w:r>
      <w:r>
        <w:tab/>
        <w:t>единицы</w:t>
      </w:r>
      <w:r>
        <w:tab/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rPr>
          <w:spacing w:val="-67"/>
        </w:rPr>
        <w:t xml:space="preserve"> </w:t>
      </w:r>
      <w:r>
        <w:t xml:space="preserve">называющие занятия людей (например, </w:t>
      </w:r>
      <w:r>
        <w:rPr>
          <w:i/>
        </w:rPr>
        <w:t>ямщик, извозчик, коробейник, лавочник</w:t>
      </w:r>
      <w:r>
        <w:t>).</w:t>
      </w:r>
      <w:r>
        <w:rPr>
          <w:spacing w:val="-67"/>
        </w:rPr>
        <w:t xml:space="preserve"> </w:t>
      </w: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rPr>
          <w:spacing w:val="1"/>
        </w:rPr>
        <w:t xml:space="preserve"> </w:t>
      </w:r>
      <w:r>
        <w:t xml:space="preserve">называющие музыкальные инструменты (например, </w:t>
      </w:r>
      <w:r>
        <w:rPr>
          <w:i/>
        </w:rPr>
        <w:t>балалайка, гусли, гармонь</w:t>
      </w:r>
      <w:r>
        <w:t>).</w:t>
      </w:r>
      <w:r>
        <w:rPr>
          <w:spacing w:val="1"/>
        </w:rPr>
        <w:t xml:space="preserve"> </w:t>
      </w:r>
      <w:r>
        <w:t>Русские</w:t>
      </w:r>
      <w:r>
        <w:rPr>
          <w:spacing w:val="50"/>
        </w:rPr>
        <w:t xml:space="preserve"> </w:t>
      </w:r>
      <w:r>
        <w:t>традиционные</w:t>
      </w:r>
      <w:r>
        <w:rPr>
          <w:spacing w:val="47"/>
        </w:rPr>
        <w:t xml:space="preserve"> </w:t>
      </w:r>
      <w:r>
        <w:t>сказочные</w:t>
      </w:r>
      <w:r>
        <w:rPr>
          <w:spacing w:val="51"/>
        </w:rPr>
        <w:t xml:space="preserve"> </w:t>
      </w:r>
      <w:r>
        <w:t>образы,</w:t>
      </w:r>
      <w:r>
        <w:rPr>
          <w:spacing w:val="50"/>
        </w:rPr>
        <w:t xml:space="preserve"> </w:t>
      </w:r>
      <w:r>
        <w:t>эпитеты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сравнения</w:t>
      </w:r>
      <w:r>
        <w:rPr>
          <w:spacing w:val="50"/>
        </w:rPr>
        <w:t xml:space="preserve"> </w:t>
      </w:r>
      <w:r>
        <w:t>(напри-</w:t>
      </w:r>
    </w:p>
    <w:p w:rsidR="006A1ABC" w:rsidRDefault="00D849FE">
      <w:pPr>
        <w:ind w:left="933" w:right="861"/>
        <w:jc w:val="both"/>
        <w:rPr>
          <w:sz w:val="28"/>
        </w:rPr>
      </w:pP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Снегурочка,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дубрава,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соловей,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зорька,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т.п.):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6A1ABC" w:rsidRDefault="00D849FE">
      <w:pPr>
        <w:pStyle w:val="a3"/>
        <w:spacing w:line="242" w:lineRule="auto"/>
        <w:ind w:right="873"/>
      </w:pPr>
      <w:r>
        <w:t>Названия старинных русских городов, сведения о происхождении этих</w:t>
      </w:r>
      <w:r>
        <w:rPr>
          <w:spacing w:val="1"/>
        </w:rPr>
        <w:t xml:space="preserve"> </w:t>
      </w:r>
      <w:r>
        <w:t>названий.</w:t>
      </w:r>
    </w:p>
    <w:p w:rsidR="006A1ABC" w:rsidRDefault="00D849FE">
      <w:pPr>
        <w:pStyle w:val="a3"/>
        <w:ind w:right="864"/>
      </w:pPr>
      <w:r>
        <w:rPr>
          <w:b/>
          <w:i/>
        </w:rPr>
        <w:t>Проектные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задания.</w:t>
      </w:r>
      <w:r>
        <w:rPr>
          <w:b/>
          <w:i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70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(15 ч.)</w:t>
      </w:r>
    </w:p>
    <w:p w:rsidR="006A1ABC" w:rsidRDefault="00D849FE">
      <w:pPr>
        <w:pStyle w:val="a3"/>
        <w:ind w:right="87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речи).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 и различную оценку, как специфика русского языка (например, </w:t>
      </w:r>
      <w:r>
        <w:rPr>
          <w:i/>
          <w:sz w:val="28"/>
        </w:rPr>
        <w:t>книга,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книжечка,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книжища;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зайчонок,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зайчишка,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заинька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т.п.)</w:t>
      </w:r>
      <w:r>
        <w:rPr>
          <w:spacing w:val="-4"/>
          <w:sz w:val="28"/>
        </w:rPr>
        <w:t xml:space="preserve"> </w:t>
      </w:r>
      <w:r>
        <w:rPr>
          <w:sz w:val="28"/>
        </w:rPr>
        <w:t>(на практическом уровне).</w:t>
      </w:r>
    </w:p>
    <w:p w:rsidR="006A1ABC" w:rsidRDefault="00D849FE">
      <w:pPr>
        <w:pStyle w:val="a3"/>
        <w:ind w:right="861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 Практическое овладение нормами правильного и точного 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6A1ABC" w:rsidRDefault="00D849FE">
      <w:pPr>
        <w:pStyle w:val="a3"/>
        <w:ind w:left="1641" w:firstLine="0"/>
      </w:pPr>
      <w:r>
        <w:t>Совершенствование</w:t>
      </w:r>
      <w:r>
        <w:rPr>
          <w:spacing w:val="-12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1" w:lineRule="exact"/>
      </w:pPr>
      <w:r>
        <w:lastRenderedPageBreak/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(25 ч.)</w:t>
      </w:r>
    </w:p>
    <w:p w:rsidR="006A1ABC" w:rsidRDefault="00D849FE">
      <w:pPr>
        <w:pStyle w:val="a3"/>
        <w:spacing w:line="318" w:lineRule="exact"/>
        <w:ind w:left="1641" w:firstLine="0"/>
      </w:pPr>
      <w:r>
        <w:t>Особенности</w:t>
      </w:r>
      <w:r>
        <w:rPr>
          <w:spacing w:val="-8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выступления.</w:t>
      </w:r>
    </w:p>
    <w:p w:rsidR="006A1ABC" w:rsidRDefault="00D849FE">
      <w:pPr>
        <w:pStyle w:val="a3"/>
        <w:ind w:right="881"/>
      </w:pPr>
      <w:r>
        <w:t>Создание текстов-повествований о путешествии по городам, об участии 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-5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</w:p>
    <w:p w:rsidR="006A1ABC" w:rsidRDefault="00D849FE">
      <w:pPr>
        <w:pStyle w:val="a3"/>
        <w:spacing w:line="242" w:lineRule="auto"/>
        <w:ind w:right="863"/>
      </w:pPr>
      <w:r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A1ABC" w:rsidRDefault="00D849FE">
      <w:pPr>
        <w:pStyle w:val="a3"/>
        <w:ind w:right="871"/>
      </w:pPr>
      <w:r>
        <w:t>Редактирование предложенных текстов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:rsidR="006A1ABC" w:rsidRDefault="00D849FE">
      <w:pPr>
        <w:pStyle w:val="a3"/>
        <w:ind w:right="86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или их фрагментов.</w:t>
      </w:r>
    </w:p>
    <w:p w:rsidR="006A1ABC" w:rsidRDefault="00D849FE">
      <w:pPr>
        <w:pStyle w:val="a3"/>
        <w:ind w:left="1641" w:firstLine="0"/>
      </w:pPr>
      <w:r>
        <w:t>Резерв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a5"/>
        <w:numPr>
          <w:ilvl w:val="0"/>
          <w:numId w:val="48"/>
        </w:numPr>
        <w:tabs>
          <w:tab w:val="left" w:pos="5147"/>
        </w:tabs>
        <w:spacing w:line="321" w:lineRule="exact"/>
        <w:ind w:hanging="213"/>
        <w:jc w:val="both"/>
        <w:rPr>
          <w:b/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(34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ч.)</w:t>
      </w:r>
    </w:p>
    <w:p w:rsidR="006A1ABC" w:rsidRDefault="00D849FE">
      <w:pPr>
        <w:pStyle w:val="1"/>
        <w:spacing w:line="318" w:lineRule="exac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 ч.)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sz w:val="28"/>
        </w:rPr>
        <w:t>Лексические единицы с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национально-культурной семантикой,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добросердечный,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доброжелательный,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бескорыстный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батюшка,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братец,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сестрица,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мачеха,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падчерица</w:t>
      </w:r>
      <w:r>
        <w:rPr>
          <w:sz w:val="28"/>
        </w:rPr>
        <w:t>).</w:t>
      </w:r>
    </w:p>
    <w:p w:rsidR="006A1ABC" w:rsidRDefault="00D849FE">
      <w:pPr>
        <w:pStyle w:val="a3"/>
        <w:ind w:right="864"/>
      </w:pPr>
      <w:r>
        <w:t>Пословицы, поговорки и фразеологизмы, возникновение которых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 xml:space="preserve">(например, </w:t>
      </w:r>
      <w:r>
        <w:rPr>
          <w:i/>
        </w:rPr>
        <w:t xml:space="preserve">от корки до корки; вся семья вместе, так и душа на месте </w:t>
      </w:r>
      <w:r>
        <w:t>и т.д.).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2"/>
        </w:rPr>
        <w:t xml:space="preserve"> </w:t>
      </w:r>
      <w:r>
        <w:t>форму.</w:t>
      </w:r>
    </w:p>
    <w:p w:rsidR="006A1ABC" w:rsidRDefault="00D849FE">
      <w:pPr>
        <w:pStyle w:val="a3"/>
        <w:ind w:right="865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A1ABC" w:rsidRDefault="00D849FE">
      <w:pPr>
        <w:pStyle w:val="a3"/>
        <w:spacing w:line="242" w:lineRule="auto"/>
        <w:ind w:right="875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Русские слова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 других народов.</w:t>
      </w:r>
    </w:p>
    <w:p w:rsidR="006A1ABC" w:rsidRDefault="00D849FE">
      <w:pPr>
        <w:pStyle w:val="a3"/>
        <w:ind w:right="864"/>
      </w:pPr>
      <w:r>
        <w:rPr>
          <w:b/>
          <w:i/>
        </w:rPr>
        <w:t>Проектные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задания.</w:t>
      </w:r>
      <w:r>
        <w:rPr>
          <w:b/>
          <w:i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 опыта поиска информации о происхождении слов). Сравнение</w:t>
      </w:r>
      <w:r>
        <w:rPr>
          <w:spacing w:val="1"/>
        </w:rPr>
        <w:t xml:space="preserve"> </w:t>
      </w:r>
      <w:r>
        <w:t>толкований слов в словаре В.И. Даля и современном толковом словаре. Русские</w:t>
      </w:r>
      <w:r>
        <w:rPr>
          <w:spacing w:val="-6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(6 ч.)</w:t>
      </w:r>
    </w:p>
    <w:p w:rsidR="006A1ABC" w:rsidRDefault="00D849FE">
      <w:pPr>
        <w:pStyle w:val="a3"/>
        <w:ind w:right="241"/>
        <w:jc w:val="left"/>
      </w:pPr>
      <w:r>
        <w:t>Как</w:t>
      </w:r>
      <w:r>
        <w:rPr>
          <w:spacing w:val="55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произносить</w:t>
      </w:r>
      <w:r>
        <w:rPr>
          <w:spacing w:val="56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(пропедевтическая</w:t>
      </w:r>
      <w:r>
        <w:rPr>
          <w:spacing w:val="57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речи).</w:t>
      </w:r>
    </w:p>
    <w:p w:rsidR="006A1ABC" w:rsidRDefault="00D849FE">
      <w:pPr>
        <w:pStyle w:val="a3"/>
        <w:ind w:right="241"/>
        <w:jc w:val="left"/>
      </w:pPr>
      <w:r>
        <w:t>Трудные</w:t>
      </w:r>
      <w:r>
        <w:rPr>
          <w:spacing w:val="35"/>
        </w:rPr>
        <w:t xml:space="preserve"> </w:t>
      </w:r>
      <w:r>
        <w:t>случаи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1-го</w:t>
      </w:r>
      <w:r>
        <w:rPr>
          <w:spacing w:val="35"/>
        </w:rPr>
        <w:t xml:space="preserve"> </w:t>
      </w:r>
      <w:r>
        <w:t>лица</w:t>
      </w:r>
      <w:r>
        <w:rPr>
          <w:spacing w:val="32"/>
        </w:rPr>
        <w:t xml:space="preserve"> </w:t>
      </w:r>
      <w:r>
        <w:t>единственного</w:t>
      </w:r>
      <w:r>
        <w:rPr>
          <w:spacing w:val="39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настоящего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будущего</w:t>
      </w:r>
      <w:r>
        <w:rPr>
          <w:spacing w:val="46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глаголов</w:t>
      </w:r>
      <w:r>
        <w:rPr>
          <w:spacing w:val="45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пропедевтическом</w:t>
      </w:r>
      <w:r>
        <w:rPr>
          <w:spacing w:val="44"/>
        </w:rPr>
        <w:t xml:space="preserve"> </w:t>
      </w:r>
      <w:r>
        <w:t>уровне).</w:t>
      </w:r>
    </w:p>
    <w:p w:rsidR="006A1ABC" w:rsidRDefault="00D849FE">
      <w:pPr>
        <w:pStyle w:val="a3"/>
        <w:tabs>
          <w:tab w:val="left" w:pos="2760"/>
          <w:tab w:val="left" w:pos="3309"/>
          <w:tab w:val="left" w:pos="5091"/>
          <w:tab w:val="left" w:pos="7311"/>
          <w:tab w:val="left" w:pos="9162"/>
          <w:tab w:val="left" w:pos="9754"/>
        </w:tabs>
        <w:spacing w:before="65" w:line="242" w:lineRule="auto"/>
        <w:ind w:right="869" w:firstLine="0"/>
        <w:jc w:val="left"/>
      </w:pPr>
      <w:r>
        <w:t>Наблюдение</w:t>
      </w:r>
      <w:r>
        <w:tab/>
        <w:t>за</w:t>
      </w:r>
      <w:r>
        <w:tab/>
        <w:t>синонимией</w:t>
      </w:r>
      <w:r>
        <w:tab/>
        <w:t>синтаксических</w:t>
      </w:r>
      <w:r>
        <w:tab/>
        <w:t>конструкций</w:t>
      </w:r>
      <w:r>
        <w:tab/>
        <w:t>на</w:t>
      </w:r>
      <w:r>
        <w:tab/>
        <w:t>уровне</w:t>
      </w:r>
      <w:r>
        <w:rPr>
          <w:spacing w:val="-67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 (на</w:t>
      </w:r>
      <w:r>
        <w:rPr>
          <w:spacing w:val="-5"/>
        </w:rPr>
        <w:t xml:space="preserve"> </w:t>
      </w:r>
      <w:r>
        <w:t>пропедевтическом уровне).</w:t>
      </w:r>
    </w:p>
    <w:p w:rsidR="006A1ABC" w:rsidRDefault="00D849FE">
      <w:pPr>
        <w:pStyle w:val="a3"/>
        <w:tabs>
          <w:tab w:val="left" w:pos="2888"/>
          <w:tab w:val="left" w:pos="4915"/>
          <w:tab w:val="left" w:pos="5302"/>
          <w:tab w:val="left" w:pos="6594"/>
          <w:tab w:val="left" w:pos="7623"/>
          <w:tab w:val="left" w:pos="9277"/>
          <w:tab w:val="left" w:pos="9738"/>
        </w:tabs>
        <w:spacing w:line="320" w:lineRule="exact"/>
        <w:ind w:left="1641" w:firstLine="0"/>
        <w:jc w:val="left"/>
      </w:pPr>
      <w:r>
        <w:t>История</w:t>
      </w:r>
      <w:r>
        <w:tab/>
        <w:t>возникновения</w:t>
      </w:r>
      <w:r>
        <w:tab/>
        <w:t>и</w:t>
      </w:r>
      <w:r>
        <w:tab/>
        <w:t>функции</w:t>
      </w:r>
      <w:r>
        <w:tab/>
        <w:t>знаков</w:t>
      </w:r>
      <w:r>
        <w:tab/>
        <w:t>препинания</w:t>
      </w:r>
      <w:r>
        <w:tab/>
        <w:t>(в</w:t>
      </w:r>
      <w:r>
        <w:tab/>
        <w:t>рамках</w:t>
      </w:r>
    </w:p>
    <w:p w:rsidR="006A1ABC" w:rsidRDefault="006A1ABC">
      <w:pPr>
        <w:spacing w:line="320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tabs>
          <w:tab w:val="left" w:pos="2733"/>
          <w:tab w:val="left" w:pos="5420"/>
          <w:tab w:val="left" w:pos="6697"/>
          <w:tab w:val="left" w:pos="8481"/>
        </w:tabs>
        <w:spacing w:before="71"/>
        <w:ind w:right="873" w:firstLine="0"/>
        <w:jc w:val="left"/>
      </w:pPr>
      <w:r>
        <w:lastRenderedPageBreak/>
        <w:t>изученного).</w:t>
      </w:r>
      <w:r>
        <w:tab/>
        <w:t>Совершенствование</w:t>
      </w:r>
      <w:r>
        <w:tab/>
        <w:t>навыков</w:t>
      </w:r>
      <w:r>
        <w:tab/>
        <w:t>правильного</w:t>
      </w:r>
      <w:r>
        <w:tab/>
      </w:r>
      <w:r>
        <w:rPr>
          <w:spacing w:val="-1"/>
        </w:rPr>
        <w:t>пунктуационного</w:t>
      </w:r>
      <w:r>
        <w:rPr>
          <w:spacing w:val="-67"/>
        </w:rPr>
        <w:t xml:space="preserve"> </w:t>
      </w:r>
      <w:r>
        <w:t>оформления текста.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1" w:lineRule="exac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(12 ч.)</w:t>
      </w:r>
    </w:p>
    <w:p w:rsidR="006A1ABC" w:rsidRDefault="00D849FE">
      <w:pPr>
        <w:pStyle w:val="a3"/>
        <w:spacing w:line="319" w:lineRule="exact"/>
        <w:ind w:left="1641" w:firstLine="0"/>
      </w:pP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6A1ABC" w:rsidRDefault="00D849FE">
      <w:pPr>
        <w:pStyle w:val="a3"/>
        <w:ind w:right="865"/>
      </w:pPr>
      <w:r>
        <w:t>Различные виды чтения (изучающее и поисковое) 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 языка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6A1ABC" w:rsidRDefault="00D849FE">
      <w:pPr>
        <w:pStyle w:val="a3"/>
        <w:ind w:right="865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5"/>
        </w:rPr>
        <w:t xml:space="preserve"> </w:t>
      </w:r>
      <w:r>
        <w:t>Типы заголовков.</w:t>
      </w:r>
    </w:p>
    <w:p w:rsidR="006A1ABC" w:rsidRDefault="00D849FE">
      <w:pPr>
        <w:pStyle w:val="a3"/>
        <w:ind w:right="863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 между абзацами текста. Составление плана текста, не разделённого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 пересказ с изменением лица.</w:t>
      </w:r>
    </w:p>
    <w:p w:rsidR="006A1ABC" w:rsidRDefault="00D849FE">
      <w:pPr>
        <w:pStyle w:val="a3"/>
        <w:ind w:right="869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6A1ABC" w:rsidRDefault="00D849FE">
      <w:pPr>
        <w:pStyle w:val="a3"/>
        <w:ind w:right="860"/>
      </w:pPr>
      <w:r>
        <w:t>Оценивание устных и письменных речевых высказываний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формы; сопоставление первоначального и 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6A1ABC" w:rsidRDefault="00D849FE">
      <w:pPr>
        <w:pStyle w:val="a3"/>
        <w:spacing w:line="242" w:lineRule="auto"/>
        <w:ind w:left="1641" w:right="3139" w:firstLine="0"/>
      </w:pPr>
      <w:r>
        <w:t>Синонимия речевых формул (на практическом уровне).</w:t>
      </w:r>
      <w:r>
        <w:rPr>
          <w:spacing w:val="-6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ч.</w:t>
      </w:r>
    </w:p>
    <w:p w:rsidR="006A1ABC" w:rsidRDefault="00D849FE">
      <w:pPr>
        <w:pStyle w:val="1"/>
        <w:spacing w:before="75"/>
        <w:ind w:right="1669"/>
        <w:jc w:val="left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 ПРЕДМЕТА «РОДНОЙ ЯЗЫК (РУССКИЙ)» 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spacing w:line="319" w:lineRule="exact"/>
        <w:ind w:left="1339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a3"/>
        <w:ind w:right="8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6A1ABC" w:rsidRDefault="00D849FE">
      <w:pPr>
        <w:pStyle w:val="2"/>
        <w:spacing w:before="3"/>
      </w:pPr>
      <w:r>
        <w:t>гражданско-патриотическое</w:t>
      </w:r>
      <w:r>
        <w:rPr>
          <w:spacing w:val="-16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7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>уважение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59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т.ч.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примеров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6A1ABC" w:rsidRDefault="00D849FE">
      <w:pPr>
        <w:pStyle w:val="2"/>
        <w:spacing w:before="8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6A1ABC" w:rsidRDefault="00D849FE">
      <w:pPr>
        <w:pStyle w:val="2"/>
        <w:spacing w:before="2" w:line="321" w:lineRule="exact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т.ч. в искусстве слова; осознание важности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6A1ABC" w:rsidRDefault="00D849FE">
      <w:pPr>
        <w:pStyle w:val="2"/>
        <w:spacing w:before="6" w:line="242" w:lineRule="auto"/>
        <w:ind w:left="933" w:right="871" w:firstLine="70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56"/>
        <w:ind w:right="863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2"/>
        <w:spacing w:before="9"/>
      </w:pP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2"/>
        <w:spacing w:before="3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2" w:line="322" w:lineRule="exact"/>
        <w:ind w:left="1804" w:hanging="164"/>
        <w:rPr>
          <w:sz w:val="28"/>
        </w:rPr>
      </w:pPr>
      <w:r>
        <w:rPr>
          <w:sz w:val="28"/>
        </w:rPr>
        <w:t>неприятие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6A1ABC" w:rsidRDefault="00D849FE">
      <w:pPr>
        <w:pStyle w:val="2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познания:</w:t>
      </w:r>
    </w:p>
    <w:p w:rsidR="006A1ABC" w:rsidRDefault="00D849FE">
      <w:pPr>
        <w:pStyle w:val="a3"/>
        <w:ind w:right="86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28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активность</w:t>
      </w:r>
      <w:r>
        <w:rPr>
          <w:spacing w:val="25"/>
        </w:rPr>
        <w:t xml:space="preserve"> </w:t>
      </w:r>
      <w:r>
        <w:t>и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0" w:lineRule="auto"/>
        <w:ind w:left="933" w:right="865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НОО, формируемые при изучении учебного предмета «Родной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  <w:r>
        <w:rPr>
          <w:spacing w:val="66"/>
        </w:rPr>
        <w:t xml:space="preserve"> </w:t>
      </w:r>
      <w:r>
        <w:t>»:</w:t>
      </w:r>
    </w:p>
    <w:p w:rsidR="006A1ABC" w:rsidRDefault="00D849FE">
      <w:pPr>
        <w:spacing w:line="312" w:lineRule="exact"/>
        <w:ind w:left="1641"/>
        <w:jc w:val="both"/>
        <w:rPr>
          <w:b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УУД</w:t>
      </w:r>
      <w:r>
        <w:rPr>
          <w:b/>
          <w:sz w:val="28"/>
        </w:rPr>
        <w:t>: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сравнивать различные языковые единицы,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 единиц,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языковых единиц;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8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 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языковые единицы;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 языковых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6A1ABC" w:rsidRDefault="00D849FE">
      <w:pPr>
        <w:spacing w:before="65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 сравнения, исследования); формулировать с помощью 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 материала;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:rsidR="006A1ABC" w:rsidRDefault="00D849FE">
      <w:pPr>
        <w:pStyle w:val="a3"/>
        <w:ind w:right="864"/>
      </w:pPr>
      <w:r>
        <w:t>распознавать достоверную и недостоверную информацию самостоятельно</w:t>
      </w:r>
      <w:r>
        <w:rPr>
          <w:spacing w:val="-67"/>
        </w:rPr>
        <w:t xml:space="preserve"> </w:t>
      </w:r>
      <w:r>
        <w:t>или на основании предложенного учителем способа её проверки (обращаясь к</w:t>
      </w:r>
      <w:r>
        <w:rPr>
          <w:spacing w:val="1"/>
        </w:rPr>
        <w:t xml:space="preserve"> </w:t>
      </w:r>
      <w:r>
        <w:t>словарям,</w:t>
      </w:r>
      <w:r>
        <w:rPr>
          <w:spacing w:val="-3"/>
        </w:rPr>
        <w:t xml:space="preserve"> </w:t>
      </w:r>
      <w:r>
        <w:t>справочникам, учебнику);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безопасности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 слова, о значении слова, о происхождении слова, о синонимах</w:t>
      </w:r>
      <w:r>
        <w:rPr>
          <w:spacing w:val="1"/>
        </w:rPr>
        <w:t xml:space="preserve"> </w:t>
      </w:r>
      <w:r>
        <w:t>слова);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2" w:line="242" w:lineRule="auto"/>
        <w:ind w:right="873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УУД.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собеседнику, соблюдать правила ведения диалоги 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строить речевое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готовить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68" w:line="242" w:lineRule="auto"/>
        <w:ind w:right="869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сроков;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before="1"/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D849FE">
      <w:pPr>
        <w:pStyle w:val="2"/>
        <w:spacing w:line="320" w:lineRule="exact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УУД.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1376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5"/>
        </w:tabs>
        <w:spacing w:before="2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spacing w:before="1" w:line="321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  <w:tab w:val="left" w:pos="3845"/>
          <w:tab w:val="left" w:pos="5238"/>
          <w:tab w:val="left" w:pos="6442"/>
          <w:tab w:val="left" w:pos="7591"/>
          <w:tab w:val="left" w:pos="8901"/>
        </w:tabs>
        <w:spacing w:line="321" w:lineRule="exact"/>
        <w:ind w:left="180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причины</w:t>
      </w:r>
      <w:r>
        <w:rPr>
          <w:sz w:val="28"/>
        </w:rPr>
        <w:tab/>
        <w:t>успеха/</w:t>
      </w:r>
      <w:r>
        <w:rPr>
          <w:sz w:val="28"/>
        </w:rPr>
        <w:tab/>
        <w:t>неудач</w:t>
      </w:r>
      <w:r>
        <w:rPr>
          <w:sz w:val="28"/>
        </w:rPr>
        <w:tab/>
        <w:t>учебной</w:t>
      </w:r>
      <w:r>
        <w:rPr>
          <w:sz w:val="28"/>
        </w:rPr>
        <w:tab/>
        <w:t>деятельности;</w:t>
      </w:r>
    </w:p>
    <w:p w:rsidR="006A1ABC" w:rsidRDefault="006A1ABC">
      <w:pPr>
        <w:spacing w:line="321" w:lineRule="exact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tabs>
          <w:tab w:val="left" w:pos="3105"/>
          <w:tab w:val="left" w:pos="3944"/>
          <w:tab w:val="left" w:pos="5246"/>
          <w:tab w:val="left" w:pos="6613"/>
          <w:tab w:val="left" w:pos="7319"/>
          <w:tab w:val="left" w:pos="9141"/>
          <w:tab w:val="left" w:pos="10425"/>
        </w:tabs>
        <w:spacing w:before="71"/>
        <w:ind w:right="873" w:firstLine="0"/>
        <w:jc w:val="left"/>
      </w:pPr>
      <w:r>
        <w:lastRenderedPageBreak/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  <w:t>и</w:t>
      </w:r>
      <w:r>
        <w:rPr>
          <w:spacing w:val="-67"/>
        </w:rPr>
        <w:t xml:space="preserve"> </w:t>
      </w:r>
      <w:r>
        <w:t>орфографических ошибок;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788"/>
        </w:tabs>
        <w:spacing w:before="2" w:line="242" w:lineRule="auto"/>
        <w:ind w:right="881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характеристике, 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 единиц;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</w:tabs>
        <w:ind w:right="864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3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 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6A1ABC" w:rsidRDefault="00D849FE">
      <w:pPr>
        <w:pStyle w:val="a5"/>
        <w:numPr>
          <w:ilvl w:val="1"/>
          <w:numId w:val="53"/>
        </w:numPr>
        <w:tabs>
          <w:tab w:val="left" w:pos="1807"/>
          <w:tab w:val="left" w:pos="3552"/>
          <w:tab w:val="left" w:pos="5313"/>
          <w:tab w:val="left" w:pos="6402"/>
          <w:tab w:val="left" w:pos="8422"/>
          <w:tab w:val="left" w:pos="8990"/>
        </w:tabs>
        <w:ind w:right="86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1"/>
        <w:ind w:left="0" w:firstLine="0"/>
        <w:jc w:val="left"/>
        <w:rPr>
          <w:b/>
        </w:rPr>
      </w:pPr>
    </w:p>
    <w:p w:rsidR="006A1ABC" w:rsidRPr="00C4669C" w:rsidRDefault="00C4669C" w:rsidP="00C4669C">
      <w:pPr>
        <w:tabs>
          <w:tab w:val="left" w:pos="5349"/>
          <w:tab w:val="left" w:pos="5350"/>
        </w:tabs>
        <w:spacing w:line="321" w:lineRule="exact"/>
        <w:ind w:left="426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</w:t>
      </w:r>
      <w:r w:rsidRPr="00C4669C">
        <w:rPr>
          <w:b/>
          <w:sz w:val="28"/>
        </w:rPr>
        <w:t xml:space="preserve">1 </w:t>
      </w:r>
      <w:r w:rsidR="00D849FE" w:rsidRPr="00C4669C">
        <w:rPr>
          <w:b/>
          <w:sz w:val="28"/>
        </w:rPr>
        <w:t>КЛАСС</w:t>
      </w:r>
    </w:p>
    <w:p w:rsidR="006A1ABC" w:rsidRDefault="00D849FE">
      <w:pPr>
        <w:pStyle w:val="2"/>
        <w:spacing w:line="320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(дом,</w:t>
      </w:r>
      <w:r>
        <w:rPr>
          <w:spacing w:val="71"/>
          <w:sz w:val="28"/>
        </w:rPr>
        <w:t xml:space="preserve"> </w:t>
      </w:r>
      <w:r>
        <w:rPr>
          <w:sz w:val="28"/>
        </w:rPr>
        <w:t>одежда),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устаревших</w:t>
      </w:r>
      <w:r>
        <w:rPr>
          <w:spacing w:val="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указанной тематике;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6" w:line="242" w:lineRule="auto"/>
        <w:ind w:right="869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для культурного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0" w:lineRule="exact"/>
        <w:ind w:left="1804" w:hanging="164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ударения;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выбирать из нескольких возможных слов то слово, которое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 родном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языке адекватно ситуации 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нём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 существенные факты.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C4669C" w:rsidP="00C4669C">
      <w:pPr>
        <w:pStyle w:val="1"/>
        <w:tabs>
          <w:tab w:val="left" w:pos="5349"/>
          <w:tab w:val="left" w:pos="5350"/>
        </w:tabs>
        <w:spacing w:before="1" w:line="321" w:lineRule="exact"/>
        <w:ind w:left="426"/>
        <w:jc w:val="center"/>
      </w:pPr>
      <w:r>
        <w:t>2</w:t>
      </w:r>
      <w:r w:rsidR="00D849FE"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осознавать роль русского родного языка в постижении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71" w:line="244" w:lineRule="auto"/>
        <w:ind w:right="870" w:firstLine="708"/>
        <w:rPr>
          <w:sz w:val="28"/>
        </w:rPr>
      </w:pPr>
      <w:r>
        <w:rPr>
          <w:sz w:val="28"/>
        </w:rPr>
        <w:lastRenderedPageBreak/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предметы традиционного русского быта (одежда, еда,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утварь, детские забавы, игры, игрушки), понимать значение устаревших слов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7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понимать значение фразеологических оборотов, отражающих 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осознавать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50"/>
          <w:sz w:val="28"/>
        </w:rPr>
        <w:t xml:space="preserve"> </w:t>
      </w:r>
      <w:r>
        <w:rPr>
          <w:sz w:val="28"/>
        </w:rPr>
        <w:t>роль</w:t>
      </w:r>
      <w:r>
        <w:rPr>
          <w:spacing w:val="49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47"/>
          <w:sz w:val="28"/>
        </w:rPr>
        <w:t xml:space="preserve"> </w:t>
      </w:r>
      <w:r>
        <w:rPr>
          <w:sz w:val="28"/>
        </w:rPr>
        <w:t>омографов;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6"/>
        <w:ind w:right="86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наиболее точно соответствует обозначаемому предмету или 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6" w:line="320" w:lineRule="exact"/>
        <w:ind w:left="1804" w:hanging="164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1775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42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 значения 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048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фразеологическими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2601" w:firstLine="708"/>
        <w:jc w:val="left"/>
        <w:rPr>
          <w:sz w:val="28"/>
        </w:rPr>
      </w:pPr>
      <w:r>
        <w:rPr>
          <w:sz w:val="28"/>
        </w:rPr>
        <w:t>пользоваться орфографическим словарём для 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нормативного написания слов;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2537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4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39"/>
          <w:sz w:val="28"/>
        </w:rPr>
        <w:t xml:space="preserve"> </w:t>
      </w:r>
      <w:r>
        <w:rPr>
          <w:sz w:val="28"/>
        </w:rPr>
        <w:t>формы</w:t>
      </w:r>
      <w:r>
        <w:rPr>
          <w:spacing w:val="3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150" w:firstLine="708"/>
        <w:jc w:val="left"/>
        <w:rPr>
          <w:sz w:val="28"/>
        </w:rPr>
      </w:pPr>
      <w:r>
        <w:rPr>
          <w:sz w:val="28"/>
        </w:rPr>
        <w:t>использовать коммуникативные приёмы устного общения: 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-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548" w:firstLine="708"/>
        <w:jc w:val="left"/>
        <w:rPr>
          <w:sz w:val="28"/>
        </w:rPr>
      </w:pPr>
      <w:r>
        <w:rPr>
          <w:sz w:val="28"/>
        </w:rPr>
        <w:t>использовать в</w:t>
      </w:r>
      <w:r>
        <w:rPr>
          <w:spacing w:val="2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средства для</w:t>
      </w:r>
      <w:r>
        <w:rPr>
          <w:spacing w:val="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370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2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29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27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 главные факты от второстепенных;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 устанавливать 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фактами;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92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9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5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ответ,</w:t>
      </w:r>
      <w:r>
        <w:rPr>
          <w:spacing w:val="16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одноклассника;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тексты-инструкции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37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35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32"/>
          <w:sz w:val="28"/>
        </w:rPr>
        <w:t xml:space="preserve"> </w:t>
      </w:r>
      <w:r>
        <w:rPr>
          <w:sz w:val="28"/>
        </w:rPr>
        <w:t>об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праздниках.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C4669C" w:rsidP="00C4669C">
      <w:pPr>
        <w:pStyle w:val="2"/>
        <w:tabs>
          <w:tab w:val="left" w:pos="5350"/>
        </w:tabs>
        <w:spacing w:before="73" w:line="321" w:lineRule="exact"/>
        <w:ind w:left="426"/>
        <w:jc w:val="center"/>
      </w:pPr>
      <w:r>
        <w:lastRenderedPageBreak/>
        <w:t>3</w:t>
      </w:r>
      <w:r w:rsidR="00D849FE">
        <w:t>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растения;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сравнения; наблюдать особенности их употребления в произведениях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0"/>
        <w:ind w:right="866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7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3"/>
        <w:ind w:right="870" w:firstLine="708"/>
        <w:rPr>
          <w:sz w:val="28"/>
        </w:rPr>
      </w:pPr>
      <w:r>
        <w:rPr>
          <w:sz w:val="28"/>
        </w:rPr>
        <w:t>понимать значение фразеологических оборотов, отражающих 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6" w:firstLine="708"/>
        <w:rPr>
          <w:sz w:val="28"/>
        </w:rPr>
      </w:pPr>
      <w:r>
        <w:rPr>
          <w:sz w:val="28"/>
        </w:rPr>
        <w:t>соблюдать на письме и в устной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нормативного произношения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произношения;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выбирать из нескольких возможных слов то слово, которое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84" w:firstLine="708"/>
        <w:rPr>
          <w:sz w:val="28"/>
        </w:rPr>
      </w:pPr>
      <w:r>
        <w:rPr>
          <w:sz w:val="28"/>
        </w:rPr>
        <w:t>правильно употреблять отдельные формы множественного числа 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выявлять и исправлять в устной речи типичные грамматические 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в числе,</w:t>
      </w:r>
      <w:r>
        <w:rPr>
          <w:spacing w:val="-4"/>
          <w:sz w:val="28"/>
        </w:rPr>
        <w:t xml:space="preserve"> </w:t>
      </w:r>
      <w:r>
        <w:rPr>
          <w:sz w:val="28"/>
        </w:rPr>
        <w:t>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 значения 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 написания слов;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7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использовать коммуникативные приёмы устного общения: убеждение,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-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322" w:lineRule="exact"/>
        <w:ind w:left="1806"/>
        <w:rPr>
          <w:sz w:val="28"/>
        </w:rPr>
      </w:pPr>
      <w:r>
        <w:rPr>
          <w:sz w:val="28"/>
        </w:rPr>
        <w:t>выражать</w:t>
      </w:r>
      <w:r>
        <w:rPr>
          <w:spacing w:val="1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0"/>
          <w:sz w:val="28"/>
        </w:rPr>
        <w:t xml:space="preserve"> </w:t>
      </w:r>
      <w:r>
        <w:rPr>
          <w:sz w:val="28"/>
        </w:rPr>
        <w:t>языке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ситуацией</w:t>
      </w:r>
    </w:p>
    <w:p w:rsidR="006A1ABC" w:rsidRDefault="006A1ABC">
      <w:pPr>
        <w:spacing w:line="322" w:lineRule="exact"/>
        <w:jc w:val="both"/>
        <w:rPr>
          <w:sz w:val="28"/>
        </w:r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 главные факты от второстепенных,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фактами;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проводить смысловой анализ фольклорных и художественных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-4"/>
          <w:sz w:val="28"/>
        </w:rPr>
        <w:t xml:space="preserve"> </w:t>
      </w:r>
      <w:r>
        <w:rPr>
          <w:sz w:val="28"/>
        </w:rPr>
        <w:t>притч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мастер-классах,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народными промыслами;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5" w:line="242" w:lineRule="auto"/>
        <w:ind w:right="1169" w:firstLine="708"/>
        <w:jc w:val="left"/>
        <w:rPr>
          <w:sz w:val="28"/>
        </w:rPr>
      </w:pPr>
      <w:r>
        <w:rPr>
          <w:sz w:val="28"/>
        </w:rPr>
        <w:t>создавать тексты-рассуждения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905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2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точки</w:t>
      </w:r>
      <w:r>
        <w:rPr>
          <w:spacing w:val="2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 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98" w:firstLine="708"/>
        <w:jc w:val="left"/>
        <w:rPr>
          <w:sz w:val="28"/>
        </w:rPr>
      </w:pPr>
      <w:r>
        <w:rPr>
          <w:sz w:val="28"/>
        </w:rPr>
        <w:t>редактировать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3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точной передачи</w:t>
      </w:r>
      <w:r>
        <w:rPr>
          <w:spacing w:val="3"/>
          <w:sz w:val="28"/>
        </w:rPr>
        <w:t xml:space="preserve"> </w:t>
      </w:r>
      <w:r>
        <w:rPr>
          <w:sz w:val="28"/>
        </w:rPr>
        <w:t>смысла.</w:t>
      </w:r>
    </w:p>
    <w:p w:rsidR="006A1ABC" w:rsidRDefault="00C4669C" w:rsidP="00C4669C">
      <w:pPr>
        <w:pStyle w:val="2"/>
        <w:tabs>
          <w:tab w:val="left" w:pos="6198"/>
        </w:tabs>
        <w:spacing w:before="3" w:line="321" w:lineRule="exact"/>
        <w:ind w:left="426"/>
        <w:jc w:val="center"/>
      </w:pPr>
      <w:r>
        <w:t>4</w:t>
      </w:r>
      <w:r w:rsidR="00D849FE">
        <w:t>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распознавать слова с национально-культурным компонентом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6"/>
          <w:sz w:val="28"/>
        </w:rPr>
        <w:t xml:space="preserve"> </w:t>
      </w:r>
      <w:r>
        <w:rPr>
          <w:sz w:val="28"/>
        </w:rPr>
        <w:t>родственными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отношениями);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сравнений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8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7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понимать значение фразеологических оборотов, отражающих 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менталитет русского народа, элементы русского традиционного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соблюдать на письме и в устной речи нормы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выбирать из нескольких возможных слов то слово, которое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71"/>
        <w:ind w:right="867" w:firstLine="708"/>
        <w:rPr>
          <w:sz w:val="28"/>
        </w:rPr>
      </w:pPr>
      <w:r>
        <w:rPr>
          <w:sz w:val="28"/>
        </w:rPr>
        <w:lastRenderedPageBreak/>
        <w:t>заменять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нет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 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настоящего и 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2"/>
        <w:ind w:right="860" w:firstLine="708"/>
        <w:rPr>
          <w:sz w:val="28"/>
        </w:rPr>
      </w:pPr>
      <w:r>
        <w:rPr>
          <w:sz w:val="28"/>
        </w:rPr>
        <w:t>выявлять и исправлять в устной речи типичные грамматические 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связанные с нарушением координации подлежащего и сказуемого в числе‚ роде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выражено глаголом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редактировать письменный текст с целью исправления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соблюдать изученные орфографические и пунктуационные нормы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 (в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7" w:line="242" w:lineRule="auto"/>
        <w:ind w:right="1774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42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4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формообразования;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2507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нормативного написания слов;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764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этимологическим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2537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4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39"/>
          <w:sz w:val="28"/>
        </w:rPr>
        <w:t xml:space="preserve"> </w:t>
      </w:r>
      <w:r>
        <w:rPr>
          <w:sz w:val="28"/>
        </w:rPr>
        <w:t>формы</w:t>
      </w:r>
      <w:r>
        <w:rPr>
          <w:spacing w:val="3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ходе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150" w:firstLine="708"/>
        <w:jc w:val="left"/>
        <w:rPr>
          <w:sz w:val="28"/>
        </w:rPr>
      </w:pPr>
      <w:r>
        <w:rPr>
          <w:sz w:val="28"/>
        </w:rPr>
        <w:t>использовать коммуникативные приёмы устного общения: 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похвалу,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-3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902" w:firstLine="708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9"/>
          <w:sz w:val="28"/>
        </w:rPr>
        <w:t xml:space="preserve"> </w:t>
      </w:r>
      <w:r>
        <w:rPr>
          <w:sz w:val="28"/>
        </w:rPr>
        <w:t>мысли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5"/>
          <w:sz w:val="28"/>
        </w:rPr>
        <w:t xml:space="preserve"> </w:t>
      </w:r>
      <w:r>
        <w:rPr>
          <w:sz w:val="28"/>
        </w:rPr>
        <w:t>языке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строить устные сообщения различных видов: развёрнутый ответ,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мини-доклад;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владеть различными видами чтения (изучающим и поисковым)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 главные факты от второстепенных, выделять наиболее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фактами;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абзацами 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план текста,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абзацы;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786"/>
        </w:tabs>
        <w:ind w:left="1785" w:hanging="145"/>
        <w:rPr>
          <w:sz w:val="28"/>
        </w:rPr>
      </w:pPr>
      <w:r>
        <w:rPr>
          <w:sz w:val="28"/>
        </w:rPr>
        <w:t>приводить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примечаниями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тексту;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текста: пересказывать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 лица;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праздниках, об участии в мастер-классах, связанных с 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промыслами;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 xml:space="preserve">создавать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текст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как    результат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собственного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мини-исследования;</w:t>
      </w:r>
    </w:p>
    <w:p w:rsidR="006A1ABC" w:rsidRDefault="00D849FE">
      <w:pPr>
        <w:pStyle w:val="a3"/>
        <w:spacing w:before="71"/>
        <w:ind w:firstLine="0"/>
      </w:pPr>
      <w:r>
        <w:t>оформлять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82" w:firstLine="708"/>
        <w:rPr>
          <w:sz w:val="28"/>
        </w:rPr>
      </w:pPr>
      <w:r>
        <w:rPr>
          <w:sz w:val="28"/>
        </w:rPr>
        <w:t>оценивать устные и письменные речевые высказывания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 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редактировать 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или 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редактировать собственные тексты с целью совершенствования их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отредактированный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2345"/>
        </w:tabs>
        <w:spacing w:before="71"/>
        <w:jc w:val="left"/>
      </w:pPr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6A1ABC" w:rsidRDefault="00C4669C">
      <w:pPr>
        <w:spacing w:before="74"/>
        <w:ind w:left="1929"/>
        <w:rPr>
          <w:b/>
          <w:sz w:val="28"/>
        </w:rPr>
      </w:pPr>
      <w:r>
        <w:rPr>
          <w:b/>
          <w:sz w:val="28"/>
        </w:rPr>
        <w:t>«ЛИТЕ</w:t>
      </w:r>
      <w:r w:rsidR="00D849FE">
        <w:rPr>
          <w:b/>
          <w:sz w:val="28"/>
        </w:rPr>
        <w:t>РАТУРНОЕ</w:t>
      </w:r>
      <w:r w:rsidR="00D849FE">
        <w:rPr>
          <w:b/>
          <w:spacing w:val="-2"/>
          <w:sz w:val="28"/>
        </w:rPr>
        <w:t xml:space="preserve"> </w:t>
      </w:r>
      <w:r w:rsidR="00D849FE">
        <w:rPr>
          <w:b/>
          <w:sz w:val="28"/>
        </w:rPr>
        <w:t>ЧТЕНИЕ</w:t>
      </w:r>
      <w:r w:rsidR="00D849FE">
        <w:rPr>
          <w:b/>
          <w:spacing w:val="-1"/>
          <w:sz w:val="28"/>
        </w:rPr>
        <w:t xml:space="preserve"> </w:t>
      </w:r>
      <w:r w:rsidR="00D849FE">
        <w:rPr>
          <w:b/>
          <w:sz w:val="28"/>
        </w:rPr>
        <w:t>НА</w:t>
      </w:r>
      <w:r w:rsidR="00D849FE">
        <w:rPr>
          <w:b/>
          <w:spacing w:val="-6"/>
          <w:sz w:val="28"/>
        </w:rPr>
        <w:t xml:space="preserve"> </w:t>
      </w:r>
      <w:r w:rsidR="00D849FE">
        <w:rPr>
          <w:b/>
          <w:sz w:val="28"/>
        </w:rPr>
        <w:t>РОДНОМ</w:t>
      </w:r>
      <w:r w:rsidR="00D849FE">
        <w:rPr>
          <w:b/>
          <w:spacing w:val="-4"/>
          <w:sz w:val="28"/>
        </w:rPr>
        <w:t xml:space="preserve"> </w:t>
      </w:r>
      <w:r w:rsidR="00D849FE">
        <w:rPr>
          <w:b/>
          <w:sz w:val="28"/>
        </w:rPr>
        <w:t>(РУССКОМ)</w:t>
      </w:r>
      <w:r w:rsidR="00D849FE">
        <w:rPr>
          <w:b/>
          <w:spacing w:val="-2"/>
          <w:sz w:val="28"/>
        </w:rPr>
        <w:t xml:space="preserve"> </w:t>
      </w:r>
      <w:r w:rsidR="00D849FE">
        <w:rPr>
          <w:b/>
          <w:sz w:val="28"/>
        </w:rPr>
        <w:t>ЯЗЫКЕ»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before="1" w:line="321" w:lineRule="exact"/>
        <w:ind w:left="1948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58"/>
      </w:pPr>
      <w:r>
        <w:t>Рабочая программа составлена на основе требований ФГОС НОО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Примерной рабочей программы начального общего образования по ли-</w:t>
      </w:r>
      <w:r>
        <w:rPr>
          <w:spacing w:val="1"/>
        </w:rPr>
        <w:t xml:space="preserve"> </w:t>
      </w:r>
      <w:r>
        <w:t>тературному чтению на родном (русском) языке, одобренной решением феде-</w:t>
      </w:r>
      <w:r>
        <w:rPr>
          <w:spacing w:val="1"/>
        </w:rPr>
        <w:t xml:space="preserve"> </w:t>
      </w:r>
      <w:r>
        <w:t>рального учебно-методического объединения по общему образованию, прото-</w:t>
      </w:r>
      <w:r>
        <w:rPr>
          <w:spacing w:val="1"/>
        </w:rPr>
        <w:t xml:space="preserve"> </w:t>
      </w:r>
      <w:r>
        <w:t>кол</w:t>
      </w:r>
      <w:r>
        <w:rPr>
          <w:spacing w:val="-7"/>
        </w:rPr>
        <w:t xml:space="preserve"> </w:t>
      </w:r>
      <w:r>
        <w:t>3/21 от</w:t>
      </w:r>
      <w:r>
        <w:rPr>
          <w:spacing w:val="-4"/>
        </w:rPr>
        <w:t xml:space="preserve"> </w:t>
      </w:r>
      <w:r>
        <w:t>27.09.2021</w:t>
      </w:r>
      <w:r>
        <w:rPr>
          <w:spacing w:val="-3"/>
        </w:rPr>
        <w:t xml:space="preserve"> </w:t>
      </w:r>
      <w:r>
        <w:t>г.</w:t>
      </w:r>
    </w:p>
    <w:p w:rsidR="006A1ABC" w:rsidRDefault="00D849FE">
      <w:pPr>
        <w:pStyle w:val="a3"/>
        <w:spacing w:line="242" w:lineRule="auto"/>
        <w:ind w:right="873"/>
        <w:rPr>
          <w:i/>
        </w:rPr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i/>
        </w:rPr>
        <w:t>.</w:t>
      </w:r>
    </w:p>
    <w:p w:rsidR="006A1ABC" w:rsidRDefault="00D849FE">
      <w:pPr>
        <w:pStyle w:val="a3"/>
        <w:spacing w:line="242" w:lineRule="auto"/>
        <w:ind w:right="871"/>
      </w:pPr>
      <w:r>
        <w:t>Рабочая программа учебного предмета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3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 основных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плане.</w:t>
      </w:r>
    </w:p>
    <w:p w:rsidR="006A1ABC" w:rsidRDefault="00D849FE">
      <w:pPr>
        <w:pStyle w:val="a3"/>
        <w:ind w:right="862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 w:rsidR="006A1ABC" w:rsidRDefault="00D849FE">
      <w:pPr>
        <w:pStyle w:val="a3"/>
        <w:spacing w:line="321" w:lineRule="exact"/>
        <w:ind w:firstLine="0"/>
      </w:pPr>
      <w:r>
        <w:t>«Литературное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языке».</w:t>
      </w:r>
    </w:p>
    <w:p w:rsidR="006A1ABC" w:rsidRDefault="00D849FE">
      <w:pPr>
        <w:pStyle w:val="a3"/>
        <w:ind w:right="86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67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 духовной</w:t>
      </w:r>
      <w:r>
        <w:rPr>
          <w:spacing w:val="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6A1ABC" w:rsidRDefault="00D849FE">
      <w:pPr>
        <w:pStyle w:val="a3"/>
        <w:ind w:right="861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 языке», учебный предмет «Литературное чтение на родном (русском)</w:t>
      </w:r>
      <w:r>
        <w:rPr>
          <w:spacing w:val="1"/>
        </w:rPr>
        <w:t xml:space="preserve"> </w:t>
      </w:r>
      <w:r>
        <w:t>языке» тесно связан с учебным предметом «Родной язык (русский)». Оба курса</w:t>
      </w:r>
      <w:r>
        <w:rPr>
          <w:spacing w:val="1"/>
        </w:rPr>
        <w:t xml:space="preserve"> </w:t>
      </w:r>
      <w:r>
        <w:lastRenderedPageBreak/>
        <w:t>объединяет культурно-исторический подход к представлению 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которого</w:t>
      </w:r>
      <w:r>
        <w:rPr>
          <w:spacing w:val="35"/>
        </w:rPr>
        <w:t xml:space="preserve"> </w:t>
      </w:r>
      <w:r>
        <w:t>выстраиваются</w:t>
      </w:r>
      <w:r>
        <w:rPr>
          <w:spacing w:val="35"/>
        </w:rPr>
        <w:t xml:space="preserve"> </w:t>
      </w:r>
      <w:r>
        <w:t>проблемно-тематические</w:t>
      </w:r>
      <w:r>
        <w:rPr>
          <w:spacing w:val="32"/>
        </w:rPr>
        <w:t xml:space="preserve"> </w:t>
      </w:r>
      <w:r>
        <w:t>блоки</w:t>
      </w:r>
    </w:p>
    <w:p w:rsidR="006A1ABC" w:rsidRDefault="00D849FE">
      <w:pPr>
        <w:pStyle w:val="a3"/>
        <w:spacing w:before="71"/>
        <w:ind w:right="863" w:firstLine="0"/>
      </w:pP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7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 с ним ключевые понятия, отражающие духовную и материальную</w:t>
      </w:r>
      <w:r>
        <w:rPr>
          <w:spacing w:val="-67"/>
        </w:rPr>
        <w:t xml:space="preserve"> </w:t>
      </w:r>
      <w:r>
        <w:t>культуру</w:t>
      </w:r>
      <w:r w:rsidR="00B05CAE">
        <w:t xml:space="preserve"> </w:t>
      </w:r>
      <w:r>
        <w:t>русского народа в</w:t>
      </w:r>
      <w:r>
        <w:rPr>
          <w:spacing w:val="-2"/>
        </w:rPr>
        <w:t xml:space="preserve"> </w:t>
      </w:r>
      <w:r>
        <w:t>их исторической взаимосвязи.</w:t>
      </w:r>
    </w:p>
    <w:p w:rsidR="006A1ABC" w:rsidRDefault="00D849FE">
      <w:pPr>
        <w:pStyle w:val="a3"/>
        <w:spacing w:before="2"/>
        <w:ind w:right="865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сконцентрировано</w:t>
      </w:r>
      <w:r>
        <w:rPr>
          <w:spacing w:val="7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произведений.</w:t>
      </w:r>
    </w:p>
    <w:p w:rsidR="006A1ABC" w:rsidRDefault="00D849FE">
      <w:pPr>
        <w:pStyle w:val="a3"/>
        <w:spacing w:before="66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spacing w:before="4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2"/>
        <w:spacing w:before="13" w:line="242" w:lineRule="auto"/>
        <w:ind w:left="933" w:right="869" w:firstLine="708"/>
      </w:pPr>
      <w:r>
        <w:t>Цели изучения учебного предмета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воспитание ценностного отношения к русской литературе и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0"/>
          <w:sz w:val="28"/>
        </w:rPr>
        <w:t xml:space="preserve"> </w:t>
      </w:r>
      <w:r>
        <w:rPr>
          <w:sz w:val="28"/>
        </w:rPr>
        <w:t>как существенной 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умений.</w:t>
      </w:r>
    </w:p>
    <w:p w:rsidR="006A1ABC" w:rsidRDefault="00D849FE">
      <w:pPr>
        <w:pStyle w:val="2"/>
        <w:spacing w:line="318" w:lineRule="exact"/>
      </w:pPr>
      <w:r>
        <w:t>Достижение</w:t>
      </w:r>
      <w:r>
        <w:rPr>
          <w:spacing w:val="-9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осознание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и национальной принадлежности; формирование ценностей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народа, введение обучающегося в культурно-языковое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как источнику историко-культурных, нравственных,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 значимых для национального русского сознания и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lastRenderedPageBreak/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  <w:tab w:val="left" w:pos="3833"/>
          <w:tab w:val="left" w:pos="5612"/>
          <w:tab w:val="left" w:pos="6020"/>
          <w:tab w:val="left" w:pos="7725"/>
          <w:tab w:val="left" w:pos="8837"/>
          <w:tab w:val="left" w:pos="9523"/>
        </w:tabs>
        <w:spacing w:before="71"/>
        <w:ind w:right="868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потребности</w:t>
      </w:r>
      <w:r>
        <w:rPr>
          <w:sz w:val="28"/>
        </w:rPr>
        <w:tab/>
        <w:t>в</w:t>
      </w:r>
      <w:r>
        <w:rPr>
          <w:sz w:val="28"/>
        </w:rPr>
        <w:tab/>
        <w:t>постоянном</w:t>
      </w:r>
      <w:r>
        <w:rPr>
          <w:sz w:val="28"/>
        </w:rPr>
        <w:tab/>
        <w:t>чтении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  <w:tab w:val="left" w:pos="4438"/>
          <w:tab w:val="left" w:pos="6325"/>
          <w:tab w:val="left" w:pos="7504"/>
          <w:tab w:val="left" w:pos="8926"/>
          <w:tab w:val="left" w:pos="9360"/>
        </w:tabs>
        <w:spacing w:before="2"/>
        <w:ind w:right="867" w:firstLine="708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читательских</w:t>
      </w:r>
      <w:r>
        <w:rPr>
          <w:sz w:val="28"/>
        </w:rPr>
        <w:tab/>
        <w:t>умений</w:t>
      </w:r>
      <w:r>
        <w:rPr>
          <w:sz w:val="28"/>
        </w:rPr>
        <w:tab/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  <w:tab w:val="left" w:pos="3113"/>
          <w:tab w:val="left" w:pos="3885"/>
          <w:tab w:val="left" w:pos="4832"/>
          <w:tab w:val="left" w:pos="6033"/>
          <w:tab w:val="left" w:pos="7950"/>
          <w:tab w:val="left" w:pos="9857"/>
        </w:tabs>
        <w:spacing w:before="67" w:line="242" w:lineRule="auto"/>
        <w:ind w:right="865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всех</w:t>
      </w:r>
      <w:r>
        <w:rPr>
          <w:sz w:val="28"/>
        </w:rPr>
        <w:tab/>
        <w:t>видов</w:t>
      </w:r>
      <w:r>
        <w:rPr>
          <w:sz w:val="28"/>
        </w:rPr>
        <w:tab/>
        <w:t>речевой</w:t>
      </w:r>
      <w:r>
        <w:rPr>
          <w:sz w:val="28"/>
        </w:rPr>
        <w:tab/>
        <w:t>деятельности,</w:t>
      </w:r>
      <w:r>
        <w:rPr>
          <w:sz w:val="28"/>
        </w:rPr>
        <w:tab/>
        <w:t>приобретение</w:t>
      </w:r>
      <w:r>
        <w:rPr>
          <w:sz w:val="28"/>
        </w:rPr>
        <w:tab/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прочитанном.</w:t>
      </w:r>
    </w:p>
    <w:p w:rsidR="006A1ABC" w:rsidRDefault="00D849FE">
      <w:pPr>
        <w:ind w:left="933" w:right="865" w:firstLine="708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 чтения, входящего в образовательную область «Русский язык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литературное чтение», </w:t>
      </w:r>
      <w:r>
        <w:rPr>
          <w:sz w:val="28"/>
        </w:rPr>
        <w:t>при этом цели курса литературного чтения на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 в рамках предметной области «Родной язык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родном языке»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специфику.</w:t>
      </w:r>
    </w:p>
    <w:p w:rsidR="006A1ABC" w:rsidRDefault="00D849FE">
      <w:pPr>
        <w:pStyle w:val="a3"/>
        <w:ind w:right="85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по учебному предмету «Литературное</w:t>
      </w:r>
      <w:r>
        <w:rPr>
          <w:spacing w:val="1"/>
        </w:rPr>
        <w:t xml:space="preserve"> </w:t>
      </w:r>
      <w:r>
        <w:t xml:space="preserve">чтение на родном языке» </w:t>
      </w:r>
      <w:r>
        <w:rPr>
          <w:i/>
        </w:rPr>
        <w:t>курс направлен на формирование понимания места и</w:t>
      </w:r>
      <w:r>
        <w:rPr>
          <w:i/>
          <w:spacing w:val="1"/>
        </w:rPr>
        <w:t xml:space="preserve"> </w:t>
      </w:r>
      <w:r>
        <w:rPr>
          <w:i/>
        </w:rPr>
        <w:t>роли</w:t>
      </w:r>
      <w:r>
        <w:rPr>
          <w:i/>
          <w:spacing w:val="1"/>
        </w:rPr>
        <w:t xml:space="preserve"> </w:t>
      </w:r>
      <w:r>
        <w:rPr>
          <w:i/>
        </w:rPr>
        <w:t>литературы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родном</w:t>
      </w:r>
      <w:r>
        <w:rPr>
          <w:i/>
          <w:spacing w:val="1"/>
        </w:rPr>
        <w:t xml:space="preserve"> </w:t>
      </w:r>
      <w:r>
        <w:rPr>
          <w:i/>
        </w:rPr>
        <w:t>языке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едином</w:t>
      </w:r>
      <w:r>
        <w:rPr>
          <w:i/>
          <w:spacing w:val="1"/>
        </w:rPr>
        <w:t xml:space="preserve"> </w:t>
      </w:r>
      <w:r>
        <w:rPr>
          <w:i/>
        </w:rPr>
        <w:t>культурном</w:t>
      </w:r>
      <w:r>
        <w:rPr>
          <w:i/>
          <w:spacing w:val="1"/>
        </w:rPr>
        <w:t xml:space="preserve"> </w:t>
      </w:r>
      <w:r>
        <w:rPr>
          <w:i/>
        </w:rPr>
        <w:t>пространстве</w:t>
      </w:r>
      <w:r>
        <w:rPr>
          <w:i/>
          <w:spacing w:val="1"/>
        </w:rPr>
        <w:t xml:space="preserve"> </w:t>
      </w:r>
      <w:r>
        <w:rPr>
          <w:i/>
        </w:rPr>
        <w:t xml:space="preserve">Российской Федерации, </w:t>
      </w:r>
      <w:r>
        <w:t>в сохранении и передаче от поколения к поколению</w:t>
      </w:r>
      <w:r>
        <w:rPr>
          <w:spacing w:val="1"/>
        </w:rPr>
        <w:t xml:space="preserve"> </w:t>
      </w:r>
      <w:r>
        <w:t>историко- культурных, нравственных, эстетических ценностей; понимания роли</w:t>
      </w:r>
      <w:r>
        <w:rPr>
          <w:spacing w:val="-6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Федерации; на формирование понимания родной литературы 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 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культурной самоидентификации.</w:t>
      </w:r>
    </w:p>
    <w:p w:rsidR="006A1ABC" w:rsidRDefault="00D849FE">
      <w:pPr>
        <w:ind w:left="933" w:right="86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ценностных кодов, единых для национальной культурной традиции</w:t>
      </w:r>
      <w:r>
        <w:rPr>
          <w:sz w:val="28"/>
        </w:rPr>
        <w:t>. 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не только их сохранения, но и передачи подрастающему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литература устанавливает тем самым преемственную связь 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и будущего русской национально-культурной традиции в 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 школьников.</w:t>
      </w:r>
    </w:p>
    <w:p w:rsidR="006A1ABC" w:rsidRDefault="00D849FE">
      <w:pPr>
        <w:spacing w:before="1"/>
        <w:ind w:left="933" w:right="872" w:firstLine="708"/>
        <w:jc w:val="both"/>
        <w:rPr>
          <w:sz w:val="28"/>
        </w:rPr>
      </w:pPr>
      <w:r>
        <w:rPr>
          <w:i/>
          <w:sz w:val="28"/>
        </w:rPr>
        <w:t>Учебный предмет «Литературное чтение на родном (русском) языке»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ущемляет права тех школьников, которые изучают иной родной язык и иную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родную литературу, </w:t>
      </w:r>
      <w:r>
        <w:rPr>
          <w:sz w:val="28"/>
        </w:rPr>
        <w:t>поэтому учебное время, отведённое на изучение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не рассматривается как время для углублённого изучения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литературного чтения, входящего в предметную область «Русский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чтение».</w:t>
      </w:r>
    </w:p>
    <w:p w:rsidR="006A1ABC" w:rsidRDefault="00D849FE" w:rsidP="00B05CAE">
      <w:pPr>
        <w:ind w:left="933" w:right="863" w:firstLine="708"/>
        <w:jc w:val="both"/>
        <w:rPr>
          <w:sz w:val="28"/>
        </w:rPr>
      </w:pPr>
      <w:r>
        <w:rPr>
          <w:i/>
          <w:sz w:val="28"/>
        </w:rPr>
        <w:t>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предназначен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 xml:space="preserve">кругозора младших школьников; </w:t>
      </w:r>
      <w:r>
        <w:rPr>
          <w:sz w:val="28"/>
        </w:rPr>
        <w:t>произведения фольклора и русской 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 школьников, позволяют обеспечить знакомство младших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13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</w:t>
      </w:r>
    </w:p>
    <w:p w:rsidR="006A1ABC" w:rsidRDefault="00D849FE">
      <w:pPr>
        <w:pStyle w:val="a3"/>
        <w:spacing w:before="71"/>
        <w:ind w:right="861" w:firstLine="0"/>
      </w:pPr>
      <w:r>
        <w:t>русской литературы отражают разные стороны духовной</w:t>
      </w:r>
      <w:r>
        <w:rPr>
          <w:spacing w:val="1"/>
        </w:rPr>
        <w:t xml:space="preserve"> </w:t>
      </w:r>
      <w:r>
        <w:t>культуры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-2"/>
        </w:rPr>
        <w:t xml:space="preserve"> </w:t>
      </w:r>
      <w:r>
        <w:t>совесть,</w:t>
      </w:r>
      <w:r>
        <w:rPr>
          <w:spacing w:val="-4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 др.).</w:t>
      </w:r>
    </w:p>
    <w:p w:rsidR="006A1ABC" w:rsidRDefault="00D849FE">
      <w:pPr>
        <w:spacing w:before="69" w:line="242" w:lineRule="auto"/>
        <w:ind w:left="933" w:right="869" w:firstLine="708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(русском)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реализована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благодаря:</w:t>
      </w:r>
    </w:p>
    <w:p w:rsidR="006A1ABC" w:rsidRDefault="00D849FE">
      <w:pPr>
        <w:pStyle w:val="a3"/>
        <w:ind w:right="870"/>
      </w:pPr>
      <w:r>
        <w:t>а)</w:t>
      </w:r>
      <w:r>
        <w:rPr>
          <w:spacing w:val="1"/>
        </w:rPr>
        <w:t xml:space="preserve"> </w:t>
      </w:r>
      <w:r>
        <w:t>отбору произведений, в которых</w:t>
      </w:r>
      <w:r>
        <w:rPr>
          <w:spacing w:val="1"/>
        </w:rPr>
        <w:t xml:space="preserve"> </w:t>
      </w:r>
      <w:r>
        <w:t>отражается русский 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культуры;</w:t>
      </w:r>
    </w:p>
    <w:p w:rsidR="006A1ABC" w:rsidRDefault="00D849FE">
      <w:pPr>
        <w:pStyle w:val="a3"/>
        <w:ind w:right="861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отражается мир русского детства: особенности воспитания ребёнка в семье, 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ребёнком</w:t>
      </w:r>
      <w:r w:rsidR="00B05CAE">
        <w:t xml:space="preserve"> </w:t>
      </w:r>
      <w:r>
        <w:t>окружающего мира;</w:t>
      </w:r>
    </w:p>
    <w:p w:rsidR="006A1ABC" w:rsidRDefault="00D849FE">
      <w:pPr>
        <w:pStyle w:val="a3"/>
        <w:ind w:right="863"/>
      </w:pPr>
      <w:r>
        <w:t>в) расширенному историко-культурному комментарию к 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отстоящие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литературы.</w:t>
      </w:r>
    </w:p>
    <w:p w:rsidR="006A1ABC" w:rsidRDefault="00D849FE">
      <w:pPr>
        <w:pStyle w:val="a3"/>
        <w:ind w:right="875"/>
      </w:pPr>
      <w:r>
        <w:t>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 обогащению речи школьников, развитию их речевой культуры и</w:t>
      </w:r>
      <w:r>
        <w:rPr>
          <w:spacing w:val="1"/>
        </w:rPr>
        <w:t xml:space="preserve"> </w:t>
      </w:r>
      <w:r>
        <w:t>коммуникативных умений.</w:t>
      </w:r>
    </w:p>
    <w:p w:rsidR="006A1ABC" w:rsidRDefault="00D849FE">
      <w:pPr>
        <w:pStyle w:val="1"/>
        <w:spacing w:before="77" w:line="242" w:lineRule="auto"/>
        <w:ind w:right="865"/>
        <w:jc w:val="left"/>
      </w:pPr>
      <w:r>
        <w:t>СОДЕРЖАНИЕ УЧЕБНОГО ПРЕДМЕТА «ЛИТЕРАТУРНОЕ</w:t>
      </w:r>
      <w:r>
        <w:rPr>
          <w:spacing w:val="-67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6"/>
        </w:rPr>
        <w:t xml:space="preserve"> </w:t>
      </w:r>
      <w:r>
        <w:t>ЯЗЫКЕ»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6A1ABC" w:rsidRDefault="00D849FE">
      <w:pPr>
        <w:ind w:left="933" w:right="881" w:firstLine="708"/>
        <w:jc w:val="both"/>
        <w:rPr>
          <w:i/>
          <w:sz w:val="28"/>
        </w:rPr>
      </w:pPr>
      <w:r>
        <w:rPr>
          <w:i/>
          <w:sz w:val="28"/>
        </w:rPr>
        <w:t>При определении содержания курса «Литературное чтение на родном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(русском)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центре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находятся:</w:t>
      </w:r>
    </w:p>
    <w:p w:rsidR="006A1ABC" w:rsidRDefault="00D849FE">
      <w:pPr>
        <w:pStyle w:val="a5"/>
        <w:numPr>
          <w:ilvl w:val="0"/>
          <w:numId w:val="46"/>
        </w:numPr>
        <w:tabs>
          <w:tab w:val="left" w:pos="1925"/>
        </w:tabs>
        <w:spacing w:before="1"/>
        <w:ind w:right="857" w:firstLine="708"/>
        <w:jc w:val="both"/>
        <w:rPr>
          <w:sz w:val="28"/>
        </w:rPr>
      </w:pPr>
      <w:r>
        <w:rPr>
          <w:i/>
          <w:sz w:val="28"/>
        </w:rPr>
        <w:t>Важные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протяжении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вплоть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 и т.д.). Работа с этими ключевыми понятиями происходит 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для восприятия учащихся начальной школы произведений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воплотивших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 школьникам понять ценности национальной культурной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 культуры.</w:t>
      </w:r>
    </w:p>
    <w:p w:rsidR="006A1ABC" w:rsidRDefault="00D849FE">
      <w:pPr>
        <w:pStyle w:val="a5"/>
        <w:numPr>
          <w:ilvl w:val="0"/>
          <w:numId w:val="46"/>
        </w:numPr>
        <w:tabs>
          <w:tab w:val="left" w:pos="1925"/>
        </w:tabs>
        <w:spacing w:before="3"/>
        <w:ind w:right="861" w:firstLine="708"/>
        <w:jc w:val="both"/>
        <w:rPr>
          <w:sz w:val="28"/>
        </w:rPr>
      </w:pPr>
      <w:r>
        <w:rPr>
          <w:i/>
          <w:sz w:val="28"/>
        </w:rPr>
        <w:t>Интересы ребёнка младшего школьного возраста</w:t>
      </w:r>
      <w:r>
        <w:rPr>
          <w:sz w:val="28"/>
        </w:rPr>
        <w:t>: главными 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в программе культурно-исторические понятия. В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 произведения, которые представляют мир детства в разные 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программе представлено значительное</w:t>
      </w:r>
      <w:r>
        <w:rPr>
          <w:sz w:val="28"/>
        </w:rPr>
        <w:t xml:space="preserve">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2"/>
          <w:sz w:val="28"/>
        </w:rPr>
        <w:t xml:space="preserve"> </w:t>
      </w:r>
      <w:r>
        <w:rPr>
          <w:sz w:val="28"/>
        </w:rPr>
        <w:t>продолжающих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своём</w:t>
      </w:r>
      <w:r>
        <w:rPr>
          <w:spacing w:val="49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49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50"/>
          <w:sz w:val="28"/>
        </w:rPr>
        <w:t xml:space="preserve"> </w:t>
      </w:r>
      <w:r>
        <w:rPr>
          <w:sz w:val="28"/>
        </w:rPr>
        <w:t>русской</w:t>
      </w:r>
    </w:p>
    <w:p w:rsidR="006A1ABC" w:rsidRDefault="00D849FE">
      <w:pPr>
        <w:pStyle w:val="a3"/>
        <w:spacing w:before="71"/>
        <w:ind w:firstLine="0"/>
      </w:pPr>
      <w:r>
        <w:t>литературы,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близки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9"/>
        </w:rPr>
        <w:t xml:space="preserve"> </w:t>
      </w:r>
      <w:r>
        <w:t>школьнику.</w:t>
      </w:r>
    </w:p>
    <w:p w:rsidR="006A1ABC" w:rsidRDefault="00D849FE">
      <w:pPr>
        <w:pStyle w:val="a5"/>
        <w:numPr>
          <w:ilvl w:val="0"/>
          <w:numId w:val="46"/>
        </w:numPr>
        <w:tabs>
          <w:tab w:val="left" w:pos="1925"/>
        </w:tabs>
        <w:ind w:right="864" w:firstLine="708"/>
        <w:jc w:val="both"/>
        <w:rPr>
          <w:i/>
          <w:sz w:val="28"/>
        </w:rPr>
      </w:pPr>
      <w:r>
        <w:rPr>
          <w:i/>
          <w:sz w:val="28"/>
        </w:rPr>
        <w:t>Произведения, 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 включить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национально-специфических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обучающимся</w:t>
      </w:r>
      <w:r w:rsidR="00B05CAE">
        <w:rPr>
          <w:i/>
          <w:sz w:val="28"/>
        </w:rPr>
        <w:t xml:space="preserve"> </w:t>
      </w:r>
      <w:r>
        <w:rPr>
          <w:i/>
          <w:sz w:val="28"/>
        </w:rPr>
        <w:t>диалог искусств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культуре.</w:t>
      </w:r>
    </w:p>
    <w:p w:rsidR="006A1ABC" w:rsidRDefault="00D849FE">
      <w:pPr>
        <w:spacing w:before="1" w:line="244" w:lineRule="auto"/>
        <w:ind w:left="933" w:right="863" w:firstLine="708"/>
        <w:jc w:val="both"/>
        <w:rPr>
          <w:b/>
          <w:i/>
          <w:sz w:val="28"/>
        </w:rPr>
      </w:pPr>
      <w:r>
        <w:rPr>
          <w:sz w:val="28"/>
        </w:rPr>
        <w:t>В соответствии с целями изучения предмета «Литературное чтение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7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каждого класса включает два основных раздела: «Мир детства» и «Россия 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Родина моя».</w:t>
      </w:r>
    </w:p>
    <w:p w:rsidR="006A1ABC" w:rsidRDefault="00D849FE">
      <w:pPr>
        <w:pStyle w:val="a3"/>
        <w:spacing w:line="307" w:lineRule="exact"/>
        <w:ind w:left="1641" w:firstLine="0"/>
      </w:pPr>
      <w:r>
        <w:t>В</w:t>
      </w:r>
      <w:r>
        <w:rPr>
          <w:spacing w:val="44"/>
        </w:rPr>
        <w:t xml:space="preserve"> </w:t>
      </w:r>
      <w:r>
        <w:t>каждом</w:t>
      </w:r>
      <w:r>
        <w:rPr>
          <w:spacing w:val="111"/>
        </w:rPr>
        <w:t xml:space="preserve"> </w:t>
      </w:r>
      <w:r>
        <w:t>разделе</w:t>
      </w:r>
      <w:r>
        <w:rPr>
          <w:spacing w:val="110"/>
        </w:rPr>
        <w:t xml:space="preserve"> </w:t>
      </w:r>
      <w:r>
        <w:t>выделены</w:t>
      </w:r>
      <w:r>
        <w:rPr>
          <w:spacing w:val="114"/>
        </w:rPr>
        <w:t xml:space="preserve"> </w:t>
      </w:r>
      <w:r>
        <w:t>тематические</w:t>
      </w:r>
      <w:r>
        <w:rPr>
          <w:spacing w:val="113"/>
        </w:rPr>
        <w:t xml:space="preserve"> </w:t>
      </w:r>
      <w:r>
        <w:t>подразделы,</w:t>
      </w:r>
      <w:r>
        <w:rPr>
          <w:spacing w:val="112"/>
        </w:rPr>
        <w:t xml:space="preserve"> </w:t>
      </w:r>
      <w:r>
        <w:t>например,</w:t>
      </w:r>
      <w:r>
        <w:rPr>
          <w:spacing w:val="113"/>
        </w:rPr>
        <w:t xml:space="preserve"> </w:t>
      </w:r>
      <w:r>
        <w:t>в</w:t>
      </w:r>
    </w:p>
    <w:p w:rsidR="006A1ABC" w:rsidRDefault="00D849FE">
      <w:pPr>
        <w:pStyle w:val="a3"/>
        <w:spacing w:line="242" w:lineRule="auto"/>
        <w:ind w:right="865" w:firstLine="0"/>
      </w:pPr>
      <w:r>
        <w:t>первом</w:t>
      </w:r>
      <w:r>
        <w:rPr>
          <w:spacing w:val="1"/>
        </w:rPr>
        <w:t xml:space="preserve"> </w:t>
      </w:r>
      <w:r>
        <w:t>разделе: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взрослею»,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книги»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др.,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втором: «Люди</w:t>
      </w:r>
      <w:r>
        <w:rPr>
          <w:spacing w:val="-2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Русской»,</w:t>
      </w:r>
      <w:r>
        <w:rPr>
          <w:spacing w:val="-3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природе».</w:t>
      </w:r>
    </w:p>
    <w:p w:rsidR="006A1ABC" w:rsidRDefault="00D849FE">
      <w:pPr>
        <w:pStyle w:val="a3"/>
        <w:ind w:right="864"/>
      </w:pPr>
      <w:r>
        <w:t>Произведения каждого раздела находятся друг с другом в 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темы или</w:t>
      </w:r>
      <w:r>
        <w:rPr>
          <w:spacing w:val="-5"/>
        </w:rPr>
        <w:t xml:space="preserve"> </w:t>
      </w:r>
      <w:r>
        <w:t>проблемы).</w:t>
      </w:r>
    </w:p>
    <w:p w:rsidR="006A1ABC" w:rsidRDefault="00D849FE">
      <w:pPr>
        <w:ind w:left="933" w:right="860" w:firstLine="708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национально-специфического и общего в произведениях, близких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проблематике.</w:t>
      </w:r>
    </w:p>
    <w:p w:rsidR="006A1ABC" w:rsidRDefault="00D849FE">
      <w:pPr>
        <w:pStyle w:val="a3"/>
        <w:ind w:right="867"/>
      </w:pPr>
      <w:r>
        <w:t>Произведения региональных авторов учителя могут включать в рабочие</w:t>
      </w:r>
      <w:r>
        <w:rPr>
          <w:spacing w:val="1"/>
        </w:rPr>
        <w:t xml:space="preserve"> </w:t>
      </w:r>
      <w:r>
        <w:t>программы по своему выбору и с учётом национально-культурной специфики</w:t>
      </w:r>
      <w:r>
        <w:rPr>
          <w:spacing w:val="1"/>
        </w:rPr>
        <w:t xml:space="preserve"> </w:t>
      </w:r>
      <w:r>
        <w:t>региона.</w:t>
      </w:r>
    </w:p>
    <w:p w:rsidR="006A1ABC" w:rsidRDefault="00D849FE">
      <w:pPr>
        <w:pStyle w:val="1"/>
        <w:numPr>
          <w:ilvl w:val="1"/>
          <w:numId w:val="46"/>
        </w:numPr>
        <w:tabs>
          <w:tab w:val="left" w:pos="5094"/>
        </w:tabs>
        <w:spacing w:line="321" w:lineRule="exact"/>
        <w:ind w:hanging="213"/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ч.)</w:t>
      </w:r>
    </w:p>
    <w:p w:rsidR="006A1ABC" w:rsidRDefault="00D849FE">
      <w:pPr>
        <w:spacing w:line="322" w:lineRule="exact"/>
        <w:ind w:left="1641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(24 ч.)</w:t>
      </w:r>
    </w:p>
    <w:p w:rsidR="006A1ABC" w:rsidRDefault="00D849FE">
      <w:pPr>
        <w:pStyle w:val="2"/>
        <w:spacing w:line="320" w:lineRule="exact"/>
        <w:jc w:val="left"/>
      </w:pPr>
      <w:r>
        <w:t>Я и</w:t>
      </w:r>
      <w:r>
        <w:rPr>
          <w:spacing w:val="-4"/>
        </w:rPr>
        <w:t xml:space="preserve"> </w:t>
      </w:r>
      <w:r>
        <w:t>книги (7 ч.)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умом.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чтении.</w:t>
      </w:r>
    </w:p>
    <w:p w:rsidR="006A1ABC" w:rsidRDefault="00D849FE">
      <w:pPr>
        <w:pStyle w:val="a3"/>
        <w:ind w:right="868"/>
      </w:pPr>
      <w:r>
        <w:t>Например: С.А. Баруздин. «Самое простое дело». Л.В. Куклин. «Как я</w:t>
      </w:r>
      <w:r>
        <w:rPr>
          <w:spacing w:val="1"/>
        </w:rPr>
        <w:t xml:space="preserve"> </w:t>
      </w:r>
      <w:r>
        <w:t>научился читать» (фрагмент). Н.Н. Носов. «Тайна на дне колодца» (фрагмент</w:t>
      </w:r>
      <w:r>
        <w:rPr>
          <w:spacing w:val="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«Волшебные</w:t>
      </w:r>
      <w:r>
        <w:rPr>
          <w:spacing w:val="-5"/>
        </w:rPr>
        <w:t xml:space="preserve"> </w:t>
      </w:r>
      <w:r>
        <w:t>сказки»).</w:t>
      </w:r>
    </w:p>
    <w:p w:rsidR="006A1ABC" w:rsidRDefault="00D849FE">
      <w:pPr>
        <w:pStyle w:val="2"/>
        <w:spacing w:before="8" w:line="320" w:lineRule="exact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(9 ч.)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Без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туго.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дружбе.</w:t>
      </w:r>
    </w:p>
    <w:p w:rsidR="006A1ABC" w:rsidRDefault="00D849FE">
      <w:pPr>
        <w:pStyle w:val="a3"/>
        <w:ind w:right="8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</w:p>
    <w:p w:rsidR="006A1ABC" w:rsidRDefault="00D849FE">
      <w:pPr>
        <w:pStyle w:val="a3"/>
        <w:ind w:right="870"/>
      </w:pPr>
      <w:r>
        <w:t>Например: Н.К. Абрамцева. «Цветы и зеркало». И.А. Мазнин. «Давайте</w:t>
      </w:r>
      <w:r>
        <w:rPr>
          <w:spacing w:val="1"/>
        </w:rPr>
        <w:t xml:space="preserve"> </w:t>
      </w:r>
      <w:r>
        <w:t>будем дружить друг с другом» (фрагмент). С.Л. Прокофьева. «Самый большой</w:t>
      </w:r>
      <w:r>
        <w:rPr>
          <w:spacing w:val="1"/>
        </w:rPr>
        <w:t xml:space="preserve"> </w:t>
      </w:r>
      <w:r>
        <w:t>друг».</w:t>
      </w:r>
    </w:p>
    <w:p w:rsidR="006A1ABC" w:rsidRDefault="00D849FE">
      <w:pPr>
        <w:spacing w:before="2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 сильный,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честный.</w:t>
      </w:r>
    </w:p>
    <w:p w:rsidR="006A1ABC" w:rsidRDefault="00D849FE">
      <w:pPr>
        <w:pStyle w:val="a3"/>
        <w:spacing w:line="320" w:lineRule="exact"/>
        <w:ind w:left="1641" w:firstLine="0"/>
      </w:pPr>
      <w:r>
        <w:lastRenderedPageBreak/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честности.</w:t>
      </w:r>
    </w:p>
    <w:p w:rsidR="006A1ABC" w:rsidRDefault="00D849FE">
      <w:pPr>
        <w:pStyle w:val="a3"/>
        <w:ind w:right="872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честности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ориентире.</w:t>
      </w:r>
    </w:p>
    <w:p w:rsidR="006A1ABC" w:rsidRDefault="00D849FE">
      <w:pPr>
        <w:pStyle w:val="a3"/>
        <w:spacing w:before="4"/>
        <w:ind w:left="1641" w:firstLine="0"/>
      </w:pPr>
      <w:r>
        <w:t>Например:</w:t>
      </w:r>
      <w:r>
        <w:rPr>
          <w:spacing w:val="-7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Осеева.</w:t>
      </w:r>
      <w:r>
        <w:rPr>
          <w:spacing w:val="-8"/>
        </w:rPr>
        <w:t xml:space="preserve"> </w:t>
      </w:r>
      <w:r>
        <w:t>«Почему?».</w:t>
      </w:r>
      <w:r>
        <w:rPr>
          <w:spacing w:val="-6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Толстой.</w:t>
      </w:r>
      <w:r>
        <w:rPr>
          <w:spacing w:val="-7"/>
        </w:rPr>
        <w:t xml:space="preserve"> </w:t>
      </w:r>
      <w:r>
        <w:t>«Лгун».</w:t>
      </w:r>
    </w:p>
    <w:p w:rsidR="006A1ABC" w:rsidRDefault="006A1ABC"/>
    <w:p w:rsidR="006A1ABC" w:rsidRDefault="00D849FE">
      <w:pPr>
        <w:pStyle w:val="2"/>
        <w:spacing w:before="73" w:line="320" w:lineRule="exact"/>
        <w:jc w:val="left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Необычное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обычном.</w:t>
      </w:r>
    </w:p>
    <w:p w:rsidR="006A1ABC" w:rsidRDefault="00D849FE">
      <w:pPr>
        <w:pStyle w:val="a3"/>
        <w:ind w:right="865"/>
        <w:jc w:val="left"/>
      </w:pPr>
      <w:r>
        <w:t>Произведения,</w:t>
      </w:r>
      <w:r>
        <w:rPr>
          <w:spacing w:val="25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удивляться</w:t>
      </w:r>
      <w:r>
        <w:rPr>
          <w:spacing w:val="25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6A1ABC" w:rsidRDefault="00D849FE">
      <w:pPr>
        <w:pStyle w:val="a3"/>
        <w:spacing w:before="2" w:line="319" w:lineRule="exact"/>
        <w:ind w:left="1641" w:firstLine="0"/>
        <w:jc w:val="left"/>
      </w:pPr>
      <w:r>
        <w:t>Например: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Иванов.</w:t>
      </w:r>
      <w:r>
        <w:rPr>
          <w:spacing w:val="1"/>
        </w:rPr>
        <w:t xml:space="preserve"> </w:t>
      </w:r>
      <w:r>
        <w:t>«Снежный</w:t>
      </w:r>
      <w:r>
        <w:rPr>
          <w:spacing w:val="13"/>
        </w:rPr>
        <w:t xml:space="preserve"> </w:t>
      </w:r>
      <w:r>
        <w:t>заповедник»</w:t>
      </w:r>
      <w:r>
        <w:rPr>
          <w:spacing w:val="6"/>
        </w:rPr>
        <w:t xml:space="preserve"> </w:t>
      </w:r>
      <w:r>
        <w:t>(фрагмент).</w:t>
      </w:r>
      <w:r>
        <w:rPr>
          <w:spacing w:val="4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Лунин.</w:t>
      </w:r>
    </w:p>
    <w:p w:rsidR="006A1ABC" w:rsidRDefault="00D849FE">
      <w:pPr>
        <w:pStyle w:val="a3"/>
        <w:spacing w:line="242" w:lineRule="auto"/>
        <w:ind w:right="865" w:firstLine="0"/>
        <w:jc w:val="left"/>
      </w:pPr>
      <w:r>
        <w:t>«Я</w:t>
      </w:r>
      <w:r>
        <w:rPr>
          <w:spacing w:val="9"/>
        </w:rPr>
        <w:t xml:space="preserve"> </w:t>
      </w:r>
      <w:r>
        <w:t>видела</w:t>
      </w:r>
      <w:r>
        <w:rPr>
          <w:spacing w:val="9"/>
        </w:rPr>
        <w:t xml:space="preserve"> </w:t>
      </w:r>
      <w:r>
        <w:t>чудо».</w:t>
      </w:r>
      <w:r>
        <w:rPr>
          <w:spacing w:val="8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Пришвин.</w:t>
      </w:r>
      <w:r>
        <w:rPr>
          <w:spacing w:val="10"/>
        </w:rPr>
        <w:t xml:space="preserve"> </w:t>
      </w:r>
      <w:r>
        <w:t>«Осинкам</w:t>
      </w:r>
      <w:r>
        <w:rPr>
          <w:spacing w:val="8"/>
        </w:rPr>
        <w:t xml:space="preserve"> </w:t>
      </w:r>
      <w:r>
        <w:t>холодно».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Пушкин.</w:t>
      </w:r>
      <w:r>
        <w:rPr>
          <w:spacing w:val="10"/>
        </w:rPr>
        <w:t xml:space="preserve"> </w:t>
      </w:r>
      <w:r>
        <w:t>«Ещё</w:t>
      </w:r>
      <w:r>
        <w:rPr>
          <w:spacing w:val="-67"/>
        </w:rPr>
        <w:t xml:space="preserve"> </w:t>
      </w:r>
      <w:r>
        <w:t>дуют</w:t>
      </w:r>
      <w:r>
        <w:rPr>
          <w:spacing w:val="-5"/>
        </w:rPr>
        <w:t xml:space="preserve"> </w:t>
      </w:r>
      <w:r>
        <w:t>холодные ветры».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Родина моя</w:t>
      </w:r>
      <w:r>
        <w:rPr>
          <w:spacing w:val="-4"/>
        </w:rPr>
        <w:t xml:space="preserve"> </w:t>
      </w:r>
      <w:r>
        <w:t>(9 ч.)</w:t>
      </w:r>
    </w:p>
    <w:p w:rsidR="006A1ABC" w:rsidRDefault="00D849FE">
      <w:pPr>
        <w:pStyle w:val="2"/>
        <w:spacing w:line="318" w:lineRule="exact"/>
        <w:jc w:val="left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4"/>
        </w:rPr>
        <w:t xml:space="preserve"> </w:t>
      </w:r>
      <w:r>
        <w:t>(3 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начинается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Родина?</w:t>
      </w:r>
    </w:p>
    <w:p w:rsidR="006A1ABC" w:rsidRDefault="00D849FE">
      <w:pPr>
        <w:pStyle w:val="a3"/>
        <w:spacing w:line="242" w:lineRule="auto"/>
        <w:ind w:left="1641" w:right="1358" w:firstLine="0"/>
        <w:jc w:val="left"/>
      </w:pPr>
      <w:r>
        <w:t>Произведения, отражающие многогранность понятия «Родина».</w:t>
      </w:r>
      <w:r>
        <w:rPr>
          <w:spacing w:val="1"/>
        </w:rPr>
        <w:t xml:space="preserve"> </w:t>
      </w:r>
      <w:r>
        <w:t>Например:</w:t>
      </w:r>
      <w:r>
        <w:rPr>
          <w:spacing w:val="32"/>
        </w:rPr>
        <w:t xml:space="preserve"> </w:t>
      </w:r>
      <w:r>
        <w:t>Ф.П.</w:t>
      </w:r>
      <w:r>
        <w:rPr>
          <w:spacing w:val="30"/>
        </w:rPr>
        <w:t xml:space="preserve"> </w:t>
      </w:r>
      <w:r>
        <w:t>Савинов.</w:t>
      </w:r>
      <w:r>
        <w:rPr>
          <w:spacing w:val="29"/>
        </w:rPr>
        <w:t xml:space="preserve"> </w:t>
      </w:r>
      <w:r>
        <w:t>«Родное»</w:t>
      </w:r>
      <w:r>
        <w:rPr>
          <w:spacing w:val="30"/>
        </w:rPr>
        <w:t xml:space="preserve"> </w:t>
      </w:r>
      <w:r>
        <w:t>(фрагмент).</w:t>
      </w:r>
      <w:r>
        <w:rPr>
          <w:spacing w:val="30"/>
        </w:rPr>
        <w:t xml:space="preserve"> </w:t>
      </w:r>
      <w:r>
        <w:t>П.А.</w:t>
      </w:r>
      <w:r>
        <w:rPr>
          <w:spacing w:val="28"/>
        </w:rPr>
        <w:t xml:space="preserve"> </w:t>
      </w:r>
      <w:r>
        <w:t>Синявский.</w:t>
      </w:r>
    </w:p>
    <w:p w:rsidR="006A1ABC" w:rsidRDefault="00D849FE">
      <w:pPr>
        <w:pStyle w:val="a3"/>
        <w:spacing w:line="320" w:lineRule="exact"/>
        <w:ind w:left="1641" w:firstLine="0"/>
        <w:jc w:val="left"/>
      </w:pPr>
      <w:r>
        <w:t>«Рисунок».</w:t>
      </w:r>
      <w:r>
        <w:rPr>
          <w:spacing w:val="-5"/>
        </w:rPr>
        <w:t xml:space="preserve"> </w:t>
      </w:r>
      <w:r>
        <w:t>К.Д.</w:t>
      </w:r>
      <w:r>
        <w:rPr>
          <w:spacing w:val="-5"/>
        </w:rPr>
        <w:t xml:space="preserve"> </w:t>
      </w:r>
      <w:r>
        <w:t>Ушинский.</w:t>
      </w:r>
      <w:r>
        <w:rPr>
          <w:spacing w:val="-4"/>
        </w:rPr>
        <w:t xml:space="preserve"> </w:t>
      </w:r>
      <w:r>
        <w:t>«Наше</w:t>
      </w:r>
      <w:r>
        <w:rPr>
          <w:spacing w:val="-2"/>
        </w:rPr>
        <w:t xml:space="preserve"> </w:t>
      </w:r>
      <w:r>
        <w:t>Отечество».</w:t>
      </w:r>
    </w:p>
    <w:p w:rsidR="006A1ABC" w:rsidRDefault="00D849FE">
      <w:pPr>
        <w:pStyle w:val="2"/>
        <w:spacing w:before="8" w:line="321" w:lineRule="exact"/>
        <w:jc w:val="left"/>
      </w:pPr>
      <w:r>
        <w:t>О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21" w:lineRule="exact"/>
        <w:ind w:left="1641"/>
        <w:rPr>
          <w:i/>
          <w:sz w:val="28"/>
        </w:rPr>
      </w:pPr>
      <w:r>
        <w:rPr>
          <w:i/>
          <w:sz w:val="28"/>
        </w:rPr>
        <w:t>Сколько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происходит.</w:t>
      </w:r>
    </w:p>
    <w:p w:rsidR="006A1ABC" w:rsidRDefault="00D849FE">
      <w:pPr>
        <w:pStyle w:val="a3"/>
        <w:spacing w:before="62"/>
        <w:ind w:right="863"/>
      </w:pPr>
      <w:r>
        <w:t>Поэтические представления русского народа о солнце, луне, звёздах, об-</w:t>
      </w:r>
      <w:r>
        <w:rPr>
          <w:spacing w:val="1"/>
        </w:rPr>
        <w:t xml:space="preserve"> </w:t>
      </w:r>
      <w:r>
        <w:t>лаках; 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-5"/>
        </w:rPr>
        <w:t xml:space="preserve"> </w:t>
      </w:r>
      <w:r>
        <w:t>прозе.</w:t>
      </w:r>
    </w:p>
    <w:p w:rsidR="006A1ABC" w:rsidRDefault="00D849FE">
      <w:pPr>
        <w:pStyle w:val="a3"/>
        <w:spacing w:before="4"/>
        <w:ind w:right="867"/>
      </w:pPr>
      <w:r>
        <w:t>Например: Русские народные загадки о солнце, луне, звёздах, облаках.</w:t>
      </w:r>
      <w:r>
        <w:rPr>
          <w:spacing w:val="1"/>
        </w:rPr>
        <w:t xml:space="preserve"> </w:t>
      </w:r>
      <w:r>
        <w:t>И.А. Бунин. «Серп луны под тучкой длинной…» С.В. Востоков. «Два яблока».</w:t>
      </w:r>
      <w:r>
        <w:rPr>
          <w:spacing w:val="1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Катанов.</w:t>
      </w:r>
      <w:r>
        <w:rPr>
          <w:spacing w:val="-2"/>
        </w:rPr>
        <w:t xml:space="preserve"> </w:t>
      </w:r>
      <w:r>
        <w:t>«Жар-птица».</w:t>
      </w:r>
      <w:r>
        <w:rPr>
          <w:spacing w:val="-1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«Петушки».</w:t>
      </w:r>
    </w:p>
    <w:p w:rsidR="006A1ABC" w:rsidRDefault="00D849FE">
      <w:pPr>
        <w:pStyle w:val="a3"/>
        <w:spacing w:before="4"/>
        <w:ind w:left="1641" w:firstLine="0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a5"/>
        <w:numPr>
          <w:ilvl w:val="1"/>
          <w:numId w:val="46"/>
        </w:numPr>
        <w:tabs>
          <w:tab w:val="left" w:pos="5146"/>
        </w:tabs>
        <w:spacing w:line="322" w:lineRule="exact"/>
        <w:ind w:left="5146"/>
        <w:rPr>
          <w:b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6A1ABC" w:rsidRDefault="00D849FE">
      <w:pPr>
        <w:pStyle w:val="1"/>
        <w:spacing w:line="322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(22 ч.)</w:t>
      </w:r>
    </w:p>
    <w:p w:rsidR="006A1ABC" w:rsidRDefault="00D849FE">
      <w:pPr>
        <w:pStyle w:val="2"/>
        <w:jc w:val="left"/>
      </w:pPr>
      <w:r>
        <w:t>Я и</w:t>
      </w:r>
      <w:r>
        <w:rPr>
          <w:spacing w:val="-4"/>
        </w:rPr>
        <w:t xml:space="preserve"> </w:t>
      </w:r>
      <w:r>
        <w:t>книги (5 ч.)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отвечать,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слушать.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Произведения,</w:t>
      </w:r>
      <w:r>
        <w:rPr>
          <w:spacing w:val="34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детское</w:t>
      </w:r>
      <w:r>
        <w:rPr>
          <w:spacing w:val="36"/>
        </w:rPr>
        <w:t xml:space="preserve"> </w:t>
      </w:r>
      <w:r>
        <w:t>восприятие</w:t>
      </w:r>
      <w:r>
        <w:rPr>
          <w:spacing w:val="36"/>
        </w:rPr>
        <w:t xml:space="preserve"> </w:t>
      </w:r>
      <w:r>
        <w:t>услышанных</w:t>
      </w:r>
      <w:r>
        <w:rPr>
          <w:spacing w:val="34"/>
        </w:rPr>
        <w:t xml:space="preserve"> </w:t>
      </w:r>
      <w: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стихов.</w:t>
      </w:r>
    </w:p>
    <w:p w:rsidR="006A1ABC" w:rsidRDefault="00D849FE">
      <w:pPr>
        <w:pStyle w:val="a3"/>
        <w:spacing w:line="322" w:lineRule="exact"/>
        <w:ind w:left="1641" w:firstLine="0"/>
        <w:jc w:val="left"/>
      </w:pPr>
      <w:r>
        <w:t>Например:</w:t>
      </w:r>
      <w:r>
        <w:rPr>
          <w:spacing w:val="2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Егорова. «Детство</w:t>
      </w:r>
      <w:r>
        <w:rPr>
          <w:spacing w:val="5"/>
        </w:rPr>
        <w:t xml:space="preserve"> </w:t>
      </w:r>
      <w:r>
        <w:t>Александра Пушкина»</w:t>
      </w:r>
      <w:r>
        <w:rPr>
          <w:spacing w:val="1"/>
        </w:rPr>
        <w:t xml:space="preserve"> </w:t>
      </w:r>
      <w:r>
        <w:t>(глава</w:t>
      </w:r>
    </w:p>
    <w:p w:rsidR="006A1ABC" w:rsidRDefault="00D849FE">
      <w:pPr>
        <w:pStyle w:val="a3"/>
        <w:ind w:right="2140" w:firstLine="0"/>
        <w:jc w:val="left"/>
      </w:pPr>
      <w:r>
        <w:t>«Нянины сказки»). Т.А. Луговская. «Как знаю, как помню, как умею»</w:t>
      </w:r>
      <w:r>
        <w:rPr>
          <w:spacing w:val="-67"/>
        </w:rPr>
        <w:t xml:space="preserve"> </w:t>
      </w:r>
      <w:r>
        <w:t>(фрагмент).</w:t>
      </w:r>
    </w:p>
    <w:p w:rsidR="006A1ABC" w:rsidRDefault="00D849FE">
      <w:pPr>
        <w:pStyle w:val="2"/>
        <w:spacing w:line="321" w:lineRule="exact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 ч.)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аукнется,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откликнется.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3"/>
        </w:rPr>
        <w:t xml:space="preserve"> </w:t>
      </w:r>
      <w:r>
        <w:t>традиционные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людям.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Например:</w:t>
      </w:r>
      <w:r>
        <w:rPr>
          <w:spacing w:val="-3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Бианки.</w:t>
      </w:r>
      <w:r>
        <w:rPr>
          <w:spacing w:val="-5"/>
        </w:rPr>
        <w:t xml:space="preserve"> </w:t>
      </w:r>
      <w:r>
        <w:t>«Сова».</w:t>
      </w:r>
      <w:r>
        <w:rPr>
          <w:spacing w:val="-5"/>
        </w:rPr>
        <w:t xml:space="preserve"> </w:t>
      </w:r>
      <w:r>
        <w:t>Л.И.</w:t>
      </w:r>
      <w:r>
        <w:rPr>
          <w:spacing w:val="-5"/>
        </w:rPr>
        <w:t xml:space="preserve"> </w:t>
      </w:r>
      <w:r>
        <w:t>Кузьмин.</w:t>
      </w:r>
      <w:r>
        <w:rPr>
          <w:spacing w:val="-6"/>
        </w:rPr>
        <w:t xml:space="preserve"> </w:t>
      </w:r>
      <w:r>
        <w:t>«Дом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колокольчиком».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lastRenderedPageBreak/>
        <w:t>Воля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всходы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дают.</w:t>
      </w:r>
    </w:p>
    <w:p w:rsidR="006A1ABC" w:rsidRDefault="00D849FE">
      <w:pPr>
        <w:pStyle w:val="a3"/>
        <w:spacing w:before="2" w:line="319" w:lineRule="exact"/>
        <w:ind w:left="1641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труде.</w:t>
      </w:r>
    </w:p>
    <w:p w:rsidR="006A1ABC" w:rsidRDefault="00D849FE">
      <w:pPr>
        <w:pStyle w:val="a3"/>
        <w:ind w:right="1792"/>
        <w:jc w:val="left"/>
      </w:pPr>
      <w:r>
        <w:t>Произведения,</w:t>
      </w:r>
      <w:r>
        <w:rPr>
          <w:spacing w:val="18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трудолюбии</w:t>
      </w:r>
      <w:r>
        <w:rPr>
          <w:spacing w:val="2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-9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сознания.</w:t>
      </w:r>
    </w:p>
    <w:p w:rsidR="006A1ABC" w:rsidRDefault="006A1ABC"/>
    <w:p w:rsidR="006A1ABC" w:rsidRDefault="00D849FE">
      <w:pPr>
        <w:pStyle w:val="a3"/>
        <w:spacing w:before="78"/>
        <w:ind w:left="1641" w:firstLine="0"/>
      </w:pPr>
      <w:r>
        <w:t>Например:</w:t>
      </w:r>
      <w:r>
        <w:rPr>
          <w:spacing w:val="14"/>
        </w:rPr>
        <w:t xml:space="preserve"> </w:t>
      </w:r>
      <w:r>
        <w:t>Е.А.</w:t>
      </w:r>
      <w:r>
        <w:rPr>
          <w:spacing w:val="10"/>
        </w:rPr>
        <w:t xml:space="preserve"> </w:t>
      </w:r>
      <w:r>
        <w:t>Пермяк.</w:t>
      </w:r>
      <w:r>
        <w:rPr>
          <w:spacing w:val="79"/>
        </w:rPr>
        <w:t xml:space="preserve"> </w:t>
      </w:r>
      <w:r>
        <w:t>«Маркел-самодел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дети».</w:t>
      </w:r>
      <w:r>
        <w:rPr>
          <w:spacing w:val="78"/>
        </w:rPr>
        <w:t xml:space="preserve"> </w:t>
      </w:r>
      <w:r>
        <w:t>Б.В.</w:t>
      </w:r>
      <w:r>
        <w:rPr>
          <w:spacing w:val="78"/>
        </w:rPr>
        <w:t xml:space="preserve"> </w:t>
      </w:r>
      <w:r>
        <w:t>Шергин.</w:t>
      </w:r>
    </w:p>
    <w:p w:rsidR="006A1ABC" w:rsidRDefault="00D849FE">
      <w:pPr>
        <w:pStyle w:val="a3"/>
        <w:spacing w:line="322" w:lineRule="exact"/>
        <w:ind w:firstLine="0"/>
      </w:pPr>
      <w:r>
        <w:t>«Пословицы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рассказах».</w:t>
      </w:r>
    </w:p>
    <w:p w:rsidR="006A1ABC" w:rsidRDefault="00D849FE">
      <w:pPr>
        <w:spacing w:line="322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Кто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идёт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вперёд,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берёт.</w:t>
      </w:r>
    </w:p>
    <w:p w:rsidR="006A1ABC" w:rsidRDefault="00D849FE">
      <w:pPr>
        <w:pStyle w:val="a3"/>
        <w:spacing w:line="319" w:lineRule="exact"/>
        <w:ind w:left="1641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смелости.</w:t>
      </w:r>
    </w:p>
    <w:p w:rsidR="006A1ABC" w:rsidRDefault="00D849FE">
      <w:pPr>
        <w:pStyle w:val="a3"/>
        <w:ind w:right="899"/>
      </w:pPr>
      <w:r>
        <w:t>Произведения, отражающие традиционные представления о смелости как</w:t>
      </w:r>
      <w:r>
        <w:rPr>
          <w:spacing w:val="1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ориентире.</w:t>
      </w:r>
    </w:p>
    <w:p w:rsidR="006A1ABC" w:rsidRDefault="00D849FE">
      <w:pPr>
        <w:pStyle w:val="a3"/>
        <w:spacing w:before="2"/>
        <w:ind w:left="1641" w:firstLine="0"/>
      </w:pPr>
      <w:r>
        <w:t>Например:</w:t>
      </w:r>
      <w:r>
        <w:rPr>
          <w:spacing w:val="-3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Алексеев.</w:t>
      </w:r>
      <w:r>
        <w:rPr>
          <w:spacing w:val="-5"/>
        </w:rPr>
        <w:t xml:space="preserve"> </w:t>
      </w:r>
      <w:r>
        <w:t>«Медаль».</w:t>
      </w:r>
      <w:r>
        <w:rPr>
          <w:spacing w:val="-4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Голявкин.</w:t>
      </w:r>
      <w:r>
        <w:rPr>
          <w:spacing w:val="-3"/>
        </w:rPr>
        <w:t xml:space="preserve"> </w:t>
      </w:r>
      <w:r>
        <w:t>«Этот</w:t>
      </w:r>
      <w:r>
        <w:rPr>
          <w:spacing w:val="-7"/>
        </w:rPr>
        <w:t xml:space="preserve"> </w:t>
      </w:r>
      <w:r>
        <w:t>мальчик».</w:t>
      </w:r>
    </w:p>
    <w:p w:rsidR="006A1ABC" w:rsidRDefault="00D849FE">
      <w:pPr>
        <w:pStyle w:val="2"/>
        <w:spacing w:before="4"/>
      </w:pPr>
      <w:r>
        <w:t>Я 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(4 ч.)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Семья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крепка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ладом.</w:t>
      </w:r>
    </w:p>
    <w:p w:rsidR="006A1ABC" w:rsidRDefault="00D849FE">
      <w:pPr>
        <w:pStyle w:val="a3"/>
        <w:ind w:right="1007"/>
      </w:pPr>
      <w:r>
        <w:t>Произведения, отражающие традиционные</w:t>
      </w:r>
      <w:r>
        <w:rPr>
          <w:spacing w:val="1"/>
        </w:rPr>
        <w:t xml:space="preserve"> </w:t>
      </w:r>
      <w:r>
        <w:t>представления о семейных</w:t>
      </w:r>
      <w:r>
        <w:rPr>
          <w:spacing w:val="1"/>
        </w:rPr>
        <w:t xml:space="preserve"> </w:t>
      </w:r>
      <w:r>
        <w:t>ценностях.</w:t>
      </w:r>
    </w:p>
    <w:p w:rsidR="006A1ABC" w:rsidRDefault="00D849FE">
      <w:pPr>
        <w:pStyle w:val="a3"/>
        <w:ind w:right="866"/>
      </w:pPr>
      <w:r>
        <w:t>Например: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Георгиев.</w:t>
      </w:r>
      <w:r>
        <w:rPr>
          <w:spacing w:val="1"/>
        </w:rPr>
        <w:t xml:space="preserve"> </w:t>
      </w:r>
      <w:r>
        <w:t>«Стрекот</w:t>
      </w:r>
      <w:r>
        <w:rPr>
          <w:spacing w:val="1"/>
        </w:rPr>
        <w:t xml:space="preserve"> </w:t>
      </w:r>
      <w:r>
        <w:t>кузнечика».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папа»</w:t>
      </w:r>
      <w:r>
        <w:rPr>
          <w:spacing w:val="71"/>
        </w:rPr>
        <w:t xml:space="preserve"> </w:t>
      </w:r>
      <w:r>
        <w:t>(фрагмент).</w:t>
      </w:r>
      <w:r>
        <w:rPr>
          <w:spacing w:val="71"/>
        </w:rPr>
        <w:t xml:space="preserve"> </w:t>
      </w:r>
      <w:r>
        <w:t>М.В.</w:t>
      </w:r>
      <w:r>
        <w:rPr>
          <w:spacing w:val="70"/>
        </w:rPr>
        <w:t xml:space="preserve"> </w:t>
      </w:r>
      <w:r>
        <w:t>Дружинина.</w:t>
      </w:r>
      <w:r>
        <w:rPr>
          <w:spacing w:val="71"/>
        </w:rPr>
        <w:t xml:space="preserve"> </w:t>
      </w:r>
      <w:r>
        <w:t>«Очень</w:t>
      </w:r>
      <w:r>
        <w:rPr>
          <w:spacing w:val="71"/>
        </w:rPr>
        <w:t xml:space="preserve"> </w:t>
      </w:r>
      <w:r>
        <w:t>полезный</w:t>
      </w:r>
      <w:r>
        <w:rPr>
          <w:spacing w:val="71"/>
        </w:rPr>
        <w:t xml:space="preserve"> </w:t>
      </w:r>
      <w:r>
        <w:t>подарок».</w:t>
      </w:r>
      <w:r>
        <w:rPr>
          <w:spacing w:val="1"/>
        </w:rPr>
        <w:t xml:space="preserve"> </w:t>
      </w: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«Отец и</w:t>
      </w:r>
      <w:r>
        <w:rPr>
          <w:spacing w:val="1"/>
        </w:rPr>
        <w:t xml:space="preserve"> </w:t>
      </w:r>
      <w:r>
        <w:t>сыновья».</w:t>
      </w:r>
    </w:p>
    <w:p w:rsidR="006A1ABC" w:rsidRDefault="00D849FE">
      <w:pPr>
        <w:pStyle w:val="2"/>
        <w:spacing w:before="7"/>
        <w:jc w:val="left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Мечты,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зовущие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ввысь.</w:t>
      </w:r>
    </w:p>
    <w:p w:rsidR="006A1ABC" w:rsidRDefault="00D849FE">
      <w:pPr>
        <w:pStyle w:val="a3"/>
        <w:spacing w:before="2" w:line="319" w:lineRule="exact"/>
        <w:ind w:left="1641" w:firstLine="0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идеалах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детских</w:t>
      </w:r>
      <w:r>
        <w:rPr>
          <w:spacing w:val="23"/>
        </w:rPr>
        <w:t xml:space="preserve"> </w:t>
      </w:r>
      <w:r>
        <w:t>мечтах.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Например:</w:t>
      </w:r>
      <w:r>
        <w:rPr>
          <w:spacing w:val="-4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Абрамцева.</w:t>
      </w:r>
      <w:r>
        <w:rPr>
          <w:spacing w:val="-5"/>
        </w:rPr>
        <w:t xml:space="preserve"> </w:t>
      </w:r>
      <w:r>
        <w:t>«Заветное</w:t>
      </w:r>
      <w:r>
        <w:rPr>
          <w:spacing w:val="-5"/>
        </w:rPr>
        <w:t xml:space="preserve"> </w:t>
      </w:r>
      <w:r>
        <w:t>желание».</w:t>
      </w:r>
      <w:r>
        <w:rPr>
          <w:spacing w:val="-6"/>
        </w:rPr>
        <w:t xml:space="preserve"> </w:t>
      </w:r>
      <w:r>
        <w:t>Е.В.</w:t>
      </w:r>
      <w:r>
        <w:rPr>
          <w:spacing w:val="-9"/>
        </w:rPr>
        <w:t xml:space="preserve"> </w:t>
      </w:r>
      <w:r>
        <w:t>Григорьева.</w:t>
      </w:r>
      <w:r>
        <w:rPr>
          <w:spacing w:val="-5"/>
        </w:rPr>
        <w:t xml:space="preserve"> </w:t>
      </w:r>
      <w:r>
        <w:t>«Мечта».</w:t>
      </w:r>
    </w:p>
    <w:p w:rsidR="006A1ABC" w:rsidRDefault="00D849FE">
      <w:pPr>
        <w:pStyle w:val="a3"/>
        <w:spacing w:before="67"/>
        <w:ind w:left="1641" w:firstLine="0"/>
        <w:jc w:val="left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ind w:left="0" w:firstLine="0"/>
        <w:jc w:val="left"/>
        <w:rPr>
          <w:sz w:val="32"/>
        </w:rPr>
      </w:pPr>
    </w:p>
    <w:p w:rsidR="006A1ABC" w:rsidRDefault="00D849FE">
      <w:pPr>
        <w:pStyle w:val="1"/>
        <w:spacing w:before="280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rPr>
          <w:b w:val="0"/>
        </w:rPr>
        <w:t>-</w:t>
      </w:r>
      <w:r>
        <w:rPr>
          <w:b w:val="0"/>
          <w:spacing w:val="-8"/>
        </w:rPr>
        <w:t xml:space="preserve"> </w:t>
      </w:r>
      <w:r>
        <w:t>Родина моя</w:t>
      </w:r>
      <w:r>
        <w:rPr>
          <w:spacing w:val="-3"/>
        </w:rPr>
        <w:t xml:space="preserve"> </w:t>
      </w:r>
      <w:r>
        <w:t>(12 ч.)</w:t>
      </w:r>
    </w:p>
    <w:p w:rsidR="006A1ABC" w:rsidRDefault="00D849FE">
      <w:pPr>
        <w:pStyle w:val="2"/>
        <w:spacing w:before="7"/>
        <w:jc w:val="left"/>
      </w:pPr>
      <w:r>
        <w:t>Родная</w:t>
      </w:r>
      <w:r>
        <w:rPr>
          <w:spacing w:val="-8"/>
        </w:rPr>
        <w:t xml:space="preserve"> </w:t>
      </w:r>
      <w:r>
        <w:t>страна во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10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Русской.</w:t>
      </w:r>
    </w:p>
    <w:p w:rsidR="006A1ABC" w:rsidRDefault="00D849FE">
      <w:pPr>
        <w:pStyle w:val="a3"/>
        <w:ind w:right="864"/>
      </w:pPr>
      <w:r>
        <w:t>Художественные биографии выдающихся представителей русского наро-</w:t>
      </w:r>
      <w:r>
        <w:rPr>
          <w:spacing w:val="1"/>
        </w:rPr>
        <w:t xml:space="preserve"> </w:t>
      </w:r>
      <w:r>
        <w:t>да.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Бахревский.</w:t>
      </w:r>
      <w:r>
        <w:rPr>
          <w:spacing w:val="1"/>
        </w:rPr>
        <w:t xml:space="preserve"> </w:t>
      </w:r>
      <w:r>
        <w:t>«Виктор</w:t>
      </w:r>
      <w:r>
        <w:rPr>
          <w:spacing w:val="1"/>
        </w:rPr>
        <w:t xml:space="preserve"> </w:t>
      </w:r>
      <w:r>
        <w:t>Васнецов»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«Рябово»).</w:t>
      </w:r>
      <w:r>
        <w:rPr>
          <w:spacing w:val="1"/>
        </w:rPr>
        <w:t xml:space="preserve"> </w:t>
      </w:r>
      <w:r>
        <w:t>М.А.</w:t>
      </w:r>
      <w:r>
        <w:rPr>
          <w:spacing w:val="-67"/>
        </w:rPr>
        <w:t xml:space="preserve"> </w:t>
      </w:r>
      <w:r>
        <w:t>Булатов,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Порудоминский.</w:t>
      </w:r>
      <w:r>
        <w:rPr>
          <w:spacing w:val="1"/>
        </w:rPr>
        <w:t xml:space="preserve"> </w:t>
      </w:r>
      <w:r>
        <w:t>«Собирал</w:t>
      </w:r>
      <w:r>
        <w:rPr>
          <w:spacing w:val="1"/>
        </w:rPr>
        <w:t xml:space="preserve"> </w:t>
      </w:r>
      <w:r>
        <w:t>человек слова…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Дале» (фрагмент). М.Л. Яковлев. «Сергий Радонежский приходит на помощь»</w:t>
      </w:r>
      <w:r>
        <w:rPr>
          <w:spacing w:val="1"/>
        </w:rPr>
        <w:t xml:space="preserve"> </w:t>
      </w:r>
      <w:r>
        <w:t>(фрагмент).</w:t>
      </w:r>
    </w:p>
    <w:p w:rsidR="006A1ABC" w:rsidRDefault="00D849FE">
      <w:pPr>
        <w:pStyle w:val="2"/>
        <w:spacing w:before="4" w:line="321" w:lineRule="exact"/>
        <w:jc w:val="left"/>
      </w:pPr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временами</w:t>
      </w:r>
      <w:r>
        <w:rPr>
          <w:spacing w:val="-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spacing w:line="321" w:lineRule="exact"/>
        <w:ind w:left="1641"/>
        <w:rPr>
          <w:i/>
          <w:sz w:val="28"/>
        </w:rPr>
      </w:pPr>
      <w:r>
        <w:rPr>
          <w:i/>
          <w:sz w:val="28"/>
        </w:rPr>
        <w:t>Хорош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трудов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праведных.</w:t>
      </w:r>
    </w:p>
    <w:p w:rsidR="006A1ABC" w:rsidRDefault="00D849FE">
      <w:pPr>
        <w:pStyle w:val="a3"/>
        <w:spacing w:before="2" w:line="319" w:lineRule="exact"/>
        <w:ind w:left="1641" w:firstLine="0"/>
        <w:jc w:val="left"/>
      </w:pPr>
      <w:r>
        <w:t>Песни-веснянки.</w:t>
      </w:r>
    </w:p>
    <w:p w:rsidR="006A1ABC" w:rsidRDefault="00D849FE">
      <w:pPr>
        <w:pStyle w:val="a3"/>
        <w:ind w:left="1641" w:right="241" w:firstLine="0"/>
        <w:jc w:val="left"/>
      </w:pPr>
      <w:r>
        <w:t>Произведения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праздниках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традициях,</w:t>
      </w:r>
      <w:r>
        <w:rPr>
          <w:spacing w:val="6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народным</w:t>
      </w:r>
      <w:r>
        <w:rPr>
          <w:spacing w:val="5"/>
        </w:rPr>
        <w:t xml:space="preserve"> </w:t>
      </w:r>
      <w:r>
        <w:t>календарём.</w:t>
      </w:r>
      <w:r>
        <w:rPr>
          <w:spacing w:val="1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Л.Ф.</w:t>
      </w:r>
      <w:r>
        <w:rPr>
          <w:spacing w:val="37"/>
        </w:rPr>
        <w:t xml:space="preserve"> </w:t>
      </w:r>
      <w:r>
        <w:t>Воронкова.</w:t>
      </w:r>
      <w:r>
        <w:rPr>
          <w:spacing w:val="35"/>
        </w:rPr>
        <w:t xml:space="preserve"> </w:t>
      </w:r>
      <w:r>
        <w:t>«Девочка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города»</w:t>
      </w:r>
      <w:r>
        <w:rPr>
          <w:spacing w:val="35"/>
        </w:rPr>
        <w:t xml:space="preserve"> </w:t>
      </w:r>
      <w:r>
        <w:t>(глава</w:t>
      </w:r>
      <w:r>
        <w:rPr>
          <w:spacing w:val="37"/>
        </w:rPr>
        <w:t xml:space="preserve"> </w:t>
      </w:r>
      <w:r>
        <w:t>«Праздник</w:t>
      </w:r>
      <w:r>
        <w:rPr>
          <w:spacing w:val="37"/>
        </w:rPr>
        <w:t xml:space="preserve"> </w:t>
      </w:r>
      <w:r>
        <w:t>весны»).</w:t>
      </w:r>
      <w:r>
        <w:rPr>
          <w:spacing w:val="-67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Жуковский.</w:t>
      </w:r>
      <w:r>
        <w:rPr>
          <w:spacing w:val="45"/>
        </w:rPr>
        <w:t xml:space="preserve"> </w:t>
      </w:r>
      <w:r>
        <w:t>«Жаворонок».</w:t>
      </w:r>
      <w:r>
        <w:rPr>
          <w:spacing w:val="42"/>
        </w:rPr>
        <w:t xml:space="preserve"> </w:t>
      </w: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4"/>
        </w:rPr>
        <w:t xml:space="preserve"> </w:t>
      </w:r>
      <w:r>
        <w:t>«Птичка».</w:t>
      </w:r>
      <w:r>
        <w:rPr>
          <w:spacing w:val="43"/>
        </w:rPr>
        <w:t xml:space="preserve"> </w:t>
      </w:r>
      <w:r>
        <w:t>И.С.</w:t>
      </w:r>
      <w:r>
        <w:rPr>
          <w:spacing w:val="40"/>
        </w:rPr>
        <w:t xml:space="preserve"> </w:t>
      </w:r>
      <w:r>
        <w:t>Шмелёв.</w:t>
      </w:r>
    </w:p>
    <w:p w:rsidR="006A1ABC" w:rsidRDefault="00D849FE">
      <w:pPr>
        <w:pStyle w:val="a3"/>
        <w:ind w:firstLine="0"/>
        <w:jc w:val="left"/>
      </w:pPr>
      <w:r>
        <w:t>«Лето</w:t>
      </w:r>
      <w:r>
        <w:rPr>
          <w:spacing w:val="-5"/>
        </w:rPr>
        <w:t xml:space="preserve"> </w:t>
      </w:r>
      <w:r>
        <w:t>Господне»</w:t>
      </w:r>
      <w:r>
        <w:rPr>
          <w:spacing w:val="-9"/>
        </w:rPr>
        <w:t xml:space="preserve"> </w:t>
      </w:r>
      <w:r>
        <w:t>(фрагмент</w:t>
      </w:r>
      <w:r>
        <w:rPr>
          <w:spacing w:val="-8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«Масленица»).</w:t>
      </w:r>
    </w:p>
    <w:p w:rsidR="006A1ABC" w:rsidRDefault="00D849FE">
      <w:pPr>
        <w:pStyle w:val="2"/>
        <w:spacing w:before="6" w:line="321" w:lineRule="exact"/>
        <w:jc w:val="left"/>
      </w:pPr>
      <w:r>
        <w:t>О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зелёным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далям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детства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приучен.</w:t>
      </w:r>
    </w:p>
    <w:p w:rsidR="006A1ABC" w:rsidRDefault="00D849FE">
      <w:pPr>
        <w:pStyle w:val="a3"/>
        <w:ind w:right="86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цветах; </w:t>
      </w:r>
      <w:r>
        <w:lastRenderedPageBreak/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поэзиии</w:t>
      </w:r>
      <w:r>
        <w:rPr>
          <w:spacing w:val="-3"/>
        </w:rPr>
        <w:t xml:space="preserve"> </w:t>
      </w:r>
      <w:r>
        <w:t>прозе.</w:t>
      </w:r>
    </w:p>
    <w:p w:rsidR="006A1ABC" w:rsidRDefault="00D849FE">
      <w:pPr>
        <w:pStyle w:val="a3"/>
        <w:ind w:right="860"/>
      </w:pPr>
      <w:r>
        <w:t>Например: Русские народные загадки о поле, цветах. Ю.И. Коваль. «Фар-</w:t>
      </w:r>
      <w:r>
        <w:rPr>
          <w:spacing w:val="1"/>
        </w:rPr>
        <w:t xml:space="preserve"> </w:t>
      </w:r>
      <w:r>
        <w:t>форовые</w:t>
      </w:r>
      <w:r>
        <w:rPr>
          <w:spacing w:val="1"/>
        </w:rPr>
        <w:t xml:space="preserve"> </w:t>
      </w:r>
      <w:r>
        <w:t>колокольчики».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тень шагает». М.С.</w:t>
      </w:r>
      <w:r>
        <w:rPr>
          <w:spacing w:val="1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«Колокольчик».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«Трава»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-2"/>
        </w:rPr>
        <w:t xml:space="preserve"> </w:t>
      </w:r>
      <w:r>
        <w:t>«Тихой ночью, поздним летом…»</w:t>
      </w:r>
    </w:p>
    <w:p w:rsidR="006A1ABC" w:rsidRDefault="00D849FE">
      <w:pPr>
        <w:pStyle w:val="a3"/>
        <w:spacing w:before="71"/>
        <w:ind w:left="1641" w:firstLine="0"/>
        <w:jc w:val="left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C4669C">
      <w:pPr>
        <w:spacing w:line="322" w:lineRule="exact"/>
        <w:ind w:left="5138"/>
        <w:rPr>
          <w:b/>
          <w:sz w:val="28"/>
        </w:rPr>
      </w:pPr>
      <w:r>
        <w:rPr>
          <w:b/>
          <w:i/>
          <w:sz w:val="28"/>
        </w:rPr>
        <w:t>3</w:t>
      </w:r>
      <w:r w:rsidR="00D849FE">
        <w:rPr>
          <w:b/>
          <w:i/>
          <w:sz w:val="28"/>
        </w:rPr>
        <w:t>класс</w:t>
      </w:r>
      <w:r w:rsidR="00D849FE">
        <w:rPr>
          <w:b/>
          <w:sz w:val="28"/>
        </w:rPr>
        <w:t>(34</w:t>
      </w:r>
      <w:r w:rsidR="00D849FE">
        <w:rPr>
          <w:b/>
          <w:spacing w:val="-3"/>
          <w:sz w:val="28"/>
        </w:rPr>
        <w:t xml:space="preserve"> </w:t>
      </w:r>
      <w:r w:rsidR="00D849FE">
        <w:rPr>
          <w:b/>
          <w:sz w:val="28"/>
        </w:rPr>
        <w:t>ч.)</w:t>
      </w:r>
    </w:p>
    <w:p w:rsidR="006A1ABC" w:rsidRDefault="00D849FE">
      <w:pPr>
        <w:pStyle w:val="1"/>
        <w:spacing w:line="322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(22 ч.)</w:t>
      </w:r>
    </w:p>
    <w:p w:rsidR="006A1ABC" w:rsidRDefault="00D849FE">
      <w:pPr>
        <w:pStyle w:val="2"/>
        <w:spacing w:line="320" w:lineRule="exact"/>
        <w:jc w:val="left"/>
      </w:pPr>
      <w:r>
        <w:t>Я и</w:t>
      </w:r>
      <w:r>
        <w:rPr>
          <w:spacing w:val="-4"/>
        </w:rPr>
        <w:t xml:space="preserve"> </w:t>
      </w:r>
      <w:r>
        <w:t>книги (6 ч.)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Пишут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умом.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«писательства».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Например:</w:t>
      </w:r>
      <w:r>
        <w:rPr>
          <w:spacing w:val="52"/>
        </w:rPr>
        <w:t xml:space="preserve"> </w:t>
      </w:r>
      <w:r>
        <w:t>В.И.</w:t>
      </w:r>
      <w:r>
        <w:rPr>
          <w:spacing w:val="52"/>
        </w:rPr>
        <w:t xml:space="preserve"> </w:t>
      </w:r>
      <w:r>
        <w:t>Воробьев.</w:t>
      </w:r>
      <w:r>
        <w:rPr>
          <w:spacing w:val="53"/>
        </w:rPr>
        <w:t xml:space="preserve"> </w:t>
      </w:r>
      <w:r>
        <w:t>«Я</w:t>
      </w:r>
      <w:r>
        <w:rPr>
          <w:spacing w:val="50"/>
        </w:rPr>
        <w:t xml:space="preserve"> </w:t>
      </w:r>
      <w:r>
        <w:t>ничего</w:t>
      </w:r>
      <w:r>
        <w:rPr>
          <w:spacing w:val="5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придумал»</w:t>
      </w:r>
      <w:r>
        <w:rPr>
          <w:spacing w:val="52"/>
        </w:rPr>
        <w:t xml:space="preserve"> </w:t>
      </w:r>
      <w:r>
        <w:t>(глава</w:t>
      </w:r>
      <w:r>
        <w:rPr>
          <w:spacing w:val="55"/>
        </w:rPr>
        <w:t xml:space="preserve"> </w:t>
      </w:r>
      <w:r>
        <w:t>«Мой</w:t>
      </w:r>
      <w:r>
        <w:rPr>
          <w:spacing w:val="50"/>
        </w:rPr>
        <w:t xml:space="preserve"> </w:t>
      </w:r>
      <w:r>
        <w:t>дневник»).</w:t>
      </w:r>
    </w:p>
    <w:p w:rsidR="006A1ABC" w:rsidRDefault="00D849FE">
      <w:pPr>
        <w:pStyle w:val="a3"/>
        <w:spacing w:before="2"/>
        <w:ind w:firstLine="0"/>
        <w:jc w:val="left"/>
      </w:pPr>
      <w:r>
        <w:t>В.П.</w:t>
      </w:r>
      <w:r>
        <w:rPr>
          <w:spacing w:val="-5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1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4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</w:p>
    <w:p w:rsidR="006A1ABC" w:rsidRDefault="00D849FE">
      <w:pPr>
        <w:pStyle w:val="2"/>
        <w:spacing w:before="7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 ч.)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Жизнь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дана на добрые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дела.</w:t>
      </w:r>
    </w:p>
    <w:p w:rsidR="006A1ABC" w:rsidRDefault="00D849FE">
      <w:pPr>
        <w:pStyle w:val="a3"/>
        <w:spacing w:before="5" w:line="320" w:lineRule="exact"/>
        <w:ind w:left="1641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доброте.</w:t>
      </w:r>
    </w:p>
    <w:p w:rsidR="006A1ABC" w:rsidRDefault="00D849FE">
      <w:pPr>
        <w:pStyle w:val="a3"/>
        <w:ind w:right="241"/>
        <w:jc w:val="left"/>
      </w:pPr>
      <w:r>
        <w:t>Произведения,</w:t>
      </w:r>
      <w:r>
        <w:rPr>
          <w:spacing w:val="55"/>
        </w:rPr>
        <w:t xml:space="preserve"> </w:t>
      </w:r>
      <w:r>
        <w:t>отражающие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доброте</w:t>
      </w:r>
      <w:r>
        <w:rPr>
          <w:spacing w:val="59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</w:p>
    <w:p w:rsidR="006A1ABC" w:rsidRDefault="00D849FE">
      <w:pPr>
        <w:pStyle w:val="a3"/>
        <w:spacing w:line="321" w:lineRule="exact"/>
        <w:ind w:left="1641" w:firstLine="0"/>
        <w:jc w:val="left"/>
      </w:pPr>
      <w:r>
        <w:t>Например:</w:t>
      </w:r>
      <w:r>
        <w:rPr>
          <w:spacing w:val="34"/>
        </w:rPr>
        <w:t xml:space="preserve"> </w:t>
      </w:r>
      <w:r>
        <w:t>Ю.А.</w:t>
      </w:r>
      <w:r>
        <w:rPr>
          <w:spacing w:val="33"/>
        </w:rPr>
        <w:t xml:space="preserve"> </w:t>
      </w:r>
      <w:r>
        <w:t>Буковский.</w:t>
      </w:r>
      <w:r>
        <w:rPr>
          <w:spacing w:val="30"/>
        </w:rPr>
        <w:t xml:space="preserve"> </w:t>
      </w:r>
      <w:r>
        <w:t>«О</w:t>
      </w:r>
      <w:r>
        <w:rPr>
          <w:spacing w:val="32"/>
        </w:rPr>
        <w:t xml:space="preserve"> </w:t>
      </w:r>
      <w:r>
        <w:t>Доброте</w:t>
      </w:r>
      <w:r>
        <w:rPr>
          <w:spacing w:val="3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доброй».</w:t>
      </w:r>
      <w:r>
        <w:rPr>
          <w:spacing w:val="31"/>
        </w:rPr>
        <w:t xml:space="preserve"> </w:t>
      </w:r>
      <w:r>
        <w:t>Л.Л.</w:t>
      </w:r>
      <w:r>
        <w:rPr>
          <w:spacing w:val="32"/>
        </w:rPr>
        <w:t xml:space="preserve"> </w:t>
      </w:r>
      <w:r>
        <w:t>Яхнин.</w:t>
      </w:r>
    </w:p>
    <w:p w:rsidR="006A1ABC" w:rsidRDefault="00D849FE">
      <w:pPr>
        <w:pStyle w:val="a3"/>
        <w:ind w:firstLine="0"/>
        <w:jc w:val="left"/>
      </w:pPr>
      <w:r>
        <w:t>«Последняя</w:t>
      </w:r>
      <w:r>
        <w:rPr>
          <w:spacing w:val="-8"/>
        </w:rPr>
        <w:t xml:space="preserve"> </w:t>
      </w:r>
      <w:r>
        <w:t>рубашка».</w:t>
      </w:r>
    </w:p>
    <w:p w:rsidR="006A1ABC" w:rsidRDefault="00D849FE">
      <w:pPr>
        <w:spacing w:before="83"/>
        <w:ind w:left="1641"/>
        <w:rPr>
          <w:i/>
          <w:sz w:val="28"/>
        </w:rPr>
      </w:pPr>
      <w:r>
        <w:rPr>
          <w:i/>
          <w:sz w:val="28"/>
        </w:rPr>
        <w:t>Живи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совести.</w:t>
      </w:r>
    </w:p>
    <w:p w:rsidR="006A1ABC" w:rsidRDefault="00D849FE">
      <w:pPr>
        <w:pStyle w:val="a3"/>
        <w:spacing w:before="5" w:line="322" w:lineRule="exact"/>
        <w:ind w:left="1641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совести.</w:t>
      </w:r>
    </w:p>
    <w:p w:rsidR="006A1ABC" w:rsidRDefault="00D849FE">
      <w:pPr>
        <w:pStyle w:val="a3"/>
        <w:ind w:right="241"/>
        <w:jc w:val="left"/>
      </w:pPr>
      <w:r>
        <w:t>Произведения, отражающие представление о совести как 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сознания.</w:t>
      </w:r>
    </w:p>
    <w:p w:rsidR="006A1ABC" w:rsidRDefault="00D849FE">
      <w:pPr>
        <w:pStyle w:val="a3"/>
        <w:spacing w:before="3" w:line="319" w:lineRule="exact"/>
        <w:ind w:left="1641" w:firstLine="0"/>
        <w:jc w:val="left"/>
      </w:pPr>
      <w:r>
        <w:t>Например:</w:t>
      </w:r>
      <w:r>
        <w:rPr>
          <w:spacing w:val="50"/>
        </w:rPr>
        <w:t xml:space="preserve"> </w:t>
      </w:r>
      <w:r>
        <w:t>П.В.</w:t>
      </w:r>
      <w:r>
        <w:rPr>
          <w:spacing w:val="42"/>
        </w:rPr>
        <w:t xml:space="preserve"> </w:t>
      </w:r>
      <w:r>
        <w:t>Засодимский.</w:t>
      </w:r>
      <w:r>
        <w:rPr>
          <w:spacing w:val="116"/>
        </w:rPr>
        <w:t xml:space="preserve"> </w:t>
      </w:r>
      <w:r>
        <w:t>«Гришина</w:t>
      </w:r>
      <w:r>
        <w:rPr>
          <w:spacing w:val="115"/>
        </w:rPr>
        <w:t xml:space="preserve"> </w:t>
      </w:r>
      <w:r>
        <w:t>милостыня».</w:t>
      </w:r>
      <w:r>
        <w:rPr>
          <w:spacing w:val="111"/>
        </w:rPr>
        <w:t xml:space="preserve"> </w:t>
      </w:r>
      <w:r>
        <w:t>Н.Г.</w:t>
      </w:r>
      <w:r>
        <w:rPr>
          <w:spacing w:val="116"/>
        </w:rPr>
        <w:t xml:space="preserve"> </w:t>
      </w:r>
      <w:r>
        <w:t>Волкова.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«Дон».</w:t>
      </w:r>
    </w:p>
    <w:p w:rsidR="006A1ABC" w:rsidRDefault="00D849FE">
      <w:pPr>
        <w:pStyle w:val="2"/>
        <w:spacing w:before="10" w:line="321" w:lineRule="exact"/>
        <w:jc w:val="left"/>
      </w:pPr>
      <w:r>
        <w:t>Я 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(4 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холод тепло.</w:t>
      </w:r>
    </w:p>
    <w:p w:rsidR="006A1ABC" w:rsidRDefault="00D849FE">
      <w:pPr>
        <w:pStyle w:val="a3"/>
        <w:ind w:right="86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</w:p>
    <w:p w:rsidR="006A1ABC" w:rsidRDefault="00D849FE">
      <w:pPr>
        <w:pStyle w:val="a3"/>
        <w:spacing w:line="321" w:lineRule="exact"/>
        <w:ind w:left="1641" w:firstLine="0"/>
      </w:pPr>
      <w:r>
        <w:t xml:space="preserve">Например:  </w:t>
      </w:r>
      <w:r>
        <w:rPr>
          <w:spacing w:val="24"/>
        </w:rPr>
        <w:t xml:space="preserve"> </w:t>
      </w:r>
      <w:r>
        <w:t xml:space="preserve">О.Ф.   </w:t>
      </w:r>
      <w:r>
        <w:rPr>
          <w:spacing w:val="23"/>
        </w:rPr>
        <w:t xml:space="preserve"> </w:t>
      </w:r>
      <w:r>
        <w:t xml:space="preserve">Кургузов.   </w:t>
      </w:r>
      <w:r>
        <w:rPr>
          <w:spacing w:val="24"/>
        </w:rPr>
        <w:t xml:space="preserve"> </w:t>
      </w:r>
      <w:r>
        <w:t xml:space="preserve">«Душа   </w:t>
      </w:r>
      <w:r>
        <w:rPr>
          <w:spacing w:val="24"/>
        </w:rPr>
        <w:t xml:space="preserve"> </w:t>
      </w:r>
      <w:r>
        <w:t xml:space="preserve">нараспашку».   </w:t>
      </w:r>
      <w:r>
        <w:rPr>
          <w:spacing w:val="26"/>
        </w:rPr>
        <w:t xml:space="preserve"> </w:t>
      </w:r>
      <w:r>
        <w:t xml:space="preserve">А.Л.   </w:t>
      </w:r>
      <w:r>
        <w:rPr>
          <w:spacing w:val="24"/>
        </w:rPr>
        <w:t xml:space="preserve"> </w:t>
      </w:r>
      <w:r>
        <w:t>Решетов.</w:t>
      </w:r>
    </w:p>
    <w:p w:rsidR="006A1ABC" w:rsidRDefault="00D849FE">
      <w:pPr>
        <w:pStyle w:val="a3"/>
        <w:ind w:right="866" w:firstLine="0"/>
      </w:pPr>
      <w:r>
        <w:t>«Зёрнышки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летал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3"/>
        </w:rPr>
        <w:t xml:space="preserve"> </w:t>
      </w:r>
      <w:r>
        <w:t>(фрагмент).</w:t>
      </w:r>
    </w:p>
    <w:p w:rsidR="006A1ABC" w:rsidRDefault="00D849FE">
      <w:pPr>
        <w:pStyle w:val="2"/>
        <w:spacing w:before="6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Детские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фантазии</w:t>
      </w:r>
    </w:p>
    <w:p w:rsidR="006A1ABC" w:rsidRDefault="00D849FE">
      <w:pPr>
        <w:pStyle w:val="a3"/>
        <w:ind w:right="901"/>
      </w:pPr>
      <w:r>
        <w:t>Произведения, отражающие значение мечты и фантазии для взросления,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мира реального</w:t>
      </w:r>
      <w:r>
        <w:rPr>
          <w:spacing w:val="1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фантастического.</w:t>
      </w:r>
    </w:p>
    <w:p w:rsidR="006A1ABC" w:rsidRDefault="00D849FE">
      <w:pPr>
        <w:pStyle w:val="a3"/>
        <w:spacing w:line="321" w:lineRule="exact"/>
        <w:ind w:left="1641" w:firstLine="0"/>
      </w:pPr>
      <w:r>
        <w:t>Например:</w:t>
      </w:r>
      <w:r>
        <w:rPr>
          <w:spacing w:val="33"/>
        </w:rPr>
        <w:t xml:space="preserve"> </w:t>
      </w:r>
      <w:r>
        <w:t>В.П.</w:t>
      </w:r>
      <w:r>
        <w:rPr>
          <w:spacing w:val="32"/>
        </w:rPr>
        <w:t xml:space="preserve"> </w:t>
      </w:r>
      <w:r>
        <w:t>Крапивин.</w:t>
      </w:r>
      <w:r>
        <w:rPr>
          <w:spacing w:val="31"/>
        </w:rPr>
        <w:t xml:space="preserve"> </w:t>
      </w:r>
      <w:r>
        <w:t>«Брат,</w:t>
      </w:r>
      <w:r>
        <w:rPr>
          <w:spacing w:val="34"/>
        </w:rPr>
        <w:t xml:space="preserve"> </w:t>
      </w:r>
      <w:r>
        <w:t>которому</w:t>
      </w:r>
      <w:r>
        <w:rPr>
          <w:spacing w:val="26"/>
        </w:rPr>
        <w:t xml:space="preserve"> </w:t>
      </w:r>
      <w:r>
        <w:t>семь»</w:t>
      </w:r>
      <w:r>
        <w:rPr>
          <w:spacing w:val="30"/>
        </w:rPr>
        <w:t xml:space="preserve"> </w:t>
      </w:r>
      <w:r>
        <w:t>(фрагмент</w:t>
      </w:r>
      <w:r>
        <w:rPr>
          <w:spacing w:val="31"/>
        </w:rPr>
        <w:t xml:space="preserve"> </w:t>
      </w:r>
      <w:r>
        <w:t>главы</w:t>
      </w:r>
    </w:p>
    <w:p w:rsidR="006A1ABC" w:rsidRDefault="00D849FE">
      <w:pPr>
        <w:pStyle w:val="a3"/>
        <w:ind w:firstLine="0"/>
      </w:pP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5"/>
        </w:rPr>
        <w:t xml:space="preserve"> </w:t>
      </w:r>
      <w:r>
        <w:t>Л.К.</w:t>
      </w:r>
      <w:r>
        <w:rPr>
          <w:spacing w:val="-6"/>
        </w:rPr>
        <w:t xml:space="preserve"> </w:t>
      </w:r>
      <w:r>
        <w:t>Чуковская.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отец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Чуковский»</w:t>
      </w:r>
      <w:r>
        <w:rPr>
          <w:spacing w:val="-5"/>
        </w:rPr>
        <w:t xml:space="preserve"> </w:t>
      </w:r>
      <w:r>
        <w:t>(фрагмент).</w:t>
      </w:r>
    </w:p>
    <w:p w:rsidR="006A1ABC" w:rsidRDefault="00D849FE">
      <w:pPr>
        <w:pStyle w:val="a3"/>
        <w:spacing w:before="1"/>
        <w:ind w:left="1641" w:firstLine="0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Родина моя</w:t>
      </w:r>
      <w:r>
        <w:rPr>
          <w:spacing w:val="-3"/>
        </w:rPr>
        <w:t xml:space="preserve"> </w:t>
      </w:r>
      <w:r>
        <w:t>(12 ч.)</w:t>
      </w:r>
    </w:p>
    <w:p w:rsidR="006A1ABC" w:rsidRDefault="00D849FE">
      <w:pPr>
        <w:pStyle w:val="2"/>
        <w:spacing w:line="318" w:lineRule="exact"/>
        <w:jc w:val="left"/>
      </w:pPr>
      <w:r>
        <w:lastRenderedPageBreak/>
        <w:t>Родная</w:t>
      </w:r>
      <w:r>
        <w:rPr>
          <w:spacing w:val="-8"/>
        </w:rPr>
        <w:t xml:space="preserve"> </w:t>
      </w:r>
      <w:r>
        <w:t>страна во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10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Русской.</w:t>
      </w:r>
    </w:p>
    <w:p w:rsidR="006A1ABC" w:rsidRDefault="00D849FE">
      <w:pPr>
        <w:pStyle w:val="a3"/>
        <w:spacing w:line="321" w:lineRule="exact"/>
        <w:ind w:left="1641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народа.</w:t>
      </w:r>
    </w:p>
    <w:p w:rsidR="006A1ABC" w:rsidRDefault="00D849FE">
      <w:pPr>
        <w:pStyle w:val="a3"/>
        <w:tabs>
          <w:tab w:val="left" w:pos="3130"/>
          <w:tab w:val="left" w:pos="3924"/>
          <w:tab w:val="left" w:pos="5044"/>
          <w:tab w:val="left" w:pos="6455"/>
          <w:tab w:val="left" w:pos="6924"/>
          <w:tab w:val="left" w:pos="8461"/>
          <w:tab w:val="left" w:pos="10054"/>
        </w:tabs>
        <w:spacing w:before="2"/>
        <w:ind w:left="1641" w:firstLine="0"/>
        <w:jc w:val="left"/>
      </w:pPr>
      <w:r>
        <w:t>Например:</w:t>
      </w:r>
      <w:r>
        <w:tab/>
        <w:t>О.М.</w:t>
      </w:r>
      <w:r>
        <w:tab/>
        <w:t>Гурьян.</w:t>
      </w:r>
      <w:r>
        <w:tab/>
        <w:t>«Мальчик</w:t>
      </w:r>
      <w:r>
        <w:tab/>
        <w:t>из</w:t>
      </w:r>
      <w:r>
        <w:tab/>
        <w:t>Холмогор»</w:t>
      </w:r>
      <w:r>
        <w:tab/>
        <w:t>(фрагмент).</w:t>
      </w:r>
      <w:r>
        <w:tab/>
        <w:t>В.А.</w:t>
      </w:r>
    </w:p>
    <w:p w:rsidR="006A1ABC" w:rsidRDefault="00D849FE">
      <w:pPr>
        <w:pStyle w:val="a3"/>
        <w:ind w:right="865" w:firstLine="0"/>
        <w:jc w:val="left"/>
      </w:pPr>
      <w:r>
        <w:t>«Семён</w:t>
      </w:r>
      <w:r>
        <w:rPr>
          <w:spacing w:val="5"/>
        </w:rPr>
        <w:t xml:space="preserve"> </w:t>
      </w:r>
      <w:r>
        <w:t>Дежнёв»</w:t>
      </w:r>
      <w:r>
        <w:rPr>
          <w:spacing w:val="4"/>
        </w:rPr>
        <w:t xml:space="preserve"> </w:t>
      </w:r>
      <w:r>
        <w:t>(фрагмент).</w:t>
      </w:r>
      <w:r>
        <w:rPr>
          <w:spacing w:val="6"/>
        </w:rPr>
        <w:t xml:space="preserve"> </w:t>
      </w:r>
      <w:r>
        <w:t>Н.М.</w:t>
      </w:r>
      <w:r>
        <w:rPr>
          <w:spacing w:val="4"/>
        </w:rPr>
        <w:t xml:space="preserve"> </w:t>
      </w:r>
      <w:r>
        <w:t>Коняев.</w:t>
      </w:r>
      <w:r>
        <w:rPr>
          <w:spacing w:val="5"/>
        </w:rPr>
        <w:t xml:space="preserve"> </w:t>
      </w:r>
      <w:r>
        <w:t>«Правнуки</w:t>
      </w:r>
      <w:r>
        <w:rPr>
          <w:spacing w:val="8"/>
        </w:rPr>
        <w:t xml:space="preserve"> </w:t>
      </w:r>
      <w:r>
        <w:t>богатырей»</w:t>
      </w:r>
      <w:r>
        <w:rPr>
          <w:spacing w:val="5"/>
        </w:rPr>
        <w:t xml:space="preserve"> </w:t>
      </w:r>
      <w:r>
        <w:t>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Майков.</w:t>
      </w:r>
      <w:r>
        <w:rPr>
          <w:spacing w:val="-1"/>
        </w:rPr>
        <w:t xml:space="preserve"> </w:t>
      </w:r>
      <w:r>
        <w:t>«Ломоносов»</w:t>
      </w:r>
      <w:r>
        <w:rPr>
          <w:spacing w:val="-3"/>
        </w:rPr>
        <w:t xml:space="preserve"> </w:t>
      </w:r>
      <w:r>
        <w:t>(фрагмент).</w:t>
      </w:r>
    </w:p>
    <w:p w:rsidR="006A1ABC" w:rsidRDefault="006A1ABC"/>
    <w:p w:rsidR="006A1ABC" w:rsidRDefault="00D849FE">
      <w:pPr>
        <w:pStyle w:val="2"/>
        <w:spacing w:before="73" w:line="320" w:lineRule="exact"/>
      </w:pPr>
      <w:r>
        <w:t>От</w:t>
      </w:r>
      <w:r>
        <w:rPr>
          <w:spacing w:val="1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празднику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Всякая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рада.</w:t>
      </w:r>
    </w:p>
    <w:p w:rsidR="006A1ABC" w:rsidRDefault="00D849FE">
      <w:pPr>
        <w:pStyle w:val="a3"/>
        <w:ind w:right="869"/>
      </w:pPr>
      <w:r>
        <w:t>Произведения о праздниках, значимых для русской культуры: Рождестве,</w:t>
      </w:r>
      <w:r>
        <w:rPr>
          <w:spacing w:val="1"/>
        </w:rPr>
        <w:t xml:space="preserve"> </w:t>
      </w:r>
      <w:r>
        <w:t>Пасхе.</w:t>
      </w:r>
    </w:p>
    <w:p w:rsidR="006A1ABC" w:rsidRDefault="00D849FE">
      <w:pPr>
        <w:pStyle w:val="a3"/>
        <w:ind w:right="870"/>
      </w:pPr>
      <w:r>
        <w:t>Например: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Григорьева.</w:t>
      </w:r>
      <w:r>
        <w:rPr>
          <w:spacing w:val="1"/>
        </w:rPr>
        <w:t xml:space="preserve"> </w:t>
      </w:r>
      <w:r>
        <w:t>«Радость».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Куприн.</w:t>
      </w:r>
      <w:r>
        <w:rPr>
          <w:spacing w:val="1"/>
        </w:rPr>
        <w:t xml:space="preserve"> </w:t>
      </w:r>
      <w:r>
        <w:t>«Пасхальные</w:t>
      </w:r>
      <w:r>
        <w:rPr>
          <w:spacing w:val="1"/>
        </w:rPr>
        <w:t xml:space="preserve"> </w:t>
      </w:r>
      <w:r>
        <w:t>колокола»</w:t>
      </w:r>
      <w:r>
        <w:rPr>
          <w:spacing w:val="-5"/>
        </w:rPr>
        <w:t xml:space="preserve"> </w:t>
      </w:r>
      <w:r>
        <w:t>(фрагмент).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Чёрный.</w:t>
      </w:r>
      <w:r>
        <w:rPr>
          <w:spacing w:val="-1"/>
        </w:rPr>
        <w:t xml:space="preserve"> </w:t>
      </w:r>
      <w:r>
        <w:t>«Пасхальный визит»</w:t>
      </w:r>
      <w:r>
        <w:rPr>
          <w:spacing w:val="2"/>
        </w:rPr>
        <w:t xml:space="preserve"> </w:t>
      </w:r>
      <w:r>
        <w:t>(фрагмент).</w:t>
      </w:r>
    </w:p>
    <w:p w:rsidR="006A1ABC" w:rsidRDefault="00D849FE">
      <w:pPr>
        <w:pStyle w:val="2"/>
        <w:spacing w:before="6" w:line="321" w:lineRule="exact"/>
      </w:pPr>
      <w:r>
        <w:t>О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pStyle w:val="a3"/>
        <w:spacing w:line="318" w:lineRule="exact"/>
        <w:ind w:left="1641" w:firstLine="0"/>
      </w:pP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чащах леса…</w:t>
      </w:r>
    </w:p>
    <w:p w:rsidR="006A1ABC" w:rsidRDefault="00D849FE">
      <w:pPr>
        <w:pStyle w:val="a3"/>
        <w:ind w:right="86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тумане.</w:t>
      </w:r>
      <w:r>
        <w:rPr>
          <w:spacing w:val="70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«Зорькина</w:t>
      </w:r>
      <w:r>
        <w:rPr>
          <w:spacing w:val="1"/>
        </w:rPr>
        <w:t xml:space="preserve"> </w:t>
      </w:r>
      <w:r>
        <w:t>песня»</w:t>
      </w:r>
      <w:r>
        <w:rPr>
          <w:spacing w:val="1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реки».</w:t>
      </w:r>
      <w:r>
        <w:rPr>
          <w:spacing w:val="71"/>
        </w:rPr>
        <w:t xml:space="preserve"> </w:t>
      </w:r>
      <w:r>
        <w:t>И.С.</w:t>
      </w:r>
      <w:r>
        <w:rPr>
          <w:spacing w:val="-67"/>
        </w:rPr>
        <w:t xml:space="preserve"> </w:t>
      </w:r>
      <w:r>
        <w:t>Никитин. «Лес». К.Г. Паустовский. «Клад». М.М. Пришвин. «Как распускаются</w:t>
      </w:r>
      <w:r>
        <w:rPr>
          <w:spacing w:val="-6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деревья».</w:t>
      </w:r>
      <w:r>
        <w:rPr>
          <w:spacing w:val="-5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Токмакова.</w:t>
      </w:r>
      <w:r>
        <w:rPr>
          <w:spacing w:val="-1"/>
        </w:rPr>
        <w:t xml:space="preserve"> </w:t>
      </w:r>
      <w:r>
        <w:t>«Туман».</w:t>
      </w:r>
    </w:p>
    <w:p w:rsidR="006A1ABC" w:rsidRDefault="00D849FE">
      <w:pPr>
        <w:pStyle w:val="a3"/>
        <w:spacing w:before="3"/>
        <w:ind w:left="1641" w:firstLine="0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D849FE">
      <w:pPr>
        <w:pStyle w:val="1"/>
        <w:spacing w:before="72"/>
        <w:ind w:left="5138"/>
      </w:pPr>
      <w:r>
        <w:t>4 класс(34</w:t>
      </w:r>
      <w:r>
        <w:rPr>
          <w:spacing w:val="-2"/>
        </w:rPr>
        <w:t xml:space="preserve"> </w:t>
      </w:r>
      <w:r>
        <w:t>ч.)</w:t>
      </w:r>
    </w:p>
    <w:p w:rsidR="006A1ABC" w:rsidRDefault="00D849FE">
      <w:pPr>
        <w:spacing w:before="2" w:line="321" w:lineRule="exact"/>
        <w:ind w:left="1641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(21 ч.)</w:t>
      </w:r>
    </w:p>
    <w:p w:rsidR="006A1ABC" w:rsidRDefault="00D849FE">
      <w:pPr>
        <w:pStyle w:val="2"/>
        <w:spacing w:line="318" w:lineRule="exact"/>
        <w:jc w:val="left"/>
      </w:pPr>
      <w:r>
        <w:t>Я и</w:t>
      </w:r>
      <w:r>
        <w:rPr>
          <w:spacing w:val="-4"/>
        </w:rPr>
        <w:t xml:space="preserve"> </w:t>
      </w:r>
      <w:r>
        <w:t>книги (5 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Испокон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книга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человека.</w:t>
      </w:r>
    </w:p>
    <w:p w:rsidR="006A1ABC" w:rsidRDefault="00D849FE">
      <w:pPr>
        <w:pStyle w:val="a3"/>
        <w:ind w:right="860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становлении личности.</w:t>
      </w:r>
    </w:p>
    <w:p w:rsidR="006A1ABC" w:rsidRDefault="00D849FE">
      <w:pPr>
        <w:pStyle w:val="a3"/>
        <w:spacing w:before="2" w:line="321" w:lineRule="exact"/>
        <w:ind w:left="1641" w:firstLine="0"/>
      </w:pPr>
      <w:r>
        <w:t>Например:</w:t>
      </w:r>
      <w:r>
        <w:rPr>
          <w:spacing w:val="8"/>
        </w:rPr>
        <w:t xml:space="preserve"> </w:t>
      </w:r>
      <w:r>
        <w:t>С.Т.</w:t>
      </w:r>
      <w:r>
        <w:rPr>
          <w:spacing w:val="9"/>
        </w:rPr>
        <w:t xml:space="preserve"> </w:t>
      </w:r>
      <w:r>
        <w:t>Аксаков.</w:t>
      </w:r>
      <w:r>
        <w:rPr>
          <w:spacing w:val="9"/>
        </w:rPr>
        <w:t xml:space="preserve"> </w:t>
      </w:r>
      <w:r>
        <w:t>«Детские</w:t>
      </w:r>
      <w:r>
        <w:rPr>
          <w:spacing w:val="10"/>
        </w:rPr>
        <w:t xml:space="preserve"> </w:t>
      </w:r>
      <w:r>
        <w:t>годы</w:t>
      </w:r>
      <w:r>
        <w:rPr>
          <w:spacing w:val="15"/>
        </w:rPr>
        <w:t xml:space="preserve"> </w:t>
      </w:r>
      <w:r>
        <w:t>Багрова-внука»</w:t>
      </w:r>
      <w:r>
        <w:rPr>
          <w:spacing w:val="8"/>
        </w:rPr>
        <w:t xml:space="preserve"> </w:t>
      </w:r>
      <w:r>
        <w:t>(фрагмент</w:t>
      </w:r>
      <w:r>
        <w:rPr>
          <w:spacing w:val="7"/>
        </w:rPr>
        <w:t xml:space="preserve"> </w:t>
      </w:r>
      <w:r>
        <w:t>главы</w:t>
      </w:r>
    </w:p>
    <w:p w:rsidR="006A1ABC" w:rsidRDefault="00D849FE">
      <w:pPr>
        <w:pStyle w:val="a3"/>
        <w:ind w:right="868" w:firstLine="0"/>
      </w:pPr>
      <w:r>
        <w:t>«Последовательные</w:t>
      </w:r>
      <w:r>
        <w:rPr>
          <w:spacing w:val="1"/>
        </w:rPr>
        <w:t xml:space="preserve"> </w:t>
      </w:r>
      <w:r>
        <w:t>воспоминания»).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Мамин-Сибиряк.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далёкого</w:t>
      </w:r>
      <w:r>
        <w:rPr>
          <w:spacing w:val="1"/>
        </w:rPr>
        <w:t xml:space="preserve"> </w:t>
      </w:r>
      <w:r>
        <w:t>прошлого»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картинками»).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Григорьев.</w:t>
      </w:r>
      <w:r>
        <w:rPr>
          <w:spacing w:val="7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Суворова»</w:t>
      </w:r>
      <w:r>
        <w:rPr>
          <w:spacing w:val="-3"/>
        </w:rPr>
        <w:t xml:space="preserve"> </w:t>
      </w:r>
      <w:r>
        <w:t>(фрагмент).</w:t>
      </w:r>
    </w:p>
    <w:p w:rsidR="006A1ABC" w:rsidRDefault="00D849FE">
      <w:pPr>
        <w:spacing w:before="15" w:line="235" w:lineRule="auto"/>
        <w:ind w:left="1641" w:right="6245"/>
        <w:rPr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взрослею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(4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ч.)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Скромность красит человека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о скромности.</w:t>
      </w:r>
    </w:p>
    <w:p w:rsidR="006A1ABC" w:rsidRDefault="00D849FE">
      <w:pPr>
        <w:pStyle w:val="a3"/>
        <w:spacing w:before="1"/>
        <w:ind w:right="880"/>
      </w:pPr>
      <w:r>
        <w:t>Произведения, отражающие традиционные представления о скромности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6"/>
        </w:rPr>
        <w:t xml:space="preserve"> </w:t>
      </w:r>
      <w:r>
        <w:t>характера.</w:t>
      </w:r>
    </w:p>
    <w:p w:rsidR="006A1ABC" w:rsidRDefault="00D849FE">
      <w:pPr>
        <w:pStyle w:val="a3"/>
        <w:spacing w:before="2"/>
        <w:ind w:right="864"/>
      </w:pPr>
      <w:r>
        <w:t>Например: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Клюев.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Токмакова.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татарника</w:t>
      </w:r>
      <w:r>
        <w:rPr>
          <w:spacing w:val="-3"/>
        </w:rPr>
        <w:t xml:space="preserve"> </w:t>
      </w:r>
      <w:r>
        <w:t>и спорыша».</w:t>
      </w:r>
    </w:p>
    <w:p w:rsidR="006A1ABC" w:rsidRDefault="00D849FE">
      <w:pPr>
        <w:spacing w:before="4"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Любовь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побеждает.</w:t>
      </w:r>
    </w:p>
    <w:p w:rsidR="006A1ABC" w:rsidRDefault="00D849FE">
      <w:pPr>
        <w:pStyle w:val="a3"/>
        <w:ind w:right="860"/>
      </w:pPr>
      <w:r>
        <w:t>Произведения, отражающие традиционные представления о 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ценностях,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национального русского</w:t>
      </w:r>
      <w:r>
        <w:rPr>
          <w:spacing w:val="3"/>
        </w:rPr>
        <w:t xml:space="preserve"> </w:t>
      </w:r>
      <w:r>
        <w:t>сознания.</w:t>
      </w:r>
    </w:p>
    <w:p w:rsidR="006A1ABC" w:rsidRDefault="00D849FE">
      <w:pPr>
        <w:pStyle w:val="a3"/>
        <w:spacing w:line="321" w:lineRule="exact"/>
        <w:ind w:left="1641" w:firstLine="0"/>
      </w:pPr>
      <w:r>
        <w:t>Например:</w:t>
      </w:r>
      <w:r>
        <w:rPr>
          <w:spacing w:val="-4"/>
        </w:rPr>
        <w:t xml:space="preserve"> </w:t>
      </w:r>
      <w:r>
        <w:t>Б.П.</w:t>
      </w:r>
      <w:r>
        <w:rPr>
          <w:spacing w:val="-5"/>
        </w:rPr>
        <w:t xml:space="preserve"> </w:t>
      </w:r>
      <w:r>
        <w:t>Екимов.</w:t>
      </w:r>
      <w:r>
        <w:rPr>
          <w:spacing w:val="-10"/>
        </w:rPr>
        <w:t xml:space="preserve"> </w:t>
      </w:r>
      <w:r>
        <w:t>«Ночь</w:t>
      </w:r>
      <w:r>
        <w:rPr>
          <w:spacing w:val="-5"/>
        </w:rPr>
        <w:t xml:space="preserve"> </w:t>
      </w:r>
      <w:r>
        <w:t>исцеления».</w:t>
      </w:r>
      <w:r>
        <w:rPr>
          <w:spacing w:val="-8"/>
        </w:rPr>
        <w:t xml:space="preserve"> </w:t>
      </w:r>
      <w:r>
        <w:t>И.С.</w:t>
      </w:r>
      <w:r>
        <w:rPr>
          <w:spacing w:val="-9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«Голуби».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2"/>
        <w:spacing w:line="321" w:lineRule="exact"/>
      </w:pPr>
      <w:r>
        <w:lastRenderedPageBreak/>
        <w:t>Я 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(6 ч.)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Такое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детство</w:t>
      </w:r>
    </w:p>
    <w:p w:rsidR="006A1ABC" w:rsidRDefault="00D849FE">
      <w:pPr>
        <w:pStyle w:val="a3"/>
        <w:ind w:right="858"/>
      </w:pPr>
      <w:r>
        <w:t>Произведения, раскрывающие картины мира русского детства в 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ми-</w:t>
      </w:r>
      <w:r>
        <w:rPr>
          <w:spacing w:val="1"/>
        </w:rPr>
        <w:t xml:space="preserve"> </w:t>
      </w:r>
      <w:r>
        <w:t>ром,</w:t>
      </w:r>
      <w:r>
        <w:rPr>
          <w:spacing w:val="-4"/>
        </w:rPr>
        <w:t xml:space="preserve"> </w:t>
      </w:r>
      <w:r>
        <w:t>взрослыми и сверстниками.</w:t>
      </w:r>
    </w:p>
    <w:p w:rsidR="006A1ABC" w:rsidRDefault="00D849FE">
      <w:pPr>
        <w:pStyle w:val="a3"/>
        <w:spacing w:before="4" w:line="319" w:lineRule="exact"/>
        <w:ind w:left="0" w:right="897" w:firstLine="0"/>
        <w:jc w:val="right"/>
      </w:pPr>
      <w:r>
        <w:t>Например:</w:t>
      </w:r>
      <w:r>
        <w:rPr>
          <w:spacing w:val="17"/>
        </w:rPr>
        <w:t xml:space="preserve"> </w:t>
      </w:r>
      <w:r>
        <w:t>Е.Н.</w:t>
      </w:r>
      <w:r>
        <w:rPr>
          <w:spacing w:val="15"/>
        </w:rPr>
        <w:t xml:space="preserve"> </w:t>
      </w:r>
      <w:r>
        <w:t>Верейская.</w:t>
      </w:r>
      <w:r>
        <w:rPr>
          <w:spacing w:val="15"/>
        </w:rPr>
        <w:t xml:space="preserve"> </w:t>
      </w:r>
      <w:r>
        <w:t>«Три</w:t>
      </w:r>
      <w:r>
        <w:rPr>
          <w:spacing w:val="12"/>
        </w:rPr>
        <w:t xml:space="preserve"> </w:t>
      </w:r>
      <w:r>
        <w:t>девочки»</w:t>
      </w:r>
      <w:r>
        <w:rPr>
          <w:spacing w:val="16"/>
        </w:rPr>
        <w:t xml:space="preserve"> </w:t>
      </w:r>
      <w:r>
        <w:t>(фрагмент).</w:t>
      </w:r>
      <w:r>
        <w:rPr>
          <w:spacing w:val="13"/>
        </w:rPr>
        <w:t xml:space="preserve"> </w:t>
      </w:r>
      <w:r>
        <w:t>М.В.</w:t>
      </w:r>
      <w:r>
        <w:rPr>
          <w:spacing w:val="14"/>
        </w:rPr>
        <w:t xml:space="preserve"> </w:t>
      </w:r>
      <w:r>
        <w:t>Водопьянов.</w:t>
      </w:r>
    </w:p>
    <w:p w:rsidR="006A1ABC" w:rsidRDefault="00D849FE" w:rsidP="00B05CAE">
      <w:pPr>
        <w:pStyle w:val="a3"/>
        <w:spacing w:line="319" w:lineRule="exact"/>
        <w:ind w:left="0" w:right="865" w:firstLine="0"/>
        <w:jc w:val="right"/>
      </w:pPr>
      <w:r>
        <w:t>«Полярный</w:t>
      </w:r>
      <w:r>
        <w:rPr>
          <w:spacing w:val="79"/>
        </w:rPr>
        <w:t xml:space="preserve"> </w:t>
      </w:r>
      <w:r>
        <w:t>лётчик»</w:t>
      </w:r>
      <w:r>
        <w:rPr>
          <w:spacing w:val="78"/>
        </w:rPr>
        <w:t xml:space="preserve"> </w:t>
      </w:r>
      <w:r>
        <w:t>(главы</w:t>
      </w:r>
      <w:r>
        <w:rPr>
          <w:spacing w:val="80"/>
        </w:rPr>
        <w:t xml:space="preserve"> </w:t>
      </w:r>
      <w:r>
        <w:t>«Маленький</w:t>
      </w:r>
      <w:r>
        <w:rPr>
          <w:spacing w:val="81"/>
        </w:rPr>
        <w:t xml:space="preserve"> </w:t>
      </w:r>
      <w:r>
        <w:t>мир»,</w:t>
      </w:r>
      <w:r>
        <w:rPr>
          <w:spacing w:val="79"/>
        </w:rPr>
        <w:t xml:space="preserve"> </w:t>
      </w:r>
      <w:r>
        <w:t>«Мой</w:t>
      </w:r>
      <w:r>
        <w:rPr>
          <w:spacing w:val="79"/>
        </w:rPr>
        <w:t xml:space="preserve"> </w:t>
      </w:r>
      <w:r>
        <w:t>первый</w:t>
      </w:r>
      <w:r>
        <w:rPr>
          <w:spacing w:val="9"/>
        </w:rPr>
        <w:t xml:space="preserve"> </w:t>
      </w:r>
      <w:r>
        <w:t>«полёт»»).О.В.Колпакова.</w:t>
      </w:r>
      <w:r>
        <w:rPr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печку»,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чистоту»).</w:t>
      </w:r>
      <w:r>
        <w:rPr>
          <w:spacing w:val="-5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Лукашевич. «Моё</w:t>
      </w:r>
      <w:r>
        <w:rPr>
          <w:spacing w:val="-1"/>
        </w:rPr>
        <w:t xml:space="preserve"> </w:t>
      </w:r>
      <w:r>
        <w:t>милое детство»</w:t>
      </w:r>
      <w:r>
        <w:rPr>
          <w:spacing w:val="-1"/>
        </w:rPr>
        <w:t xml:space="preserve"> </w:t>
      </w:r>
      <w:r>
        <w:t>(фрагмент).</w:t>
      </w:r>
    </w:p>
    <w:p w:rsidR="006A1ABC" w:rsidRDefault="00D849FE">
      <w:pPr>
        <w:pStyle w:val="2"/>
        <w:spacing w:before="9" w:line="321" w:lineRule="exac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Придуманные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миры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страны.</w:t>
      </w:r>
    </w:p>
    <w:p w:rsidR="006A1ABC" w:rsidRDefault="00D849FE">
      <w:pPr>
        <w:pStyle w:val="a3"/>
        <w:ind w:right="86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 Т.В. Михеева. «Асино лето» (фрагмент). В.П. Крапивин. «Голубятня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жёлтой</w:t>
      </w:r>
      <w:r>
        <w:rPr>
          <w:spacing w:val="-3"/>
        </w:rPr>
        <w:t xml:space="preserve"> </w:t>
      </w:r>
      <w:r>
        <w:t>поляне»</w:t>
      </w:r>
      <w:r>
        <w:rPr>
          <w:spacing w:val="-1"/>
        </w:rPr>
        <w:t xml:space="preserve"> </w:t>
      </w:r>
      <w:r>
        <w:t>(фрагменты).</w:t>
      </w:r>
    </w:p>
    <w:p w:rsidR="006A1ABC" w:rsidRDefault="00D849FE">
      <w:pPr>
        <w:pStyle w:val="a3"/>
        <w:spacing w:before="1"/>
        <w:ind w:left="1641" w:firstLine="0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2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Родина моя</w:t>
      </w:r>
      <w:r>
        <w:rPr>
          <w:spacing w:val="-3"/>
        </w:rPr>
        <w:t xml:space="preserve"> </w:t>
      </w:r>
      <w:r>
        <w:t>(13 ч.)</w:t>
      </w:r>
    </w:p>
    <w:p w:rsidR="006A1ABC" w:rsidRDefault="00D849FE">
      <w:pPr>
        <w:pStyle w:val="2"/>
        <w:jc w:val="left"/>
      </w:pPr>
      <w:r>
        <w:t>Родная</w:t>
      </w:r>
      <w:r>
        <w:rPr>
          <w:spacing w:val="-8"/>
        </w:rPr>
        <w:t xml:space="preserve"> </w:t>
      </w:r>
      <w:r>
        <w:t>страна во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10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Русской.</w:t>
      </w:r>
    </w:p>
    <w:p w:rsidR="006A1ABC" w:rsidRDefault="00D849FE">
      <w:pPr>
        <w:pStyle w:val="a3"/>
        <w:ind w:left="1641" w:firstLine="0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народа.</w:t>
      </w:r>
    </w:p>
    <w:p w:rsidR="006A1ABC" w:rsidRDefault="00D849FE">
      <w:pPr>
        <w:pStyle w:val="a3"/>
        <w:tabs>
          <w:tab w:val="left" w:pos="3146"/>
          <w:tab w:val="left" w:pos="3856"/>
          <w:tab w:val="left" w:pos="5410"/>
          <w:tab w:val="left" w:pos="6974"/>
          <w:tab w:val="left" w:pos="8389"/>
          <w:tab w:val="left" w:pos="9334"/>
        </w:tabs>
        <w:spacing w:before="62"/>
        <w:ind w:left="1641" w:firstLine="0"/>
        <w:jc w:val="left"/>
      </w:pPr>
      <w:r>
        <w:t>Например:</w:t>
      </w:r>
      <w:r>
        <w:tab/>
        <w:t>Е.В.</w:t>
      </w:r>
      <w:r>
        <w:tab/>
        <w:t>Мурашова.</w:t>
      </w:r>
      <w:r>
        <w:tab/>
        <w:t>«Афанасий</w:t>
      </w:r>
      <w:r>
        <w:tab/>
        <w:t>Никитин»</w:t>
      </w:r>
      <w:r>
        <w:tab/>
        <w:t>(глава</w:t>
      </w:r>
      <w:r>
        <w:tab/>
        <w:t>«Каффа»).</w:t>
      </w:r>
    </w:p>
    <w:p w:rsidR="006A1ABC" w:rsidRDefault="00D849FE">
      <w:pPr>
        <w:pStyle w:val="a3"/>
        <w:spacing w:before="2"/>
        <w:ind w:firstLine="0"/>
        <w:jc w:val="left"/>
      </w:pPr>
      <w:r>
        <w:t>Ю.М.</w:t>
      </w:r>
      <w:r>
        <w:rPr>
          <w:spacing w:val="-6"/>
        </w:rPr>
        <w:t xml:space="preserve"> </w:t>
      </w:r>
      <w:r>
        <w:t>Нагибин.</w:t>
      </w:r>
      <w:r>
        <w:rPr>
          <w:spacing w:val="-5"/>
        </w:rPr>
        <w:t xml:space="preserve"> </w:t>
      </w:r>
      <w:r>
        <w:t>«Маленькие</w:t>
      </w:r>
      <w:r>
        <w:rPr>
          <w:spacing w:val="-8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судьбе»</w:t>
      </w:r>
      <w:r>
        <w:rPr>
          <w:spacing w:val="-4"/>
        </w:rPr>
        <w:t xml:space="preserve"> </w:t>
      </w:r>
      <w:r>
        <w:t>(глава</w:t>
      </w:r>
      <w:r>
        <w:rPr>
          <w:spacing w:val="-6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школу»).</w:t>
      </w:r>
    </w:p>
    <w:p w:rsidR="006A1ABC" w:rsidRDefault="00D849FE">
      <w:pPr>
        <w:pStyle w:val="2"/>
        <w:spacing w:before="7" w:line="321" w:lineRule="exact"/>
        <w:jc w:val="left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4"/>
        </w:rPr>
        <w:t xml:space="preserve"> </w:t>
      </w:r>
      <w:r>
        <w:t>(4 ч.)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Широка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родная.</w:t>
      </w:r>
    </w:p>
    <w:p w:rsidR="006A1ABC" w:rsidRDefault="00D849FE">
      <w:pPr>
        <w:pStyle w:val="a3"/>
        <w:spacing w:line="242" w:lineRule="auto"/>
        <w:ind w:right="890"/>
      </w:pPr>
      <w:r>
        <w:t>Произведения, отражающие любовь к Родине; красоту различных уголков</w:t>
      </w:r>
      <w:r>
        <w:rPr>
          <w:spacing w:val="-67"/>
        </w:rPr>
        <w:t xml:space="preserve"> </w:t>
      </w:r>
      <w:r>
        <w:t>родной земли.</w:t>
      </w:r>
    </w:p>
    <w:p w:rsidR="006A1ABC" w:rsidRDefault="00D849FE">
      <w:pPr>
        <w:pStyle w:val="a3"/>
        <w:spacing w:line="318" w:lineRule="exact"/>
        <w:ind w:left="1641" w:firstLine="0"/>
      </w:pPr>
      <w:r>
        <w:t>Например:</w:t>
      </w:r>
      <w:r>
        <w:rPr>
          <w:spacing w:val="18"/>
        </w:rPr>
        <w:t xml:space="preserve"> </w:t>
      </w:r>
      <w:r>
        <w:t>А.С.</w:t>
      </w:r>
      <w:r>
        <w:rPr>
          <w:spacing w:val="16"/>
        </w:rPr>
        <w:t xml:space="preserve"> </w:t>
      </w:r>
      <w:r>
        <w:t>Зеленин.</w:t>
      </w:r>
      <w:r>
        <w:rPr>
          <w:spacing w:val="16"/>
        </w:rPr>
        <w:t xml:space="preserve"> </w:t>
      </w:r>
      <w:r>
        <w:t>«Мамкин</w:t>
      </w:r>
      <w:r>
        <w:rPr>
          <w:spacing w:val="18"/>
        </w:rPr>
        <w:t xml:space="preserve"> </w:t>
      </w:r>
      <w:r>
        <w:t>Василёк»</w:t>
      </w:r>
      <w:r>
        <w:rPr>
          <w:spacing w:val="17"/>
        </w:rPr>
        <w:t xml:space="preserve"> </w:t>
      </w:r>
      <w:r>
        <w:t>(фрагмент).</w:t>
      </w:r>
      <w:r>
        <w:rPr>
          <w:spacing w:val="15"/>
        </w:rPr>
        <w:t xml:space="preserve"> </w:t>
      </w:r>
      <w:r>
        <w:t>А.Д.</w:t>
      </w:r>
      <w:r>
        <w:rPr>
          <w:spacing w:val="16"/>
        </w:rPr>
        <w:t xml:space="preserve"> </w:t>
      </w:r>
      <w:r>
        <w:t>Дорофеев.</w:t>
      </w:r>
    </w:p>
    <w:p w:rsidR="006A1ABC" w:rsidRDefault="00D849FE">
      <w:pPr>
        <w:pStyle w:val="a3"/>
        <w:spacing w:line="321" w:lineRule="exact"/>
        <w:ind w:firstLine="0"/>
      </w:pPr>
      <w:r>
        <w:t>«Веретено».</w:t>
      </w:r>
      <w:r>
        <w:rPr>
          <w:spacing w:val="-8"/>
        </w:rPr>
        <w:t xml:space="preserve"> </w:t>
      </w: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«Саяны».</w:t>
      </w:r>
      <w:r>
        <w:rPr>
          <w:spacing w:val="-4"/>
        </w:rPr>
        <w:t xml:space="preserve"> </w:t>
      </w:r>
      <w:r>
        <w:t>Сказ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6A1ABC" w:rsidRDefault="00D849FE">
      <w:pPr>
        <w:pStyle w:val="2"/>
        <w:spacing w:before="4" w:line="321" w:lineRule="exact"/>
      </w:pPr>
      <w:r>
        <w:t>О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ч.)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Под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дыханьем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непогоды.</w:t>
      </w:r>
    </w:p>
    <w:p w:rsidR="006A1ABC" w:rsidRDefault="00D849FE">
      <w:pPr>
        <w:pStyle w:val="a3"/>
        <w:ind w:right="86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Апухтин.</w:t>
      </w:r>
      <w:r>
        <w:rPr>
          <w:spacing w:val="1"/>
        </w:rPr>
        <w:t xml:space="preserve"> </w:t>
      </w:r>
      <w:r>
        <w:t>«Зимой».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Берестов.</w:t>
      </w:r>
      <w:r>
        <w:rPr>
          <w:spacing w:val="1"/>
        </w:rPr>
        <w:t xml:space="preserve"> </w:t>
      </w:r>
      <w:r>
        <w:t>«Мороз».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Майков.</w:t>
      </w:r>
      <w:r>
        <w:rPr>
          <w:spacing w:val="1"/>
        </w:rPr>
        <w:t xml:space="preserve"> </w:t>
      </w:r>
      <w:r>
        <w:t>«Гроза».</w:t>
      </w:r>
      <w:r>
        <w:rPr>
          <w:spacing w:val="70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</w:t>
      </w:r>
      <w:r>
        <w:rPr>
          <w:spacing w:val="-2"/>
        </w:rPr>
        <w:t xml:space="preserve"> </w:t>
      </w:r>
      <w:r>
        <w:t>.«Во время</w:t>
      </w:r>
      <w:r>
        <w:rPr>
          <w:spacing w:val="-2"/>
        </w:rPr>
        <w:t xml:space="preserve"> </w:t>
      </w:r>
      <w:r>
        <w:t>грозы».</w:t>
      </w:r>
    </w:p>
    <w:p w:rsidR="006A1ABC" w:rsidRDefault="00D849FE">
      <w:pPr>
        <w:pStyle w:val="a3"/>
        <w:ind w:left="1641" w:firstLine="0"/>
      </w:pPr>
      <w:r>
        <w:t>Резерв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A1ABC" w:rsidRDefault="00D849FE">
      <w:pPr>
        <w:pStyle w:val="2"/>
        <w:spacing w:before="12" w:line="240" w:lineRule="auto"/>
        <w:ind w:left="933" w:right="865" w:firstLine="708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деятельностным</w:t>
      </w:r>
      <w:r>
        <w:rPr>
          <w:spacing w:val="-7"/>
        </w:rPr>
        <w:t xml:space="preserve"> </w:t>
      </w:r>
      <w:r>
        <w:t>наполнением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6A1ABC" w:rsidRDefault="00D849FE">
      <w:pPr>
        <w:spacing w:line="311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Аудирование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(слушание)</w:t>
      </w:r>
    </w:p>
    <w:p w:rsidR="006A1ABC" w:rsidRDefault="00D849FE">
      <w:pPr>
        <w:pStyle w:val="a3"/>
        <w:ind w:right="866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держанию</w:t>
      </w:r>
      <w:r>
        <w:rPr>
          <w:spacing w:val="-4"/>
        </w:rPr>
        <w:t xml:space="preserve"> </w:t>
      </w:r>
      <w:r>
        <w:t>воспринятого</w:t>
      </w:r>
      <w:r>
        <w:rPr>
          <w:spacing w:val="-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текста.</w:t>
      </w:r>
    </w:p>
    <w:p w:rsidR="006A1ABC" w:rsidRDefault="00D849FE">
      <w:pPr>
        <w:pStyle w:val="2"/>
        <w:spacing w:before="4"/>
        <w:jc w:val="left"/>
      </w:pPr>
      <w:r>
        <w:t>Чтение</w:t>
      </w:r>
    </w:p>
    <w:p w:rsidR="006A1ABC" w:rsidRDefault="00D849FE">
      <w:pPr>
        <w:pStyle w:val="a3"/>
        <w:ind w:right="861"/>
      </w:pPr>
      <w:r>
        <w:rPr>
          <w:i/>
        </w:rPr>
        <w:t xml:space="preserve">Чтение вслух. </w:t>
      </w:r>
      <w:r>
        <w:t>Постепенный переход от слогового к плавному осмыслен-</w:t>
      </w:r>
      <w:r>
        <w:rPr>
          <w:spacing w:val="1"/>
        </w:rPr>
        <w:t xml:space="preserve"> </w:t>
      </w:r>
      <w:r>
        <w:lastRenderedPageBreak/>
        <w:t>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индивидуальным темпом чтения, позволяющим осознать текст).</w:t>
      </w:r>
      <w:r>
        <w:rPr>
          <w:spacing w:val="1"/>
        </w:rPr>
        <w:t xml:space="preserve"> </w:t>
      </w:r>
      <w:r>
        <w:t>Соблюдение орфоэпических норм чтения. Передача с помощью интонирования</w:t>
      </w:r>
      <w:r>
        <w:rPr>
          <w:spacing w:val="1"/>
        </w:rPr>
        <w:t xml:space="preserve"> </w:t>
      </w:r>
      <w:r>
        <w:t>смысловых особенностей разных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и типу</w:t>
      </w:r>
      <w:r>
        <w:rPr>
          <w:spacing w:val="-9"/>
        </w:rPr>
        <w:t xml:space="preserve"> </w:t>
      </w:r>
      <w:r>
        <w:t>текстов.</w:t>
      </w:r>
    </w:p>
    <w:p w:rsidR="006A1ABC" w:rsidRDefault="00D849FE">
      <w:pPr>
        <w:pStyle w:val="a3"/>
        <w:ind w:right="873"/>
      </w:pPr>
      <w:r>
        <w:rPr>
          <w:i/>
        </w:rPr>
        <w:t xml:space="preserve">Чтение про себя.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жанру</w:t>
      </w:r>
      <w:r>
        <w:rPr>
          <w:spacing w:val="-11"/>
        </w:rPr>
        <w:t xml:space="preserve"> </w:t>
      </w:r>
      <w:r>
        <w:t>произведений.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чтения.</w:t>
      </w:r>
    </w:p>
    <w:p w:rsidR="006A1ABC" w:rsidRDefault="00D849FE">
      <w:pPr>
        <w:spacing w:line="322" w:lineRule="exact"/>
        <w:ind w:left="1641"/>
        <w:jc w:val="both"/>
        <w:rPr>
          <w:sz w:val="28"/>
        </w:rPr>
      </w:pPr>
      <w:r>
        <w:rPr>
          <w:i/>
          <w:sz w:val="28"/>
        </w:rPr>
        <w:t xml:space="preserve">Чтение  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 xml:space="preserve">произведений   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 xml:space="preserve">устного   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 xml:space="preserve">народного   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 xml:space="preserve">творчества:   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русский</w:t>
      </w:r>
    </w:p>
    <w:p w:rsidR="006A1ABC" w:rsidRDefault="00D849FE">
      <w:pPr>
        <w:pStyle w:val="a3"/>
        <w:spacing w:before="71"/>
        <w:ind w:firstLine="0"/>
      </w:pPr>
      <w:r>
        <w:t>фольклорный</w:t>
      </w:r>
      <w:r>
        <w:rPr>
          <w:spacing w:val="-3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народа.</w:t>
      </w:r>
    </w:p>
    <w:p w:rsidR="006A1ABC" w:rsidRDefault="00D849FE">
      <w:pPr>
        <w:pStyle w:val="a3"/>
        <w:ind w:right="85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ственно-этические ценности и идеалы, значимые для национального сознания 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70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24"/>
        </w:rPr>
        <w:t xml:space="preserve"> </w:t>
      </w:r>
      <w:r>
        <w:t>взаимопонимание,</w:t>
      </w:r>
      <w:r>
        <w:rPr>
          <w:spacing w:val="25"/>
        </w:rPr>
        <w:t xml:space="preserve"> </w:t>
      </w:r>
      <w:r>
        <w:t>забота,</w:t>
      </w:r>
      <w:r>
        <w:rPr>
          <w:spacing w:val="25"/>
        </w:rPr>
        <w:t xml:space="preserve"> </w:t>
      </w:r>
      <w:r>
        <w:t>терпение,</w:t>
      </w:r>
      <w:r>
        <w:rPr>
          <w:spacing w:val="24"/>
        </w:rPr>
        <w:t xml:space="preserve"> </w:t>
      </w:r>
      <w:r>
        <w:t>почитание</w:t>
      </w:r>
      <w:r>
        <w:rPr>
          <w:spacing w:val="26"/>
        </w:rPr>
        <w:t xml:space="preserve"> </w:t>
      </w:r>
      <w:r>
        <w:t>родителей.</w:t>
      </w:r>
      <w:r>
        <w:rPr>
          <w:spacing w:val="25"/>
        </w:rPr>
        <w:t xml:space="preserve"> </w:t>
      </w:r>
      <w:r>
        <w:t>Отражение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литературе</w:t>
      </w:r>
      <w:r>
        <w:rPr>
          <w:spacing w:val="1"/>
        </w:rPr>
        <w:t xml:space="preserve"> </w:t>
      </w:r>
      <w:r>
        <w:t>культуры православной семьи.</w:t>
      </w:r>
    </w:p>
    <w:p w:rsidR="006A1ABC" w:rsidRDefault="00D849FE">
      <w:pPr>
        <w:pStyle w:val="a3"/>
        <w:spacing w:before="2"/>
        <w:ind w:right="861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сверстниками;</w:t>
      </w:r>
      <w:r>
        <w:rPr>
          <w:spacing w:val="7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героев.</w:t>
      </w:r>
    </w:p>
    <w:p w:rsidR="006A1ABC" w:rsidRDefault="00D849FE">
      <w:pPr>
        <w:pStyle w:val="a3"/>
        <w:spacing w:before="1"/>
        <w:ind w:right="862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 представления русского народа о мире природы (солнце, поле,</w:t>
      </w:r>
      <w:r>
        <w:rPr>
          <w:spacing w:val="1"/>
        </w:rPr>
        <w:t xml:space="preserve"> </w:t>
      </w:r>
      <w:r>
        <w:t>лесе, реке, тумане, ветре, морозе, грозе и др.), отражение этих представлений в</w:t>
      </w:r>
      <w:r>
        <w:rPr>
          <w:spacing w:val="1"/>
        </w:rPr>
        <w:t xml:space="preserve"> </w:t>
      </w:r>
      <w:r>
        <w:rPr>
          <w:spacing w:val="-1"/>
        </w:rPr>
        <w:t xml:space="preserve">фольклоре и </w:t>
      </w:r>
      <w:r>
        <w:t>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-3"/>
        </w:rPr>
        <w:t xml:space="preserve"> </w:t>
      </w:r>
      <w:r>
        <w:t>с чувствами</w:t>
      </w:r>
      <w:r>
        <w:rPr>
          <w:spacing w:val="-3"/>
        </w:rPr>
        <w:t xml:space="preserve"> </w:t>
      </w:r>
      <w:r>
        <w:t>и настроением</w:t>
      </w:r>
      <w:r>
        <w:rPr>
          <w:spacing w:val="-3"/>
        </w:rPr>
        <w:t xml:space="preserve"> </w:t>
      </w:r>
      <w:r>
        <w:t>человека.</w:t>
      </w:r>
    </w:p>
    <w:p w:rsidR="006A1ABC" w:rsidRDefault="00D849FE">
      <w:pPr>
        <w:spacing w:line="242" w:lineRule="auto"/>
        <w:ind w:left="933" w:right="870" w:firstLine="708"/>
        <w:jc w:val="both"/>
        <w:rPr>
          <w:sz w:val="28"/>
        </w:rPr>
      </w:pPr>
      <w:r>
        <w:rPr>
          <w:i/>
          <w:sz w:val="28"/>
        </w:rPr>
        <w:t xml:space="preserve">Чтение информационных текстов: </w:t>
      </w:r>
      <w:r>
        <w:rPr>
          <w:sz w:val="28"/>
        </w:rPr>
        <w:t>историко-культурный комментарий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3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6A1ABC" w:rsidRDefault="00D849FE">
      <w:pPr>
        <w:pStyle w:val="2"/>
        <w:spacing w:line="317" w:lineRule="exact"/>
      </w:pP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общения)</w:t>
      </w:r>
    </w:p>
    <w:p w:rsidR="006A1ABC" w:rsidRDefault="00D849FE">
      <w:pPr>
        <w:pStyle w:val="a3"/>
        <w:ind w:right="859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70"/>
        </w:rPr>
        <w:t xml:space="preserve"> </w:t>
      </w:r>
      <w:r>
        <w:t>прочитанных</w:t>
      </w:r>
      <w:r>
        <w:rPr>
          <w:spacing w:val="70"/>
        </w:rPr>
        <w:t xml:space="preserve"> </w:t>
      </w:r>
      <w:r>
        <w:t>текстов, доказательство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 литературы. Пополнение словарного запаса. 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4"/>
        </w:rPr>
        <w:t xml:space="preserve"> </w:t>
      </w:r>
      <w:r w:rsidR="00B05CAE">
        <w:t>(по</w:t>
      </w:r>
      <w:r>
        <w:t>дробный,</w:t>
      </w:r>
      <w:r>
        <w:rPr>
          <w:spacing w:val="-2"/>
        </w:rPr>
        <w:t xml:space="preserve"> </w:t>
      </w:r>
      <w:r>
        <w:t>краткий,</w:t>
      </w:r>
      <w:r>
        <w:rPr>
          <w:spacing w:val="-2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текста).</w:t>
      </w:r>
    </w:p>
    <w:p w:rsidR="006A1ABC" w:rsidRDefault="00D849FE">
      <w:pPr>
        <w:pStyle w:val="a3"/>
        <w:ind w:right="869"/>
      </w:pPr>
      <w:r>
        <w:t>Соблюдение в учебных ситуациях этикетных форм и устойчивых формул‚</w:t>
      </w:r>
      <w:r>
        <w:rPr>
          <w:spacing w:val="-67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лежащих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6A1ABC" w:rsidRDefault="00D849FE">
      <w:pPr>
        <w:pStyle w:val="a3"/>
        <w:spacing w:line="242" w:lineRule="auto"/>
        <w:ind w:right="867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учащихся.</w:t>
      </w:r>
    </w:p>
    <w:p w:rsidR="006A1ABC" w:rsidRDefault="00D849FE">
      <w:pPr>
        <w:pStyle w:val="2"/>
      </w:pPr>
      <w:r>
        <w:t>Письмо</w:t>
      </w:r>
      <w:r>
        <w:rPr>
          <w:spacing w:val="-6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речи)</w:t>
      </w:r>
    </w:p>
    <w:p w:rsidR="006A1ABC" w:rsidRDefault="00D849FE">
      <w:pPr>
        <w:pStyle w:val="a3"/>
        <w:spacing w:line="242" w:lineRule="auto"/>
        <w:ind w:right="867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8"/>
        </w:rPr>
        <w:t xml:space="preserve"> </w:t>
      </w:r>
      <w:r>
        <w:t>поставленным 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6A1ABC" w:rsidRDefault="00D849FE">
      <w:pPr>
        <w:pStyle w:val="a3"/>
        <w:spacing w:line="317" w:lineRule="exact"/>
        <w:ind w:left="1641" w:firstLine="0"/>
      </w:pPr>
      <w:r>
        <w:t>Библиографическая</w:t>
      </w:r>
      <w:r>
        <w:rPr>
          <w:spacing w:val="-14"/>
        </w:rPr>
        <w:t xml:space="preserve"> </w:t>
      </w:r>
      <w:r>
        <w:t>культура</w:t>
      </w:r>
    </w:p>
    <w:p w:rsidR="006A1ABC" w:rsidRDefault="00D849FE">
      <w:pPr>
        <w:pStyle w:val="a3"/>
        <w:ind w:right="865"/>
      </w:pPr>
      <w:r>
        <w:t>Выбор книг по обсуждаемой проблематике, в т.ч. с опорой на список</w:t>
      </w:r>
      <w:r>
        <w:rPr>
          <w:spacing w:val="1"/>
        </w:rPr>
        <w:t xml:space="preserve"> </w:t>
      </w:r>
      <w:r>
        <w:lastRenderedPageBreak/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 сведения</w:t>
      </w:r>
      <w:r>
        <w:rPr>
          <w:spacing w:val="-4"/>
        </w:rPr>
        <w:t xml:space="preserve"> </w:t>
      </w:r>
      <w:r>
        <w:t>о русской культуре.</w:t>
      </w:r>
    </w:p>
    <w:p w:rsidR="006A1ABC" w:rsidRDefault="00D849FE">
      <w:pPr>
        <w:pStyle w:val="2"/>
      </w:pPr>
      <w:r>
        <w:t>Литературоведческая</w:t>
      </w:r>
      <w:r>
        <w:rPr>
          <w:spacing w:val="-14"/>
        </w:rPr>
        <w:t xml:space="preserve"> </w:t>
      </w:r>
      <w:r>
        <w:t>пропедевтика</w:t>
      </w:r>
    </w:p>
    <w:p w:rsidR="006A1ABC" w:rsidRDefault="00D849FE">
      <w:pPr>
        <w:pStyle w:val="a3"/>
        <w:ind w:right="864"/>
      </w:pPr>
      <w:r>
        <w:t>Практическое использование при анализе текста изученных литературных</w:t>
      </w:r>
      <w:r>
        <w:rPr>
          <w:spacing w:val="-67"/>
        </w:rPr>
        <w:t xml:space="preserve"> </w:t>
      </w:r>
      <w:r>
        <w:t>понятий.</w:t>
      </w:r>
    </w:p>
    <w:p w:rsidR="006A1ABC" w:rsidRDefault="00D849FE">
      <w:pPr>
        <w:pStyle w:val="a3"/>
        <w:spacing w:line="322" w:lineRule="exact"/>
        <w:ind w:left="1641" w:firstLine="0"/>
      </w:pPr>
      <w:r>
        <w:t>Жанровое</w:t>
      </w:r>
      <w:r>
        <w:rPr>
          <w:spacing w:val="52"/>
        </w:rPr>
        <w:t xml:space="preserve"> </w:t>
      </w:r>
      <w:r>
        <w:t>разнообразие</w:t>
      </w:r>
      <w:r>
        <w:rPr>
          <w:spacing w:val="120"/>
        </w:rPr>
        <w:t xml:space="preserve"> </w:t>
      </w:r>
      <w:r>
        <w:t>изучаемых</w:t>
      </w:r>
      <w:r>
        <w:rPr>
          <w:spacing w:val="122"/>
        </w:rPr>
        <w:t xml:space="preserve"> </w:t>
      </w:r>
      <w:r>
        <w:t>произведений:</w:t>
      </w:r>
      <w:r>
        <w:rPr>
          <w:spacing w:val="123"/>
        </w:rPr>
        <w:t xml:space="preserve"> </w:t>
      </w:r>
      <w:r>
        <w:t>малые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большие</w:t>
      </w:r>
    </w:p>
    <w:p w:rsidR="006A1ABC" w:rsidRDefault="00D849FE">
      <w:pPr>
        <w:pStyle w:val="a3"/>
        <w:spacing w:before="71"/>
        <w:ind w:right="865" w:firstLine="0"/>
      </w:pP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 произведения; портрет; пейзаж; ритм; рифма. Национальное своеобразие</w:t>
      </w:r>
      <w:r>
        <w:rPr>
          <w:spacing w:val="1"/>
        </w:rPr>
        <w:t xml:space="preserve"> </w:t>
      </w:r>
      <w:r>
        <w:t>сравнений</w:t>
      </w:r>
      <w:r>
        <w:rPr>
          <w:spacing w:val="-7"/>
        </w:rPr>
        <w:t xml:space="preserve"> </w:t>
      </w:r>
      <w:r>
        <w:t>и метафор;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художественной речи.</w:t>
      </w:r>
    </w:p>
    <w:p w:rsidR="006A1ABC" w:rsidRDefault="00D849FE">
      <w:pPr>
        <w:spacing w:before="1"/>
        <w:ind w:left="933" w:right="863" w:firstLine="708"/>
        <w:jc w:val="both"/>
        <w:rPr>
          <w:sz w:val="28"/>
        </w:rPr>
      </w:pPr>
      <w:r>
        <w:rPr>
          <w:b/>
          <w:i/>
          <w:sz w:val="28"/>
        </w:rPr>
        <w:t xml:space="preserve">Творческая деятельность обучающихся </w:t>
      </w:r>
      <w:r>
        <w:rPr>
          <w:sz w:val="28"/>
        </w:rPr>
        <w:t>(на основе изученных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произведений)</w:t>
      </w:r>
    </w:p>
    <w:p w:rsidR="006A1ABC" w:rsidRDefault="00D849FE">
      <w:pPr>
        <w:pStyle w:val="a3"/>
        <w:ind w:right="866"/>
      </w:pPr>
      <w:r>
        <w:t>Интерпретация литературного произведения в творческой деятельности</w:t>
      </w:r>
      <w:r>
        <w:rPr>
          <w:spacing w:val="1"/>
        </w:rPr>
        <w:t xml:space="preserve"> </w:t>
      </w:r>
      <w:r>
        <w:t>учащихся: чтение по ролям, инсценирование; создание собственного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художников.</w:t>
      </w:r>
    </w:p>
    <w:p w:rsidR="006A1ABC" w:rsidRDefault="00D849FE">
      <w:pPr>
        <w:pStyle w:val="1"/>
        <w:spacing w:before="77"/>
        <w:ind w:left="2044" w:right="1272"/>
        <w:jc w:val="center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 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spacing w:before="1" w:line="319" w:lineRule="exact"/>
        <w:ind w:left="1339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a3"/>
        <w:ind w:right="8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традиционными российскими социокультурными и 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6A1ABC" w:rsidRDefault="00D849FE">
      <w:pPr>
        <w:pStyle w:val="2"/>
        <w:spacing w:before="5"/>
      </w:pPr>
      <w:r>
        <w:t>гражданско-патриотического</w:t>
      </w:r>
      <w:r>
        <w:rPr>
          <w:spacing w:val="-14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8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произведений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произведениях;</w:t>
      </w:r>
    </w:p>
    <w:p w:rsidR="006A1ABC" w:rsidRDefault="00D849FE">
      <w:pPr>
        <w:pStyle w:val="2"/>
        <w:spacing w:before="4"/>
      </w:pPr>
      <w:r>
        <w:lastRenderedPageBreak/>
        <w:t>духовно-нравственного</w:t>
      </w:r>
      <w:r>
        <w:rPr>
          <w:spacing w:val="-14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пониманияи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 других людей;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71"/>
        <w:ind w:right="864" w:firstLine="708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2"/>
        <w:ind w:right="864" w:firstLine="708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произведений;</w:t>
      </w:r>
    </w:p>
    <w:p w:rsidR="006A1ABC" w:rsidRDefault="00D849FE">
      <w:pPr>
        <w:pStyle w:val="2"/>
        <w:spacing w:before="3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6" w:line="242" w:lineRule="auto"/>
        <w:ind w:right="865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6A1ABC" w:rsidRDefault="00D849FE">
      <w:pPr>
        <w:pStyle w:val="2"/>
        <w:spacing w:before="8" w:line="242" w:lineRule="auto"/>
        <w:ind w:left="933" w:right="867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2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2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неприятие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6A1ABC" w:rsidRDefault="00D849FE">
      <w:pPr>
        <w:pStyle w:val="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первоначальные представления о научной картине мира, формируемые в</w:t>
      </w:r>
      <w:r>
        <w:rPr>
          <w:spacing w:val="-67"/>
          <w:sz w:val="28"/>
        </w:rPr>
        <w:t xml:space="preserve"> </w:t>
      </w:r>
      <w:r>
        <w:rPr>
          <w:sz w:val="28"/>
        </w:rPr>
        <w:t>т.ч.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 ряда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</w:p>
    <w:p w:rsidR="00B05CAE" w:rsidRDefault="00B05CAE" w:rsidP="00B05CAE">
      <w:pPr>
        <w:pStyle w:val="a5"/>
        <w:tabs>
          <w:tab w:val="left" w:pos="1807"/>
          <w:tab w:val="left" w:pos="4468"/>
          <w:tab w:val="left" w:pos="6418"/>
          <w:tab w:val="left" w:pos="8571"/>
        </w:tabs>
        <w:ind w:left="1769" w:right="864" w:firstLine="0"/>
        <w:jc w:val="right"/>
        <w:rPr>
          <w:spacing w:val="-68"/>
          <w:sz w:val="28"/>
        </w:rPr>
      </w:pPr>
      <w:r>
        <w:rPr>
          <w:sz w:val="28"/>
        </w:rPr>
        <w:t xml:space="preserve">- </w:t>
      </w:r>
      <w:r w:rsidR="00D849FE">
        <w:rPr>
          <w:sz w:val="28"/>
        </w:rPr>
        <w:t>познавательные</w:t>
      </w:r>
      <w:r w:rsidR="00D849FE">
        <w:rPr>
          <w:sz w:val="28"/>
        </w:rPr>
        <w:tab/>
        <w:t>интересы,</w:t>
      </w:r>
      <w:r w:rsidR="00D849FE">
        <w:rPr>
          <w:sz w:val="28"/>
        </w:rPr>
        <w:tab/>
        <w:t>активность,</w:t>
      </w:r>
      <w:r w:rsidR="00D849FE">
        <w:rPr>
          <w:sz w:val="28"/>
        </w:rPr>
        <w:tab/>
        <w:t>инициативность,</w:t>
      </w:r>
      <w:r w:rsidR="00D849FE">
        <w:rPr>
          <w:spacing w:val="-68"/>
          <w:sz w:val="28"/>
        </w:rPr>
        <w:t xml:space="preserve"> </w:t>
      </w:r>
    </w:p>
    <w:p w:rsidR="00B05CAE" w:rsidRDefault="00B05CAE" w:rsidP="00B05CAE">
      <w:pPr>
        <w:tabs>
          <w:tab w:val="left" w:pos="1807"/>
          <w:tab w:val="left" w:pos="4468"/>
          <w:tab w:val="left" w:pos="6418"/>
          <w:tab w:val="left" w:pos="8571"/>
        </w:tabs>
        <w:ind w:right="864"/>
        <w:rPr>
          <w:spacing w:val="1"/>
          <w:sz w:val="28"/>
        </w:rPr>
      </w:pPr>
      <w:r>
        <w:rPr>
          <w:sz w:val="28"/>
        </w:rPr>
        <w:t xml:space="preserve">              </w:t>
      </w:r>
      <w:r w:rsidR="00D849FE" w:rsidRPr="00B05CAE">
        <w:rPr>
          <w:sz w:val="28"/>
        </w:rPr>
        <w:t>любознательность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и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самостоятельность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в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познании,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в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т.ч.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познавательный</w:t>
      </w:r>
      <w:r w:rsidR="00D849FE" w:rsidRPr="00B05CAE">
        <w:rPr>
          <w:spacing w:val="1"/>
          <w:sz w:val="28"/>
        </w:rPr>
        <w:t xml:space="preserve"> </w:t>
      </w:r>
    </w:p>
    <w:p w:rsidR="00B05CAE" w:rsidRDefault="00B05CAE" w:rsidP="00B05CAE">
      <w:pPr>
        <w:tabs>
          <w:tab w:val="left" w:pos="1807"/>
          <w:tab w:val="left" w:pos="4468"/>
          <w:tab w:val="left" w:pos="6418"/>
          <w:tab w:val="left" w:pos="8571"/>
        </w:tabs>
        <w:ind w:right="864"/>
        <w:rPr>
          <w:spacing w:val="1"/>
          <w:sz w:val="28"/>
        </w:rPr>
      </w:pPr>
      <w:r>
        <w:rPr>
          <w:spacing w:val="1"/>
          <w:sz w:val="28"/>
        </w:rPr>
        <w:t xml:space="preserve">               </w:t>
      </w:r>
      <w:r w:rsidR="00D849FE" w:rsidRPr="00B05CAE">
        <w:rPr>
          <w:sz w:val="28"/>
        </w:rPr>
        <w:t>интерес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к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чтению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художественных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произведений,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активность</w:t>
      </w:r>
      <w:r w:rsidR="00D849FE" w:rsidRPr="00B05CAE">
        <w:rPr>
          <w:spacing w:val="1"/>
          <w:sz w:val="28"/>
        </w:rPr>
        <w:t xml:space="preserve"> </w:t>
      </w:r>
      <w:r w:rsidR="00D849FE" w:rsidRPr="00B05CAE">
        <w:rPr>
          <w:sz w:val="28"/>
        </w:rPr>
        <w:t>и</w:t>
      </w:r>
      <w:r w:rsidR="00D849FE" w:rsidRPr="00B05CAE">
        <w:rPr>
          <w:spacing w:val="1"/>
          <w:sz w:val="28"/>
        </w:rPr>
        <w:t xml:space="preserve"> </w:t>
      </w:r>
    </w:p>
    <w:p w:rsidR="006A1ABC" w:rsidRPr="00B05CAE" w:rsidRDefault="00B05CAE" w:rsidP="00B05CAE">
      <w:pPr>
        <w:tabs>
          <w:tab w:val="left" w:pos="1807"/>
          <w:tab w:val="left" w:pos="4468"/>
          <w:tab w:val="left" w:pos="6418"/>
          <w:tab w:val="left" w:pos="8571"/>
        </w:tabs>
        <w:ind w:right="864"/>
        <w:rPr>
          <w:sz w:val="28"/>
        </w:rPr>
      </w:pPr>
      <w:r>
        <w:rPr>
          <w:spacing w:val="1"/>
          <w:sz w:val="28"/>
        </w:rPr>
        <w:t xml:space="preserve">               </w:t>
      </w:r>
      <w:r w:rsidR="00D849FE" w:rsidRPr="00B05CAE">
        <w:rPr>
          <w:sz w:val="28"/>
        </w:rPr>
        <w:t>самостоятельность</w:t>
      </w:r>
      <w:r w:rsidR="00D849FE" w:rsidRPr="00B05CAE">
        <w:rPr>
          <w:spacing w:val="-2"/>
          <w:sz w:val="28"/>
        </w:rPr>
        <w:t xml:space="preserve"> </w:t>
      </w:r>
      <w:r w:rsidR="00D849FE" w:rsidRPr="00B05CAE">
        <w:rPr>
          <w:sz w:val="28"/>
        </w:rPr>
        <w:t>при выборе круга чтения.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tabs>
          <w:tab w:val="left" w:pos="2655"/>
          <w:tab w:val="left" w:pos="3670"/>
          <w:tab w:val="left" w:pos="5722"/>
          <w:tab w:val="left" w:pos="6499"/>
          <w:tab w:val="left" w:pos="7954"/>
          <w:tab w:val="left" w:pos="9353"/>
        </w:tabs>
        <w:spacing w:before="4" w:line="240" w:lineRule="auto"/>
        <w:ind w:left="933" w:right="865" w:firstLine="708"/>
        <w:jc w:val="left"/>
      </w:pPr>
      <w:r>
        <w:t>Метапредметные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tab/>
        <w:t>НОО,</w:t>
      </w:r>
      <w:r>
        <w:tab/>
        <w:t>формируемые</w:t>
      </w:r>
      <w:r>
        <w:tab/>
        <w:t>при</w:t>
      </w:r>
      <w:r>
        <w:tab/>
        <w:t>изучении</w:t>
      </w:r>
      <w:r>
        <w:tab/>
        <w:t>учебного</w:t>
      </w:r>
      <w:r>
        <w:tab/>
      </w:r>
      <w:r>
        <w:rPr>
          <w:spacing w:val="-1"/>
        </w:rPr>
        <w:t>предмета</w:t>
      </w:r>
    </w:p>
    <w:p w:rsidR="006A1ABC" w:rsidRDefault="00D849FE">
      <w:pPr>
        <w:spacing w:before="5" w:line="235" w:lineRule="auto"/>
        <w:ind w:left="1641" w:right="3898" w:hanging="708"/>
        <w:rPr>
          <w:b/>
          <w:i/>
          <w:sz w:val="28"/>
        </w:rPr>
      </w:pPr>
      <w:r>
        <w:rPr>
          <w:b/>
          <w:i/>
          <w:sz w:val="28"/>
        </w:rPr>
        <w:t>«Литературное чтение на родном (русском) языке»: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сравнения</w:t>
      </w:r>
    </w:p>
    <w:p w:rsidR="006A1ABC" w:rsidRDefault="00D849FE">
      <w:pPr>
        <w:pStyle w:val="a3"/>
        <w:spacing w:before="71"/>
        <w:ind w:firstLine="0"/>
      </w:pPr>
      <w:r>
        <w:t>текстов,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(тексты)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-4"/>
          <w:sz w:val="28"/>
        </w:rPr>
        <w:t xml:space="preserve"> </w:t>
      </w:r>
      <w:r>
        <w:rPr>
          <w:sz w:val="28"/>
        </w:rPr>
        <w:t>фразеологизмов;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при анализе текста, самостоятельно выделять учебные операции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7"/>
        <w:ind w:right="869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устанавливать причинно-следственные связи при анализе текста,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6A1ABC" w:rsidRDefault="00D849FE">
      <w:pPr>
        <w:spacing w:before="5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 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60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справочниках;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5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справочникам, учебнику);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текстами.</w:t>
      </w:r>
    </w:p>
    <w:p w:rsidR="006A1ABC" w:rsidRDefault="00D849FE">
      <w:pPr>
        <w:pStyle w:val="2"/>
        <w:spacing w:line="320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УУД.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Общение: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</w:p>
    <w:p w:rsidR="006A1ABC" w:rsidRDefault="00D849FE">
      <w:pPr>
        <w:pStyle w:val="a3"/>
        <w:spacing w:before="71"/>
        <w:ind w:firstLine="0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 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87" w:firstLine="708"/>
        <w:rPr>
          <w:sz w:val="28"/>
        </w:rPr>
      </w:pPr>
      <w:r>
        <w:rPr>
          <w:sz w:val="28"/>
        </w:rPr>
        <w:t>проявлять уважительное отношение к 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2" w:line="242" w:lineRule="auto"/>
        <w:ind w:right="86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готовить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77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сроков;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1" w:line="322" w:lineRule="exact"/>
        <w:ind w:left="1804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242" w:lineRule="auto"/>
        <w:ind w:right="876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D849FE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376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599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свои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4"/>
          <w:sz w:val="28"/>
        </w:rPr>
        <w:t xml:space="preserve"> </w:t>
      </w:r>
      <w:r>
        <w:rPr>
          <w:sz w:val="28"/>
        </w:rPr>
        <w:t>и 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8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76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D849FE">
      <w:pPr>
        <w:pStyle w:val="2"/>
        <w:tabs>
          <w:tab w:val="left" w:pos="3023"/>
          <w:tab w:val="left" w:pos="4319"/>
          <w:tab w:val="left" w:pos="5775"/>
          <w:tab w:val="left" w:pos="8013"/>
          <w:tab w:val="left" w:pos="9158"/>
          <w:tab w:val="left" w:pos="9675"/>
        </w:tabs>
        <w:spacing w:before="7" w:line="240" w:lineRule="auto"/>
        <w:ind w:left="933" w:right="864" w:firstLine="708"/>
        <w:jc w:val="left"/>
      </w:pPr>
      <w:r>
        <w:t>Изучение</w:t>
      </w:r>
      <w:r>
        <w:tab/>
        <w:t>учебного</w:t>
      </w:r>
      <w:r>
        <w:tab/>
        <w:t>предмета</w:t>
      </w:r>
      <w:r>
        <w:tab/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rPr>
          <w:spacing w:val="-6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 в</w:t>
      </w:r>
      <w:r>
        <w:rPr>
          <w:spacing w:val="-8"/>
        </w:rPr>
        <w:t xml:space="preserve"> </w:t>
      </w:r>
      <w:r>
        <w:t>течение четырёх лет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обеспечит:</w:t>
      </w:r>
    </w:p>
    <w:p w:rsidR="006A1ABC" w:rsidRDefault="006A1ABC"/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71"/>
        <w:ind w:right="863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традиций;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788"/>
        </w:tabs>
        <w:spacing w:before="69" w:line="242" w:lineRule="auto"/>
        <w:ind w:right="870" w:firstLine="708"/>
        <w:rPr>
          <w:sz w:val="28"/>
        </w:rPr>
      </w:pPr>
      <w:r>
        <w:rPr>
          <w:sz w:val="28"/>
        </w:rPr>
        <w:t>осознание коммуникативно-эстетических возможностей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 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осознание значимости чтения родной русской литературы для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чтении русской 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ориентировку в нравственном содержании прочитанного, 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 героев с нравственными нормами, обоснование нравственной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-4"/>
          <w:sz w:val="28"/>
        </w:rPr>
        <w:t xml:space="preserve"> </w:t>
      </w:r>
      <w:r>
        <w:rPr>
          <w:sz w:val="28"/>
        </w:rPr>
        <w:t>олицетворений, эпитетов;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 элементарными приёмами интерпретации, анализа и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текстов);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 текста, доказывать и подтверждать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краткого; составлять устный рассказ на основе прочитанных произведений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адресатов),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круга чтения;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использование справочных источников для получения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2"/>
        <w:numPr>
          <w:ilvl w:val="0"/>
          <w:numId w:val="45"/>
        </w:numPr>
        <w:tabs>
          <w:tab w:val="left" w:pos="5353"/>
        </w:tabs>
        <w:ind w:hanging="215"/>
        <w:jc w:val="both"/>
      </w:pPr>
      <w:r>
        <w:t>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осознавать значимость чтения родной русской литературы для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-4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788"/>
        </w:tabs>
        <w:ind w:right="872" w:firstLine="708"/>
        <w:rPr>
          <w:sz w:val="28"/>
        </w:rPr>
      </w:pPr>
      <w:r>
        <w:rPr>
          <w:sz w:val="28"/>
        </w:rPr>
        <w:t xml:space="preserve">владеть элементарными приёмами интерпретации произведений </w:t>
      </w:r>
      <w:r>
        <w:rPr>
          <w:sz w:val="28"/>
        </w:rPr>
        <w:lastRenderedPageBreak/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 значении слова;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3"/>
        <w:ind w:left="1804" w:hanging="164"/>
        <w:rPr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выбору.</w:t>
      </w:r>
    </w:p>
    <w:p w:rsidR="006A1ABC" w:rsidRDefault="006A1ABC">
      <w:pPr>
        <w:jc w:val="both"/>
        <w:rPr>
          <w:sz w:val="28"/>
        </w:rPr>
      </w:pPr>
    </w:p>
    <w:p w:rsidR="006A1ABC" w:rsidRDefault="00D849FE">
      <w:pPr>
        <w:pStyle w:val="1"/>
        <w:numPr>
          <w:ilvl w:val="0"/>
          <w:numId w:val="45"/>
        </w:numPr>
        <w:tabs>
          <w:tab w:val="left" w:pos="5353"/>
        </w:tabs>
        <w:spacing w:before="76" w:line="321" w:lineRule="exact"/>
        <w:ind w:hanging="215"/>
        <w:jc w:val="both"/>
      </w:pPr>
      <w:r>
        <w:t>класс</w:t>
      </w:r>
    </w:p>
    <w:p w:rsidR="006A1ABC" w:rsidRDefault="00D849FE">
      <w:pPr>
        <w:pStyle w:val="2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ориентироваться в нравственном содержании прочитанного,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 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нравственными нормами;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65"/>
        <w:ind w:right="866" w:firstLine="708"/>
        <w:rPr>
          <w:sz w:val="28"/>
        </w:rPr>
      </w:pPr>
      <w:r>
        <w:rPr>
          <w:sz w:val="28"/>
        </w:rPr>
        <w:t>владеть элементарными представлениями о национальном своеобразии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4"/>
        <w:ind w:right="862" w:firstLine="708"/>
        <w:rPr>
          <w:sz w:val="28"/>
        </w:rPr>
      </w:pPr>
      <w:r>
        <w:rPr>
          <w:sz w:val="28"/>
        </w:rPr>
        <w:t>совершенствовать в процессе чтения произведений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2" w:line="321" w:lineRule="exact"/>
        <w:ind w:left="1804" w:hanging="164"/>
        <w:rPr>
          <w:sz w:val="28"/>
        </w:rPr>
      </w:pPr>
      <w:r>
        <w:rPr>
          <w:sz w:val="28"/>
        </w:rPr>
        <w:t>обогащать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83" w:firstLine="708"/>
        <w:rPr>
          <w:sz w:val="28"/>
        </w:rPr>
      </w:pPr>
      <w:r>
        <w:rPr>
          <w:sz w:val="28"/>
        </w:rPr>
        <w:t>соотносить впечатления от прочитанных и прослушанных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1"/>
        <w:numPr>
          <w:ilvl w:val="0"/>
          <w:numId w:val="45"/>
        </w:numPr>
        <w:tabs>
          <w:tab w:val="left" w:pos="5499"/>
        </w:tabs>
        <w:spacing w:line="321" w:lineRule="exact"/>
        <w:ind w:left="5498" w:hanging="361"/>
        <w:jc w:val="both"/>
      </w:pPr>
      <w:r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788"/>
        </w:tabs>
        <w:ind w:right="868" w:firstLine="708"/>
        <w:rPr>
          <w:sz w:val="28"/>
        </w:rPr>
      </w:pPr>
      <w:r>
        <w:rPr>
          <w:sz w:val="28"/>
        </w:rPr>
        <w:t>осознавать коммуникативно-эстетические возможности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 литературы;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осознавать родную литературу как национально-культурную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"/>
          <w:sz w:val="28"/>
        </w:rPr>
        <w:t xml:space="preserve"> </w:t>
      </w:r>
      <w:r>
        <w:rPr>
          <w:sz w:val="28"/>
        </w:rPr>
        <w:t>героев;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совершенствовать в процессе чтения произведений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 текст; передавать содержание прочитанного или прослушанного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(полного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литературное произведение от имени одного из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  <w:tab w:val="left" w:pos="3605"/>
          <w:tab w:val="left" w:pos="5452"/>
          <w:tab w:val="left" w:pos="7250"/>
          <w:tab w:val="left" w:pos="7890"/>
          <w:tab w:val="left" w:pos="9442"/>
          <w:tab w:val="left" w:pos="10423"/>
        </w:tabs>
        <w:spacing w:line="242" w:lineRule="auto"/>
        <w:ind w:right="875" w:firstLine="708"/>
        <w:jc w:val="left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z w:val="28"/>
        </w:rPr>
        <w:tab/>
        <w:t>справочными</w:t>
      </w:r>
      <w:r>
        <w:rPr>
          <w:sz w:val="28"/>
        </w:rPr>
        <w:tab/>
        <w:t>источниками</w:t>
      </w:r>
      <w:r>
        <w:rPr>
          <w:sz w:val="28"/>
        </w:rPr>
        <w:tab/>
        <w:t>для</w:t>
      </w:r>
      <w:r>
        <w:rPr>
          <w:sz w:val="28"/>
        </w:rPr>
        <w:tab/>
        <w:t>понимания</w:t>
      </w:r>
      <w:r>
        <w:rPr>
          <w:sz w:val="28"/>
        </w:rPr>
        <w:tab/>
        <w:t>текста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 информации.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numPr>
          <w:ilvl w:val="0"/>
          <w:numId w:val="45"/>
        </w:numPr>
        <w:tabs>
          <w:tab w:val="left" w:pos="5353"/>
        </w:tabs>
        <w:spacing w:line="321" w:lineRule="exact"/>
        <w:ind w:hanging="215"/>
      </w:pPr>
      <w:r>
        <w:t>класс</w:t>
      </w:r>
    </w:p>
    <w:p w:rsidR="006A1ABC" w:rsidRDefault="00D849FE">
      <w:pPr>
        <w:pStyle w:val="2"/>
        <w:spacing w:line="318" w:lineRule="exact"/>
        <w:jc w:val="lef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1751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3"/>
          <w:sz w:val="28"/>
        </w:rPr>
        <w:t xml:space="preserve"> </w:t>
      </w:r>
      <w:r>
        <w:rPr>
          <w:sz w:val="28"/>
        </w:rPr>
        <w:t>для 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самоидентификации;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line="322" w:lineRule="exact"/>
        <w:ind w:left="180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6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5"/>
          <w:sz w:val="28"/>
        </w:rPr>
        <w:t xml:space="preserve"> </w:t>
      </w:r>
      <w:r>
        <w:rPr>
          <w:sz w:val="28"/>
        </w:rPr>
        <w:t>автора</w:t>
      </w:r>
    </w:p>
    <w:p w:rsidR="006A1ABC" w:rsidRDefault="00D849FE">
      <w:pPr>
        <w:pStyle w:val="a3"/>
        <w:spacing w:before="71"/>
        <w:ind w:firstLine="0"/>
        <w:jc w:val="left"/>
      </w:pP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904" w:firstLine="708"/>
        <w:jc w:val="left"/>
        <w:rPr>
          <w:sz w:val="28"/>
        </w:rPr>
      </w:pPr>
      <w:r>
        <w:rPr>
          <w:sz w:val="28"/>
        </w:rPr>
        <w:t>совершенствовать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 интерпретации, анализа и преобразования художественных,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 и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1" w:firstLine="708"/>
        <w:rPr>
          <w:sz w:val="28"/>
        </w:rPr>
      </w:pPr>
      <w:r>
        <w:rPr>
          <w:sz w:val="28"/>
        </w:rPr>
        <w:t>применять опыт чтения произведений русской литературы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 текст; передавать содержание прочитанного или прослушанного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специфики текста в виде пересказа (полного или краткого);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 w:rsidR="00B05CAE">
        <w:rPr>
          <w:sz w:val="28"/>
        </w:rPr>
        <w:t>рас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адресатов);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собственный круг чтения;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2"/>
        <w:ind w:right="875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 информации.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2755"/>
        </w:tabs>
        <w:spacing w:before="76"/>
        <w:ind w:left="2754"/>
        <w:jc w:val="left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</w:p>
    <w:p w:rsidR="006A1ABC" w:rsidRDefault="00D849FE">
      <w:pPr>
        <w:spacing w:before="74"/>
        <w:ind w:left="4910"/>
        <w:rPr>
          <w:b/>
          <w:sz w:val="28"/>
        </w:rPr>
      </w:pPr>
      <w:r>
        <w:rPr>
          <w:b/>
          <w:sz w:val="28"/>
        </w:rPr>
        <w:t>«МАТЕМАТИКА»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21" w:lineRule="exact"/>
        <w:ind w:left="1294" w:right="1272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6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образованию,</w:t>
      </w:r>
      <w:r>
        <w:rPr>
          <w:spacing w:val="-4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27.09.2021</w:t>
      </w:r>
      <w:r>
        <w:rPr>
          <w:spacing w:val="1"/>
        </w:rPr>
        <w:t xml:space="preserve"> </w:t>
      </w:r>
      <w:r>
        <w:t>г.</w:t>
      </w:r>
    </w:p>
    <w:p w:rsidR="006A1ABC" w:rsidRDefault="00D849FE">
      <w:pPr>
        <w:pStyle w:val="a3"/>
        <w:ind w:right="868"/>
      </w:pPr>
      <w:r>
        <w:t>Рабочая программа разработана с учетом программы формирования 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6A1ABC" w:rsidRDefault="00D849FE">
      <w:pPr>
        <w:pStyle w:val="a3"/>
        <w:ind w:right="865"/>
      </w:pPr>
      <w:r>
        <w:t>Рабочая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before="3"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tabs>
          <w:tab w:val="left" w:pos="2320"/>
          <w:tab w:val="left" w:pos="3745"/>
          <w:tab w:val="left" w:pos="4401"/>
          <w:tab w:val="left" w:pos="4912"/>
          <w:tab w:val="left" w:pos="6243"/>
          <w:tab w:val="left" w:pos="6679"/>
          <w:tab w:val="left" w:pos="7260"/>
          <w:tab w:val="left" w:pos="8065"/>
          <w:tab w:val="left" w:pos="8456"/>
          <w:tab w:val="left" w:pos="8811"/>
          <w:tab w:val="left" w:pos="9403"/>
          <w:tab w:val="left" w:pos="9490"/>
        </w:tabs>
        <w:ind w:right="864"/>
        <w:jc w:val="right"/>
      </w:pPr>
      <w:r>
        <w:rPr>
          <w:i/>
        </w:rPr>
        <w:t>Пояснительная</w:t>
      </w:r>
      <w:r>
        <w:rPr>
          <w:i/>
        </w:rPr>
        <w:tab/>
        <w:t>записка</w:t>
      </w:r>
      <w:r>
        <w:rPr>
          <w:i/>
        </w:rPr>
        <w:tab/>
      </w:r>
      <w:r>
        <w:t>отражает</w:t>
      </w:r>
      <w:r>
        <w:tab/>
        <w:t>общие</w:t>
      </w:r>
      <w:r>
        <w:tab/>
        <w:t>цели</w:t>
      </w:r>
      <w:r>
        <w:tab/>
        <w:t>и</w:t>
      </w:r>
      <w:r>
        <w:tab/>
        <w:t>задачи</w:t>
      </w:r>
      <w:r>
        <w:tab/>
      </w:r>
      <w:r>
        <w:tab/>
        <w:t>изучения</w:t>
      </w:r>
      <w:r>
        <w:rPr>
          <w:spacing w:val="-67"/>
        </w:rPr>
        <w:t xml:space="preserve"> </w:t>
      </w:r>
      <w:r>
        <w:t>предмета,</w:t>
      </w:r>
      <w:r>
        <w:tab/>
        <w:t>характеристику</w:t>
      </w:r>
      <w:r>
        <w:tab/>
        <w:t>психологических</w:t>
      </w:r>
      <w:r>
        <w:tab/>
        <w:t>предпосылок</w:t>
      </w:r>
      <w:r>
        <w:tab/>
        <w:t>к</w:t>
      </w:r>
      <w:r>
        <w:tab/>
        <w:t>его</w:t>
      </w:r>
      <w:r>
        <w:tab/>
        <w:t>изучению</w:t>
      </w:r>
      <w:r>
        <w:rPr>
          <w:spacing w:val="-67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школьниками;</w:t>
      </w:r>
      <w:r>
        <w:rPr>
          <w:spacing w:val="7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6A1ABC" w:rsidRDefault="00D849FE">
      <w:pPr>
        <w:pStyle w:val="a3"/>
        <w:ind w:right="864"/>
      </w:pPr>
      <w:r>
        <w:rPr>
          <w:i/>
        </w:rPr>
        <w:lastRenderedPageBreak/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обязательного изучения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6A1ABC" w:rsidRDefault="00D849FE">
      <w:pPr>
        <w:pStyle w:val="a3"/>
        <w:ind w:right="86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возрастных особенностей </w:t>
      </w:r>
      <w:r>
        <w:t>младших школьников. В 1 и 2 классах 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УУД.</w:t>
      </w:r>
    </w:p>
    <w:p w:rsidR="006A1ABC" w:rsidRDefault="006A1ABC"/>
    <w:p w:rsidR="006A1ABC" w:rsidRDefault="00D849FE">
      <w:pPr>
        <w:pStyle w:val="a3"/>
        <w:spacing w:before="71"/>
        <w:ind w:right="863"/>
      </w:pP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и коммуникативных УУД,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1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«Совместная</w:t>
      </w:r>
      <w:r>
        <w:rPr>
          <w:spacing w:val="-5"/>
        </w:rPr>
        <w:t xml:space="preserve"> </w:t>
      </w:r>
      <w:r>
        <w:t>деятельность».</w:t>
      </w:r>
    </w:p>
    <w:p w:rsidR="006A1ABC" w:rsidRDefault="00D849FE">
      <w:pPr>
        <w:pStyle w:val="a3"/>
        <w:spacing w:before="1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6A1ABC" w:rsidRDefault="00D849FE">
      <w:pPr>
        <w:pStyle w:val="a3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пользователей,</w:t>
      </w:r>
      <w:r>
        <w:rPr>
          <w:spacing w:val="3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2"/>
        <w:spacing w:before="10" w:line="242" w:lineRule="auto"/>
        <w:ind w:left="933" w:right="862" w:firstLine="708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(образовательные</w:t>
      </w:r>
      <w:r>
        <w:rPr>
          <w:spacing w:val="1"/>
        </w:rPr>
        <w:t xml:space="preserve"> </w:t>
      </w:r>
      <w:r>
        <w:t>(обучающие),</w:t>
      </w:r>
      <w:r>
        <w:rPr>
          <w:spacing w:val="1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воспитательные):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6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6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8"/>
          <w:sz w:val="28"/>
        </w:rPr>
        <w:t xml:space="preserve"> </w:t>
      </w:r>
      <w:r>
        <w:rPr>
          <w:sz w:val="28"/>
        </w:rPr>
        <w:t>для разрешения сюжетных ситуаций; формирование умения решать учебные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3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49"/>
          <w:sz w:val="28"/>
        </w:rPr>
        <w:t xml:space="preserve"> </w:t>
      </w:r>
      <w:r>
        <w:rPr>
          <w:sz w:val="28"/>
        </w:rPr>
        <w:t>«больше-меньше»,</w:t>
      </w:r>
    </w:p>
    <w:p w:rsidR="006A1ABC" w:rsidRDefault="00D849FE">
      <w:pPr>
        <w:pStyle w:val="a3"/>
        <w:ind w:right="874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4"/>
        </w:rPr>
        <w:t xml:space="preserve"> </w:t>
      </w:r>
      <w:r>
        <w:t>движение,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упорядочения, 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становление учебно-познавательных м</w:t>
      </w:r>
      <w:r w:rsidR="00B05CAE">
        <w:rPr>
          <w:sz w:val="28"/>
        </w:rPr>
        <w:t>отивов и интереса к изучению ма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 речи, ориентировки в математических терминах и 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6A1ABC" w:rsidRDefault="00D849FE">
      <w:pPr>
        <w:ind w:left="933" w:right="862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лежат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математики,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коррелирующие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</w:t>
      </w:r>
    </w:p>
    <w:p w:rsidR="006A1ABC" w:rsidRDefault="00D849FE">
      <w:pPr>
        <w:spacing w:before="71"/>
        <w:ind w:left="933"/>
        <w:jc w:val="both"/>
        <w:rPr>
          <w:i/>
          <w:sz w:val="28"/>
        </w:rPr>
      </w:pPr>
      <w:r>
        <w:rPr>
          <w:i/>
          <w:sz w:val="28"/>
        </w:rPr>
        <w:t>становлением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школьника: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 по времени, образование целого из частей, изменение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2" w:firstLine="708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(памятники архитектуры, сокровища искусства и культуры,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природы);</w:t>
      </w:r>
    </w:p>
    <w:p w:rsidR="006A1ABC" w:rsidRDefault="00D849FE">
      <w:pPr>
        <w:pStyle w:val="a5"/>
        <w:numPr>
          <w:ilvl w:val="1"/>
          <w:numId w:val="47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(аргументировать свою точку зрения, строить логические цепочки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предположения).</w:t>
      </w:r>
    </w:p>
    <w:p w:rsidR="006A1ABC" w:rsidRDefault="00D849FE">
      <w:pPr>
        <w:spacing w:before="1"/>
        <w:ind w:left="933" w:right="864" w:firstLine="708"/>
        <w:jc w:val="both"/>
        <w:rPr>
          <w:sz w:val="28"/>
        </w:rPr>
      </w:pPr>
      <w:r>
        <w:rPr>
          <w:i/>
          <w:sz w:val="28"/>
        </w:rPr>
        <w:t>Младшие школьники проявляют интерес к математической 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времени и 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6A1ABC" w:rsidRDefault="00D849FE">
      <w:pPr>
        <w:pStyle w:val="a3"/>
        <w:ind w:right="864"/>
      </w:pP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 его тяга к моделированию, что облегчает освоение общего способа</w:t>
      </w:r>
      <w:r>
        <w:rPr>
          <w:spacing w:val="1"/>
        </w:rPr>
        <w:t xml:space="preserve"> </w:t>
      </w:r>
      <w:r>
        <w:t>решения 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-5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схема).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 характеристики, оценки, расчёты и прикидка,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форм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6A1ABC" w:rsidRDefault="00D849FE">
      <w:pPr>
        <w:ind w:left="933" w:right="860" w:firstLine="708"/>
        <w:jc w:val="both"/>
        <w:rPr>
          <w:i/>
          <w:sz w:val="28"/>
        </w:rPr>
      </w:pPr>
      <w:r>
        <w:rPr>
          <w:i/>
          <w:sz w:val="28"/>
        </w:rPr>
        <w:t>Приобретённые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предпосылкой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6A1ABC" w:rsidRDefault="00D849FE">
      <w:pPr>
        <w:pStyle w:val="a3"/>
        <w:ind w:right="860"/>
      </w:pPr>
      <w:r>
        <w:t>Приобретённые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lastRenderedPageBreak/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:rsidR="006A1ABC" w:rsidRDefault="00D849FE">
      <w:pPr>
        <w:pStyle w:val="1"/>
        <w:spacing w:before="76" w:line="319" w:lineRule="exact"/>
        <w:ind w:left="1948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A1ABC" w:rsidRDefault="00D849FE">
      <w:pPr>
        <w:pStyle w:val="a3"/>
        <w:ind w:right="86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33"/>
        </w:rPr>
        <w:t xml:space="preserve"> </w:t>
      </w:r>
      <w:r>
        <w:t>«Арифметические</w:t>
      </w:r>
      <w:r>
        <w:rPr>
          <w:spacing w:val="31"/>
        </w:rPr>
        <w:t xml:space="preserve"> </w:t>
      </w:r>
      <w:r>
        <w:t>действия»,</w:t>
      </w:r>
      <w:r>
        <w:rPr>
          <w:spacing w:val="32"/>
        </w:rPr>
        <w:t xml:space="preserve"> </w:t>
      </w:r>
      <w:r>
        <w:t>«Текстовые</w:t>
      </w:r>
      <w:r>
        <w:rPr>
          <w:spacing w:val="34"/>
        </w:rPr>
        <w:t xml:space="preserve"> </w:t>
      </w:r>
      <w:r>
        <w:t>задачи»,</w:t>
      </w:r>
    </w:p>
    <w:p w:rsidR="006A1ABC" w:rsidRDefault="00D849FE">
      <w:pPr>
        <w:pStyle w:val="a3"/>
        <w:ind w:right="865" w:firstLine="0"/>
      </w:pPr>
      <w:r>
        <w:t>«Пространственные отношения и геометрические фигуры», 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6A1ABC" w:rsidRDefault="006A1ABC"/>
    <w:p w:rsidR="006A1ABC" w:rsidRDefault="00C4669C" w:rsidP="00C4669C">
      <w:pPr>
        <w:pStyle w:val="1"/>
        <w:tabs>
          <w:tab w:val="left" w:pos="5509"/>
        </w:tabs>
        <w:spacing w:before="76"/>
        <w:ind w:left="5296"/>
        <w:jc w:val="left"/>
      </w:pPr>
      <w:r>
        <w:t xml:space="preserve">1 </w:t>
      </w:r>
      <w:r w:rsidR="00D849FE">
        <w:t>класс</w:t>
      </w:r>
    </w:p>
    <w:p w:rsidR="006A1ABC" w:rsidRDefault="00D849FE">
      <w:pPr>
        <w:pStyle w:val="2"/>
        <w:spacing w:before="5" w:line="240" w:lineRule="auto"/>
        <w:ind w:left="533" w:right="6431"/>
        <w:jc w:val="center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6A1ABC" w:rsidRDefault="00D849FE">
      <w:pPr>
        <w:pStyle w:val="a3"/>
        <w:ind w:right="869"/>
      </w:pPr>
      <w:r>
        <w:t>Числа от 1 до 9: различение, чтение, запись. Единица счёта. Десяток. Счёт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6A1ABC" w:rsidRDefault="00D849FE">
      <w:pPr>
        <w:pStyle w:val="a3"/>
        <w:ind w:right="86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6"/>
        </w:rPr>
        <w:t xml:space="preserve"> </w:t>
      </w:r>
      <w:r>
        <w:t>числа.</w:t>
      </w:r>
      <w:r>
        <w:rPr>
          <w:spacing w:val="-7"/>
        </w:rPr>
        <w:t xml:space="preserve"> </w:t>
      </w:r>
      <w:r>
        <w:t>Увеличение (уменьшение) 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</w:p>
    <w:p w:rsidR="006A1ABC" w:rsidRDefault="00D849FE">
      <w:pPr>
        <w:pStyle w:val="a3"/>
        <w:spacing w:line="242" w:lineRule="auto"/>
        <w:ind w:right="867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ними.</w:t>
      </w:r>
    </w:p>
    <w:p w:rsidR="006A1ABC" w:rsidRDefault="00D849FE">
      <w:pPr>
        <w:pStyle w:val="2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A1ABC" w:rsidRDefault="00D849FE">
      <w:pPr>
        <w:pStyle w:val="a3"/>
        <w:ind w:right="86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 действие,</w:t>
      </w:r>
      <w:r>
        <w:rPr>
          <w:spacing w:val="-6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6A1ABC" w:rsidRDefault="00D849FE">
      <w:pPr>
        <w:pStyle w:val="2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6A1ABC" w:rsidRDefault="00D849FE">
      <w:pPr>
        <w:pStyle w:val="a3"/>
        <w:ind w:right="865"/>
      </w:pPr>
      <w:r>
        <w:t>Текстовая 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 составление текстовой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 образцу. Зависимость между данными и искомой величиной в 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действие.</w:t>
      </w:r>
    </w:p>
    <w:p w:rsidR="006A1ABC" w:rsidRDefault="00D849FE">
      <w:pPr>
        <w:pStyle w:val="2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A1ABC" w:rsidRDefault="00D849FE">
      <w:pPr>
        <w:pStyle w:val="a3"/>
        <w:spacing w:line="242" w:lineRule="auto"/>
        <w:ind w:right="872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6"/>
        </w:rPr>
        <w:t xml:space="preserve"> </w:t>
      </w:r>
      <w:r>
        <w:t>сверху/ снизу,</w:t>
      </w:r>
      <w:r>
        <w:rPr>
          <w:spacing w:val="-4"/>
        </w:rPr>
        <w:t xml:space="preserve"> </w:t>
      </w:r>
      <w:r>
        <w:t>между;</w:t>
      </w:r>
      <w:r>
        <w:rPr>
          <w:spacing w:val="2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отношений.</w:t>
      </w:r>
    </w:p>
    <w:p w:rsidR="006A1ABC" w:rsidRDefault="00D849FE">
      <w:pPr>
        <w:pStyle w:val="a3"/>
        <w:ind w:right="85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линейки 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клетку;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6A1ABC" w:rsidRDefault="00D849FE">
      <w:pPr>
        <w:pStyle w:val="2"/>
      </w:pPr>
      <w:r>
        <w:t>Математическая</w:t>
      </w:r>
      <w:r>
        <w:rPr>
          <w:spacing w:val="-14"/>
        </w:rPr>
        <w:t xml:space="preserve"> </w:t>
      </w:r>
      <w:r>
        <w:t>информация</w:t>
      </w:r>
    </w:p>
    <w:p w:rsidR="006A1ABC" w:rsidRDefault="00D849FE">
      <w:pPr>
        <w:pStyle w:val="a3"/>
        <w:ind w:right="863"/>
      </w:pPr>
      <w:r>
        <w:t>Сбор данных об объекте по образцу.</w:t>
      </w:r>
      <w:r>
        <w:rPr>
          <w:spacing w:val="1"/>
        </w:rPr>
        <w:t xml:space="preserve"> </w:t>
      </w:r>
      <w:r>
        <w:t>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признаку.</w:t>
      </w:r>
    </w:p>
    <w:p w:rsidR="006A1ABC" w:rsidRDefault="00D849FE">
      <w:pPr>
        <w:pStyle w:val="a3"/>
        <w:ind w:left="1641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2"/>
        </w:rPr>
        <w:t xml:space="preserve"> </w:t>
      </w:r>
      <w:r>
        <w:t>её обнаружение,</w:t>
      </w:r>
      <w:r>
        <w:rPr>
          <w:spacing w:val="4"/>
        </w:rPr>
        <w:t xml:space="preserve"> </w:t>
      </w:r>
      <w:r>
        <w:t>продолжение</w:t>
      </w:r>
    </w:p>
    <w:p w:rsidR="006A1ABC" w:rsidRDefault="00D849FE">
      <w:pPr>
        <w:pStyle w:val="a3"/>
        <w:spacing w:line="310" w:lineRule="exact"/>
        <w:ind w:firstLine="0"/>
        <w:jc w:val="left"/>
      </w:pPr>
      <w:r>
        <w:t>ряда.</w:t>
      </w:r>
    </w:p>
    <w:p w:rsidR="006A1ABC" w:rsidRDefault="00D849FE">
      <w:pPr>
        <w:pStyle w:val="a3"/>
        <w:spacing w:line="242" w:lineRule="auto"/>
        <w:ind w:left="1641" w:right="241" w:firstLine="0"/>
        <w:jc w:val="left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15"/>
        </w:rPr>
        <w:t xml:space="preserve"> </w:t>
      </w:r>
      <w:r>
        <w:t>предложения,</w:t>
      </w:r>
      <w:r>
        <w:rPr>
          <w:spacing w:val="10"/>
        </w:rPr>
        <w:t xml:space="preserve"> </w:t>
      </w:r>
      <w:r>
        <w:t>составленные</w:t>
      </w:r>
      <w:r>
        <w:rPr>
          <w:spacing w:val="-67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</w:p>
    <w:p w:rsidR="006A1ABC" w:rsidRDefault="00D849FE">
      <w:pPr>
        <w:pStyle w:val="a3"/>
        <w:spacing w:line="317" w:lineRule="exact"/>
        <w:ind w:left="1641" w:firstLine="0"/>
        <w:jc w:val="left"/>
      </w:pPr>
      <w:r>
        <w:t>Чтение</w:t>
      </w:r>
      <w:r>
        <w:rPr>
          <w:spacing w:val="28"/>
        </w:rPr>
        <w:t xml:space="preserve"> </w:t>
      </w:r>
      <w:r>
        <w:t>таблицы</w:t>
      </w:r>
      <w:r>
        <w:rPr>
          <w:spacing w:val="29"/>
        </w:rPr>
        <w:t xml:space="preserve"> </w:t>
      </w:r>
      <w:r>
        <w:t>(содержащей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4-х</w:t>
      </w:r>
      <w:r>
        <w:rPr>
          <w:spacing w:val="26"/>
        </w:rPr>
        <w:t xml:space="preserve"> </w:t>
      </w:r>
      <w:r>
        <w:t>данных);</w:t>
      </w:r>
      <w:r>
        <w:rPr>
          <w:spacing w:val="27"/>
        </w:rPr>
        <w:t xml:space="preserve"> </w:t>
      </w:r>
      <w:r>
        <w:t>извлечение</w:t>
      </w:r>
      <w:r>
        <w:rPr>
          <w:spacing w:val="28"/>
        </w:rPr>
        <w:t xml:space="preserve"> </w:t>
      </w:r>
      <w:r>
        <w:t>данного</w:t>
      </w:r>
    </w:p>
    <w:p w:rsidR="006A1ABC" w:rsidRDefault="00D849FE">
      <w:pPr>
        <w:pStyle w:val="a3"/>
        <w:ind w:right="241" w:firstLine="0"/>
        <w:jc w:val="left"/>
      </w:pPr>
      <w:r>
        <w:t>из</w:t>
      </w:r>
      <w:r>
        <w:rPr>
          <w:spacing w:val="34"/>
        </w:rPr>
        <w:t xml:space="preserve"> </w:t>
      </w:r>
      <w:r>
        <w:t>строки,</w:t>
      </w:r>
      <w:r>
        <w:rPr>
          <w:spacing w:val="34"/>
        </w:rPr>
        <w:t xml:space="preserve"> </w:t>
      </w:r>
      <w:r>
        <w:t>столбца;</w:t>
      </w:r>
      <w:r>
        <w:rPr>
          <w:spacing w:val="34"/>
        </w:rPr>
        <w:t xml:space="preserve"> </w:t>
      </w:r>
      <w:r>
        <w:t>внесение</w:t>
      </w:r>
      <w:r>
        <w:rPr>
          <w:spacing w:val="33"/>
        </w:rPr>
        <w:t xml:space="preserve"> </w:t>
      </w:r>
      <w:r>
        <w:t>одного-двух</w:t>
      </w:r>
      <w:r>
        <w:rPr>
          <w:spacing w:val="36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таблицу.</w:t>
      </w:r>
      <w:r>
        <w:rPr>
          <w:spacing w:val="33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рисунка,</w:t>
      </w:r>
      <w:r>
        <w:rPr>
          <w:spacing w:val="-67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величин).</w:t>
      </w:r>
    </w:p>
    <w:p w:rsidR="006A1ABC" w:rsidRDefault="00D849FE">
      <w:pPr>
        <w:pStyle w:val="a3"/>
        <w:ind w:right="241"/>
        <w:jc w:val="left"/>
      </w:pPr>
      <w:r>
        <w:t>Двух-трёх</w:t>
      </w:r>
      <w:r>
        <w:rPr>
          <w:spacing w:val="48"/>
        </w:rPr>
        <w:t xml:space="preserve"> </w:t>
      </w:r>
      <w:r>
        <w:t>шаговые</w:t>
      </w:r>
      <w:r>
        <w:rPr>
          <w:spacing w:val="48"/>
        </w:rPr>
        <w:t xml:space="preserve"> </w:t>
      </w:r>
      <w:r>
        <w:t>инструкции,</w:t>
      </w:r>
      <w:r>
        <w:rPr>
          <w:spacing w:val="50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вычислением,</w:t>
      </w:r>
      <w:r>
        <w:rPr>
          <w:spacing w:val="49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изображением геометрической</w:t>
      </w:r>
      <w:r>
        <w:rPr>
          <w:spacing w:val="-3"/>
        </w:rPr>
        <w:t xml:space="preserve"> </w:t>
      </w:r>
      <w:r w:rsidR="00022698">
        <w:t>фигуры</w:t>
      </w:r>
      <w:r>
        <w:t>;</w:t>
      </w:r>
    </w:p>
    <w:p w:rsidR="006A1ABC" w:rsidRDefault="00D849FE">
      <w:pPr>
        <w:pStyle w:val="1"/>
        <w:spacing w:before="75" w:line="322" w:lineRule="exact"/>
        <w:ind w:left="969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6A1ABC" w:rsidRDefault="00D849FE">
      <w:pPr>
        <w:pStyle w:val="2"/>
        <w:ind w:left="969"/>
        <w:jc w:val="left"/>
      </w:pPr>
      <w:r>
        <w:lastRenderedPageBreak/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spacing w:line="319" w:lineRule="exact"/>
        <w:ind w:hanging="733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5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окружающем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spacing w:line="322" w:lineRule="exact"/>
        <w:ind w:hanging="733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spacing w:line="319" w:lineRule="exact"/>
        <w:ind w:hanging="733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spacing w:line="319" w:lineRule="exact"/>
        <w:ind w:hanging="733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приборов;</w:t>
      </w: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spacing w:before="7" w:line="322" w:lineRule="exact"/>
        <w:ind w:hanging="733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числа;</w:t>
      </w:r>
    </w:p>
    <w:p w:rsidR="006A1ABC" w:rsidRDefault="00D849FE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ind w:hanging="733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основанию;</w:t>
      </w:r>
    </w:p>
    <w:p w:rsidR="006A1ABC" w:rsidRDefault="006A1ABC">
      <w:pPr>
        <w:rPr>
          <w:sz w:val="28"/>
        </w:rPr>
      </w:pPr>
    </w:p>
    <w:p w:rsidR="006A1ABC" w:rsidRDefault="00D849FE">
      <w:pPr>
        <w:pStyle w:val="a5"/>
        <w:numPr>
          <w:ilvl w:val="1"/>
          <w:numId w:val="43"/>
        </w:numPr>
        <w:tabs>
          <w:tab w:val="left" w:pos="1805"/>
        </w:tabs>
        <w:spacing w:before="71"/>
        <w:ind w:right="1345"/>
        <w:rPr>
          <w:sz w:val="28"/>
        </w:rPr>
      </w:pPr>
      <w:r>
        <w:rPr>
          <w:sz w:val="28"/>
        </w:rPr>
        <w:t>копировать изученные фигуры, рисовать от руки по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spacing w:before="2" w:line="242" w:lineRule="auto"/>
        <w:ind w:left="933" w:right="865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последовательность).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61" w:firstLine="708"/>
        <w:rPr>
          <w:sz w:val="28"/>
        </w:rPr>
      </w:pPr>
      <w:r>
        <w:rPr>
          <w:sz w:val="28"/>
        </w:rPr>
        <w:t>понимать, что математические явления могут быть представлены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 средств: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80" w:firstLine="708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6A1ABC" w:rsidRDefault="00D849FE">
      <w:pPr>
        <w:pStyle w:val="2"/>
        <w:spacing w:before="6"/>
      </w:pPr>
      <w:r>
        <w:t>Коммуникативыне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66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 порядку;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5"/>
        </w:tabs>
        <w:spacing w:before="2" w:line="319" w:lineRule="exact"/>
        <w:rPr>
          <w:sz w:val="28"/>
        </w:rPr>
      </w:pPr>
      <w:r>
        <w:rPr>
          <w:sz w:val="28"/>
        </w:rPr>
        <w:t>комментировать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ход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61" w:firstLine="708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6A1ABC" w:rsidRDefault="00D849FE">
      <w:pPr>
        <w:pStyle w:val="a3"/>
        <w:spacing w:before="1" w:line="319" w:lineRule="exact"/>
        <w:ind w:left="1641" w:firstLine="0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5"/>
        </w:tabs>
        <w:spacing w:line="319" w:lineRule="exact"/>
        <w:rPr>
          <w:sz w:val="28"/>
        </w:rPr>
      </w:pPr>
      <w:r>
        <w:rPr>
          <w:sz w:val="28"/>
        </w:rPr>
        <w:t>строить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объектов.</w:t>
      </w:r>
    </w:p>
    <w:p w:rsidR="006A1ABC" w:rsidRDefault="00D849FE">
      <w:pPr>
        <w:pStyle w:val="2"/>
        <w:spacing w:before="7"/>
      </w:pPr>
      <w:r>
        <w:t>Регулятивые</w:t>
      </w:r>
      <w:r>
        <w:rPr>
          <w:spacing w:val="-6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5"/>
        </w:tabs>
        <w:spacing w:line="319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5"/>
        </w:tabs>
        <w:spacing w:before="2" w:line="319" w:lineRule="exact"/>
        <w:rPr>
          <w:sz w:val="28"/>
        </w:rPr>
      </w:pPr>
      <w:r>
        <w:rPr>
          <w:sz w:val="28"/>
        </w:rPr>
        <w:t>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82" w:firstLine="70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71" w:firstLine="708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6A1ABC" w:rsidRDefault="00D849FE">
      <w:pPr>
        <w:spacing w:before="3"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3"/>
        </w:numPr>
        <w:tabs>
          <w:tab w:val="left" w:pos="1807"/>
        </w:tabs>
        <w:ind w:left="933" w:right="861" w:firstLine="70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2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конфликты.</w:t>
      </w:r>
    </w:p>
    <w:p w:rsidR="006A1ABC" w:rsidRDefault="00C4669C" w:rsidP="00C4669C">
      <w:pPr>
        <w:pStyle w:val="1"/>
        <w:tabs>
          <w:tab w:val="left" w:pos="5509"/>
        </w:tabs>
        <w:spacing w:before="75"/>
        <w:ind w:left="5508"/>
        <w:jc w:val="left"/>
      </w:pPr>
      <w:r>
        <w:t>2</w:t>
      </w:r>
      <w:r w:rsidR="00D849FE">
        <w:t>класс</w:t>
      </w:r>
    </w:p>
    <w:p w:rsidR="006A1ABC" w:rsidRDefault="00D849FE">
      <w:pPr>
        <w:pStyle w:val="2"/>
        <w:spacing w:before="6" w:line="318" w:lineRule="exac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6A1ABC" w:rsidRDefault="00D849FE">
      <w:pPr>
        <w:pStyle w:val="a3"/>
        <w:ind w:right="85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 равенства, неравенства. Увеличение/ уменьшение числа на несколько</w:t>
      </w:r>
      <w:r>
        <w:rPr>
          <w:spacing w:val="1"/>
        </w:rPr>
        <w:t xml:space="preserve"> </w:t>
      </w:r>
      <w:r>
        <w:t>единиц/</w:t>
      </w:r>
      <w:r>
        <w:rPr>
          <w:spacing w:val="-3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 сравнение чисел.</w:t>
      </w:r>
    </w:p>
    <w:p w:rsidR="006A1ABC" w:rsidRDefault="00D849FE">
      <w:pPr>
        <w:pStyle w:val="a3"/>
        <w:ind w:right="865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lastRenderedPageBreak/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 задач.</w:t>
      </w:r>
    </w:p>
    <w:p w:rsidR="006A1ABC" w:rsidRDefault="00D849FE">
      <w:pPr>
        <w:pStyle w:val="2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A1ABC" w:rsidRDefault="00D849FE">
      <w:pPr>
        <w:pStyle w:val="a3"/>
        <w:ind w:right="865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28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разряд.</w:t>
      </w:r>
      <w:r>
        <w:rPr>
          <w:spacing w:val="30"/>
        </w:rPr>
        <w:t xml:space="preserve"> </w:t>
      </w:r>
      <w:r>
        <w:t>Письменное</w:t>
      </w:r>
      <w:r>
        <w:rPr>
          <w:spacing w:val="31"/>
        </w:rPr>
        <w:t xml:space="preserve"> </w:t>
      </w: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вычитание</w:t>
      </w:r>
      <w:r>
        <w:rPr>
          <w:spacing w:val="31"/>
        </w:rPr>
        <w:t xml:space="preserve"> </w:t>
      </w:r>
      <w:r>
        <w:t>чисел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</w:p>
    <w:p w:rsidR="006A1ABC" w:rsidRDefault="00D849FE">
      <w:pPr>
        <w:pStyle w:val="a3"/>
        <w:ind w:right="862" w:firstLine="0"/>
      </w:pPr>
      <w:r>
        <w:rPr>
          <w:spacing w:val="-1"/>
        </w:rPr>
        <w:t xml:space="preserve">100. Переместительное, </w:t>
      </w:r>
      <w:r>
        <w:t>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6A1ABC" w:rsidRDefault="006A1ABC"/>
    <w:p w:rsidR="006A1ABC" w:rsidRDefault="00D849FE">
      <w:pPr>
        <w:pStyle w:val="a3"/>
        <w:spacing w:before="71"/>
        <w:ind w:right="874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6A1ABC" w:rsidRDefault="00D849FE">
      <w:pPr>
        <w:pStyle w:val="a3"/>
        <w:spacing w:before="2"/>
        <w:ind w:right="862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-67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деления.</w:t>
      </w:r>
    </w:p>
    <w:p w:rsidR="006A1ABC" w:rsidRDefault="00D849FE">
      <w:pPr>
        <w:pStyle w:val="a3"/>
        <w:ind w:right="864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6A1ABC" w:rsidRDefault="00D849FE">
      <w:pPr>
        <w:pStyle w:val="a3"/>
        <w:ind w:right="864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числовом</w:t>
      </w:r>
      <w:r>
        <w:rPr>
          <w:spacing w:val="23"/>
        </w:rPr>
        <w:t xml:space="preserve"> </w:t>
      </w:r>
      <w:r>
        <w:t>выражении,</w:t>
      </w:r>
      <w:r>
        <w:rPr>
          <w:spacing w:val="22"/>
        </w:rPr>
        <w:t xml:space="preserve"> </w:t>
      </w:r>
      <w:r>
        <w:t>содержащем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сложения</w:t>
      </w:r>
      <w:r>
        <w:rPr>
          <w:spacing w:val="-67"/>
        </w:rPr>
        <w:t xml:space="preserve"> </w:t>
      </w:r>
      <w:r>
        <w:t>и вычитания (со скобками/ без скобок) в пределах 100 (не более трех действий);</w:t>
      </w:r>
      <w:r>
        <w:rPr>
          <w:spacing w:val="-67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6A1ABC" w:rsidRDefault="00D849FE">
      <w:pPr>
        <w:pStyle w:val="2"/>
        <w:spacing w:before="6"/>
      </w:pPr>
      <w:r>
        <w:t>Текстовые</w:t>
      </w:r>
      <w:r>
        <w:rPr>
          <w:spacing w:val="-12"/>
        </w:rPr>
        <w:t xml:space="preserve"> </w:t>
      </w:r>
      <w:r>
        <w:t>задачи</w:t>
      </w:r>
    </w:p>
    <w:p w:rsidR="006A1ABC" w:rsidRDefault="00D849FE">
      <w:pPr>
        <w:pStyle w:val="a3"/>
        <w:ind w:right="865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6A1ABC" w:rsidRDefault="00D849FE">
      <w:pPr>
        <w:pStyle w:val="2"/>
        <w:spacing w:before="2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A1ABC" w:rsidRDefault="00D849FE">
      <w:pPr>
        <w:pStyle w:val="a3"/>
        <w:ind w:right="858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</w:p>
    <w:p w:rsidR="006A1ABC" w:rsidRDefault="00D849FE">
      <w:pPr>
        <w:pStyle w:val="a3"/>
        <w:spacing w:before="65" w:line="242" w:lineRule="auto"/>
        <w:ind w:right="867" w:firstLine="0"/>
      </w:pP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3"/>
        </w:rPr>
        <w:t xml:space="preserve"> </w:t>
      </w:r>
      <w:r>
        <w:t>сантиметрах.</w:t>
      </w:r>
    </w:p>
    <w:p w:rsidR="006A1ABC" w:rsidRDefault="00D849FE">
      <w:pPr>
        <w:pStyle w:val="2"/>
        <w:spacing w:before="3"/>
      </w:pPr>
      <w:r>
        <w:t>Математическая</w:t>
      </w:r>
      <w:r>
        <w:rPr>
          <w:spacing w:val="-14"/>
        </w:rPr>
        <w:t xml:space="preserve"> </w:t>
      </w:r>
      <w:r>
        <w:t>информация</w:t>
      </w:r>
    </w:p>
    <w:p w:rsidR="006A1ABC" w:rsidRDefault="00D849FE">
      <w:pPr>
        <w:pStyle w:val="a3"/>
        <w:ind w:right="861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lastRenderedPageBreak/>
        <w:t>повседневной жизни.</w:t>
      </w:r>
    </w:p>
    <w:p w:rsidR="006A1ABC" w:rsidRDefault="00D849FE">
      <w:pPr>
        <w:pStyle w:val="a3"/>
        <w:ind w:right="86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1"/>
        </w:rPr>
        <w:t xml:space="preserve"> </w:t>
      </w:r>
      <w:r>
        <w:t>Конструирование</w:t>
      </w:r>
      <w:r>
        <w:rPr>
          <w:spacing w:val="11"/>
        </w:rPr>
        <w:t xml:space="preserve"> </w:t>
      </w:r>
      <w:r>
        <w:t>утверждений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слов</w:t>
      </w:r>
    </w:p>
    <w:p w:rsidR="006A1ABC" w:rsidRDefault="00D849FE">
      <w:pPr>
        <w:pStyle w:val="a3"/>
        <w:spacing w:line="322" w:lineRule="exact"/>
        <w:ind w:firstLine="0"/>
      </w:pPr>
      <w:r>
        <w:t>«каждый»,</w:t>
      </w:r>
      <w:r>
        <w:rPr>
          <w:spacing w:val="-6"/>
        </w:rPr>
        <w:t xml:space="preserve"> </w:t>
      </w:r>
      <w:r>
        <w:t>«все».</w:t>
      </w:r>
    </w:p>
    <w:p w:rsidR="006A1ABC" w:rsidRDefault="00D849FE">
      <w:pPr>
        <w:pStyle w:val="a3"/>
        <w:ind w:right="867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71"/>
        </w:rPr>
        <w:t xml:space="preserve"> </w:t>
      </w:r>
      <w:r>
        <w:t>умножения;</w:t>
      </w:r>
      <w:r>
        <w:rPr>
          <w:spacing w:val="-67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дежурств,</w:t>
      </w:r>
      <w:r>
        <w:rPr>
          <w:spacing w:val="-4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6A1ABC" w:rsidRDefault="00D849FE">
      <w:pPr>
        <w:pStyle w:val="a3"/>
        <w:ind w:right="896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 числовыми данными.</w:t>
      </w:r>
    </w:p>
    <w:p w:rsidR="006A1ABC" w:rsidRDefault="006A1ABC"/>
    <w:p w:rsidR="006A1ABC" w:rsidRDefault="00D849FE">
      <w:pPr>
        <w:pStyle w:val="a3"/>
        <w:spacing w:before="71"/>
        <w:ind w:right="241"/>
        <w:jc w:val="left"/>
      </w:pPr>
      <w:r>
        <w:t>Алгоритмы</w:t>
      </w:r>
      <w:r>
        <w:rPr>
          <w:spacing w:val="29"/>
        </w:rPr>
        <w:t xml:space="preserve"> </w:t>
      </w:r>
      <w:r>
        <w:t>(приёмы,</w:t>
      </w:r>
      <w:r>
        <w:rPr>
          <w:spacing w:val="30"/>
        </w:rPr>
        <w:t xml:space="preserve"> </w:t>
      </w:r>
      <w:r>
        <w:t>правила)</w:t>
      </w:r>
      <w:r>
        <w:rPr>
          <w:spacing w:val="30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письменных</w:t>
      </w:r>
      <w:r>
        <w:rPr>
          <w:spacing w:val="34"/>
        </w:rPr>
        <w:t xml:space="preserve"> </w:t>
      </w:r>
      <w:r>
        <w:t>вычислений,</w:t>
      </w:r>
      <w:r>
        <w:rPr>
          <w:spacing w:val="27"/>
        </w:rPr>
        <w:t xml:space="preserve"> </w:t>
      </w:r>
      <w:r>
        <w:t>измерений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6A1ABC" w:rsidRDefault="00D849FE">
      <w:pPr>
        <w:pStyle w:val="a3"/>
        <w:spacing w:before="2"/>
        <w:ind w:right="865"/>
        <w:jc w:val="left"/>
      </w:pPr>
      <w:r>
        <w:t>Правила</w:t>
      </w:r>
      <w:r>
        <w:rPr>
          <w:spacing w:val="38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электронными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(электронной</w:t>
      </w:r>
      <w:r>
        <w:rPr>
          <w:spacing w:val="-67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6A1ABC" w:rsidRDefault="00D849FE">
      <w:pPr>
        <w:pStyle w:val="2"/>
        <w:spacing w:line="318" w:lineRule="exact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87" w:firstLine="70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2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93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2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9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фигур)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основанию;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977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1213" w:firstLine="708"/>
        <w:jc w:val="left"/>
        <w:rPr>
          <w:sz w:val="28"/>
        </w:rPr>
      </w:pPr>
      <w:r>
        <w:rPr>
          <w:sz w:val="28"/>
        </w:rPr>
        <w:t>вести поиск различных решений задачи (расчётной, с 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35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 сложения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(со скобками/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скобок);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88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между</w:t>
      </w:r>
      <w:r>
        <w:rPr>
          <w:spacing w:val="36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6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описанием;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8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301" w:firstLine="708"/>
        <w:jc w:val="left"/>
        <w:rPr>
          <w:sz w:val="28"/>
        </w:rPr>
      </w:pPr>
      <w:r>
        <w:rPr>
          <w:sz w:val="28"/>
        </w:rPr>
        <w:t>извлекать и использовать информацию, представленную в 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314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2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2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before="61"/>
        <w:ind w:left="1804" w:hanging="16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8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данными.</w:t>
      </w:r>
    </w:p>
    <w:p w:rsidR="006A1ABC" w:rsidRDefault="00D849FE">
      <w:pPr>
        <w:pStyle w:val="2"/>
        <w:spacing w:before="9" w:line="321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ход</w:t>
      </w:r>
      <w:r>
        <w:rPr>
          <w:spacing w:val="-7"/>
          <w:sz w:val="28"/>
        </w:rPr>
        <w:t xml:space="preserve"> </w:t>
      </w:r>
      <w:r>
        <w:rPr>
          <w:sz w:val="28"/>
        </w:rPr>
        <w:t>вычислений;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4"/>
          <w:sz w:val="28"/>
        </w:rPr>
        <w:t xml:space="preserve"> </w:t>
      </w:r>
      <w:r>
        <w:rPr>
          <w:sz w:val="28"/>
        </w:rPr>
        <w:t>по образцу;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830" w:firstLine="708"/>
        <w:jc w:val="left"/>
        <w:rPr>
          <w:sz w:val="28"/>
        </w:rPr>
      </w:pPr>
      <w:r>
        <w:rPr>
          <w:sz w:val="28"/>
        </w:rPr>
        <w:t>называть числа, величины, геометрические фигуры, 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свойством;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316" w:firstLine="708"/>
        <w:jc w:val="left"/>
        <w:rPr>
          <w:sz w:val="28"/>
        </w:rPr>
      </w:pPr>
      <w:r>
        <w:rPr>
          <w:sz w:val="28"/>
        </w:rPr>
        <w:t>записывать,</w:t>
      </w:r>
      <w:r>
        <w:rPr>
          <w:spacing w:val="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3"/>
          <w:sz w:val="28"/>
        </w:rPr>
        <w:t xml:space="preserve"> </w:t>
      </w:r>
      <w:r>
        <w:rPr>
          <w:sz w:val="28"/>
        </w:rPr>
        <w:t>число,</w:t>
      </w:r>
      <w:r>
        <w:rPr>
          <w:spacing w:val="4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 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слов</w:t>
      </w:r>
      <w:r>
        <w:rPr>
          <w:spacing w:val="-8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9"/>
          <w:sz w:val="28"/>
        </w:rPr>
        <w:t xml:space="preserve"> </w:t>
      </w:r>
      <w:r>
        <w:rPr>
          <w:sz w:val="28"/>
        </w:rPr>
        <w:t>«все».</w:t>
      </w:r>
    </w:p>
    <w:p w:rsidR="006A1ABC" w:rsidRDefault="00D849FE">
      <w:pPr>
        <w:pStyle w:val="2"/>
        <w:spacing w:before="2" w:line="320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составлен</w:t>
      </w:r>
      <w:r>
        <w:rPr>
          <w:spacing w:val="42"/>
          <w:sz w:val="28"/>
        </w:rPr>
        <w:t xml:space="preserve"> </w:t>
      </w:r>
      <w:r>
        <w:rPr>
          <w:sz w:val="28"/>
        </w:rPr>
        <w:t>ряд</w:t>
      </w:r>
      <w:r>
        <w:rPr>
          <w:spacing w:val="45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6A1ABC" w:rsidRDefault="006A1ABC">
      <w:pPr>
        <w:rPr>
          <w:sz w:val="28"/>
        </w:rPr>
      </w:pP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before="71"/>
        <w:ind w:right="904" w:firstLine="708"/>
        <w:jc w:val="left"/>
        <w:rPr>
          <w:sz w:val="28"/>
        </w:rPr>
      </w:pPr>
      <w:r>
        <w:rPr>
          <w:sz w:val="28"/>
        </w:rPr>
        <w:t>организовывать,</w:t>
      </w:r>
      <w:r>
        <w:rPr>
          <w:spacing w:val="57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5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ход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8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before="2" w:line="242" w:lineRule="auto"/>
        <w:ind w:right="1819" w:firstLine="708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7" w:lineRule="exact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материалом: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выступление)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время и продолжительность с помощью часов; выполнять 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spacing w:before="2"/>
        <w:ind w:left="0" w:firstLine="0"/>
        <w:jc w:val="left"/>
        <w:rPr>
          <w:sz w:val="20"/>
        </w:rPr>
      </w:pPr>
    </w:p>
    <w:p w:rsidR="006A1ABC" w:rsidRDefault="00C4669C" w:rsidP="00C4669C">
      <w:pPr>
        <w:pStyle w:val="1"/>
        <w:tabs>
          <w:tab w:val="left" w:pos="5509"/>
        </w:tabs>
        <w:spacing w:before="89"/>
        <w:ind w:left="5296"/>
        <w:jc w:val="left"/>
      </w:pPr>
      <w:r>
        <w:t>3</w:t>
      </w:r>
      <w:r w:rsidR="00D849FE">
        <w:t>класс</w:t>
      </w:r>
    </w:p>
    <w:p w:rsidR="006A1ABC" w:rsidRDefault="00D849FE">
      <w:pPr>
        <w:pStyle w:val="2"/>
        <w:spacing w:before="5" w:line="240" w:lineRule="auto"/>
        <w:ind w:left="533" w:right="6431"/>
        <w:jc w:val="center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6A1ABC" w:rsidRDefault="00D849FE">
      <w:pPr>
        <w:pStyle w:val="a3"/>
        <w:ind w:right="863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-67"/>
        </w:rPr>
        <w:t xml:space="preserve"> </w:t>
      </w:r>
      <w:r>
        <w:t>Увеличение/ уменьшение 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5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 чисел.</w:t>
      </w:r>
    </w:p>
    <w:p w:rsidR="006A1ABC" w:rsidRDefault="00D849FE">
      <w:pPr>
        <w:pStyle w:val="a3"/>
        <w:ind w:right="86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 «тяжелее/</w:t>
      </w:r>
      <w:r>
        <w:rPr>
          <w:spacing w:val="4"/>
        </w:rPr>
        <w:t xml:space="preserve"> </w:t>
      </w:r>
      <w:r>
        <w:t>легче на/</w:t>
      </w:r>
      <w:r>
        <w:rPr>
          <w:spacing w:val="1"/>
        </w:rPr>
        <w:t xml:space="preserve"> </w:t>
      </w:r>
      <w:r>
        <w:t>в».</w:t>
      </w:r>
    </w:p>
    <w:p w:rsidR="006A1ABC" w:rsidRDefault="00D849FE">
      <w:pPr>
        <w:pStyle w:val="a3"/>
        <w:spacing w:before="60" w:line="322" w:lineRule="exact"/>
        <w:ind w:left="1641" w:firstLine="0"/>
      </w:pPr>
      <w:r>
        <w:t>Стоимость</w:t>
      </w:r>
      <w:r>
        <w:rPr>
          <w:spacing w:val="119"/>
        </w:rPr>
        <w:t xml:space="preserve"> </w:t>
      </w:r>
      <w:r>
        <w:t xml:space="preserve">(единицы  </w:t>
      </w:r>
      <w:r>
        <w:rPr>
          <w:spacing w:val="52"/>
        </w:rPr>
        <w:t xml:space="preserve"> </w:t>
      </w:r>
      <w:r>
        <w:t xml:space="preserve">-  </w:t>
      </w:r>
      <w:r>
        <w:rPr>
          <w:spacing w:val="49"/>
        </w:rPr>
        <w:t xml:space="preserve"> </w:t>
      </w:r>
      <w:r>
        <w:t xml:space="preserve">рубль,  </w:t>
      </w:r>
      <w:r>
        <w:rPr>
          <w:spacing w:val="48"/>
        </w:rPr>
        <w:t xml:space="preserve"> </w:t>
      </w:r>
      <w:r>
        <w:t xml:space="preserve">копейка);  </w:t>
      </w:r>
      <w:r>
        <w:rPr>
          <w:spacing w:val="51"/>
        </w:rPr>
        <w:t xml:space="preserve"> </w:t>
      </w:r>
      <w:r>
        <w:t xml:space="preserve">установление  </w:t>
      </w:r>
      <w:r>
        <w:rPr>
          <w:spacing w:val="49"/>
        </w:rPr>
        <w:t xml:space="preserve"> </w:t>
      </w:r>
      <w:r>
        <w:t>отношения</w:t>
      </w:r>
    </w:p>
    <w:p w:rsidR="006A1ABC" w:rsidRDefault="00D849FE">
      <w:pPr>
        <w:pStyle w:val="a3"/>
        <w:ind w:right="864" w:firstLine="0"/>
      </w:pPr>
      <w:r>
        <w:t>«дороже/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6A1ABC" w:rsidRDefault="00D849FE">
      <w:pPr>
        <w:pStyle w:val="a3"/>
        <w:spacing w:before="4"/>
        <w:ind w:right="868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6A1ABC" w:rsidRDefault="00D849FE">
      <w:pPr>
        <w:pStyle w:val="a3"/>
        <w:spacing w:line="242" w:lineRule="auto"/>
        <w:ind w:right="868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 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6A1ABC" w:rsidRDefault="00D849FE">
      <w:pPr>
        <w:pStyle w:val="a3"/>
        <w:spacing w:line="242" w:lineRule="auto"/>
        <w:ind w:right="872"/>
      </w:pPr>
      <w:r>
        <w:lastRenderedPageBreak/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 метр).</w:t>
      </w:r>
    </w:p>
    <w:p w:rsidR="006A1ABC" w:rsidRDefault="00D849FE">
      <w:pPr>
        <w:pStyle w:val="2"/>
        <w:spacing w:line="315" w:lineRule="exact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A1ABC" w:rsidRDefault="00D849FE">
      <w:pPr>
        <w:pStyle w:val="a3"/>
        <w:ind w:right="877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табличное</w:t>
      </w:r>
      <w:r>
        <w:rPr>
          <w:spacing w:val="-2"/>
        </w:rPr>
        <w:t xml:space="preserve"> </w:t>
      </w:r>
      <w:r>
        <w:t>умножение,</w:t>
      </w:r>
      <w:r>
        <w:rPr>
          <w:spacing w:val="-4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6A1ABC" w:rsidRDefault="00D849FE">
      <w:pPr>
        <w:pStyle w:val="a3"/>
        <w:spacing w:before="1" w:line="322" w:lineRule="exact"/>
        <w:ind w:left="1641" w:firstLine="0"/>
      </w:pPr>
      <w:r>
        <w:t>Письменное</w:t>
      </w:r>
      <w:r>
        <w:rPr>
          <w:spacing w:val="-4"/>
        </w:rPr>
        <w:t xml:space="preserve"> </w:t>
      </w:r>
      <w:r>
        <w:t>сложение,</w:t>
      </w:r>
      <w:r>
        <w:rPr>
          <w:spacing w:val="-4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6A1ABC" w:rsidRDefault="00D849FE">
      <w:pPr>
        <w:pStyle w:val="a3"/>
        <w:spacing w:line="319" w:lineRule="exact"/>
        <w:ind w:left="1641" w:firstLine="0"/>
      </w:pP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4"/>
        </w:rPr>
        <w:t xml:space="preserve"> </w:t>
      </w:r>
      <w:r>
        <w:t>0 и</w:t>
      </w:r>
      <w:r>
        <w:rPr>
          <w:spacing w:val="-2"/>
        </w:rPr>
        <w:t xml:space="preserve"> </w:t>
      </w:r>
      <w:r>
        <w:t>1.</w:t>
      </w:r>
    </w:p>
    <w:p w:rsidR="006A1ABC" w:rsidRDefault="00D849FE">
      <w:pPr>
        <w:pStyle w:val="a3"/>
        <w:ind w:right="86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 алгоритма,</w:t>
      </w:r>
      <w:r>
        <w:rPr>
          <w:spacing w:val="-5"/>
        </w:rPr>
        <w:t xml:space="preserve"> </w:t>
      </w:r>
      <w:r>
        <w:t>использование калькулятора).</w:t>
      </w:r>
    </w:p>
    <w:p w:rsidR="006A1ABC" w:rsidRDefault="00D849FE">
      <w:pPr>
        <w:pStyle w:val="a3"/>
        <w:ind w:left="1641" w:firstLine="0"/>
      </w:pPr>
      <w:r>
        <w:t>Переместительное,</w:t>
      </w:r>
      <w:r>
        <w:rPr>
          <w:spacing w:val="33"/>
        </w:rPr>
        <w:t xml:space="preserve"> </w:t>
      </w:r>
      <w:r>
        <w:t>сочетательное</w:t>
      </w:r>
      <w:r>
        <w:rPr>
          <w:spacing w:val="105"/>
        </w:rPr>
        <w:t xml:space="preserve"> </w:t>
      </w:r>
      <w:r>
        <w:t>свойства</w:t>
      </w:r>
      <w:r>
        <w:rPr>
          <w:spacing w:val="103"/>
        </w:rPr>
        <w:t xml:space="preserve"> </w:t>
      </w:r>
      <w:r>
        <w:t>сложения,</w:t>
      </w:r>
      <w:r>
        <w:rPr>
          <w:spacing w:val="107"/>
        </w:rPr>
        <w:t xml:space="preserve"> </w:t>
      </w:r>
      <w:r>
        <w:t>умножения</w:t>
      </w:r>
      <w:r>
        <w:rPr>
          <w:spacing w:val="106"/>
        </w:rPr>
        <w:t xml:space="preserve"> </w:t>
      </w:r>
      <w:r>
        <w:t>при</w:t>
      </w:r>
    </w:p>
    <w:p w:rsidR="006A1ABC" w:rsidRDefault="00D849FE">
      <w:pPr>
        <w:pStyle w:val="a3"/>
        <w:spacing w:before="71"/>
        <w:ind w:firstLine="0"/>
        <w:jc w:val="left"/>
      </w:pPr>
      <w:r>
        <w:t>вычислениях.</w:t>
      </w:r>
    </w:p>
    <w:p w:rsidR="006A1ABC" w:rsidRDefault="00D849FE">
      <w:pPr>
        <w:pStyle w:val="a3"/>
        <w:spacing w:before="5"/>
        <w:ind w:left="1641" w:right="865" w:firstLine="0"/>
      </w:pP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 без скобок), с</w:t>
      </w:r>
      <w:r>
        <w:rPr>
          <w:spacing w:val="-67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6A1ABC" w:rsidRDefault="00D849FE">
      <w:pPr>
        <w:pStyle w:val="a3"/>
        <w:spacing w:before="3" w:line="321" w:lineRule="exact"/>
        <w:ind w:left="1641" w:firstLine="0"/>
      </w:pPr>
      <w:r>
        <w:t>Однородные</w:t>
      </w:r>
      <w:r>
        <w:rPr>
          <w:spacing w:val="-6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6A1ABC" w:rsidRDefault="00D849FE">
      <w:pPr>
        <w:pStyle w:val="2"/>
        <w:spacing w:line="318" w:lineRule="exact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6A1ABC" w:rsidRDefault="00D849FE">
      <w:pPr>
        <w:pStyle w:val="a3"/>
        <w:ind w:right="858"/>
      </w:pP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текстовой</w:t>
      </w:r>
      <w:r>
        <w:rPr>
          <w:spacing w:val="29"/>
        </w:rPr>
        <w:t xml:space="preserve"> </w:t>
      </w:r>
      <w:r>
        <w:t>задачей:</w:t>
      </w:r>
      <w:r>
        <w:rPr>
          <w:spacing w:val="30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отношений,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 с остатком), отношений (больше/ меньше на/ в), зависимостей (купля-</w:t>
      </w:r>
      <w:r>
        <w:rPr>
          <w:spacing w:val="1"/>
        </w:rPr>
        <w:t xml:space="preserve"> </w:t>
      </w:r>
      <w:r>
        <w:t>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 оценка</w:t>
      </w:r>
      <w:r>
        <w:rPr>
          <w:spacing w:val="-4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результата.</w:t>
      </w:r>
    </w:p>
    <w:p w:rsidR="006A1ABC" w:rsidRDefault="00D849FE">
      <w:pPr>
        <w:pStyle w:val="a3"/>
        <w:ind w:right="864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 w:rsidR="00022698">
        <w:t xml:space="preserve"> </w:t>
      </w:r>
      <w:r>
        <w:t>величины.</w:t>
      </w:r>
    </w:p>
    <w:p w:rsidR="006A1ABC" w:rsidRDefault="00D849FE">
      <w:pPr>
        <w:pStyle w:val="2"/>
        <w:spacing w:before="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A1ABC" w:rsidRDefault="00D849FE">
      <w:pPr>
        <w:pStyle w:val="a3"/>
        <w:spacing w:line="242" w:lineRule="auto"/>
        <w:ind w:right="864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 частей).</w:t>
      </w:r>
    </w:p>
    <w:p w:rsidR="006A1ABC" w:rsidRDefault="00D849FE">
      <w:pPr>
        <w:pStyle w:val="a3"/>
        <w:ind w:left="1641" w:right="864" w:firstLine="0"/>
      </w:pPr>
      <w:r>
        <w:t>Периметр</w:t>
      </w:r>
      <w:r>
        <w:rPr>
          <w:spacing w:val="1"/>
        </w:rPr>
        <w:t xml:space="preserve"> </w:t>
      </w:r>
      <w:r>
        <w:t>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</w:t>
      </w:r>
      <w:r>
        <w:rPr>
          <w:spacing w:val="7"/>
        </w:rPr>
        <w:t xml:space="preserve"> </w:t>
      </w:r>
      <w:r>
        <w:t>фигур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наложения.</w:t>
      </w:r>
    </w:p>
    <w:p w:rsidR="006A1ABC" w:rsidRDefault="00D849FE">
      <w:pPr>
        <w:pStyle w:val="2"/>
      </w:pPr>
      <w:r>
        <w:t>Математическая</w:t>
      </w:r>
      <w:r>
        <w:rPr>
          <w:spacing w:val="-14"/>
        </w:rPr>
        <w:t xml:space="preserve"> </w:t>
      </w:r>
      <w:r>
        <w:t>информация</w:t>
      </w:r>
    </w:p>
    <w:p w:rsidR="006A1ABC" w:rsidRDefault="00D849FE">
      <w:pPr>
        <w:pStyle w:val="a3"/>
        <w:spacing w:line="318" w:lineRule="exact"/>
        <w:ind w:left="1641" w:firstLine="0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6A1ABC" w:rsidRDefault="00D849FE">
      <w:pPr>
        <w:pStyle w:val="a3"/>
        <w:ind w:right="241"/>
        <w:jc w:val="left"/>
      </w:pPr>
      <w:r>
        <w:t>Верные</w:t>
      </w:r>
      <w:r>
        <w:rPr>
          <w:spacing w:val="8"/>
        </w:rPr>
        <w:t xml:space="preserve"> </w:t>
      </w:r>
      <w:r>
        <w:t>(истинные)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неверные</w:t>
      </w:r>
      <w:r>
        <w:rPr>
          <w:spacing w:val="10"/>
        </w:rPr>
        <w:t xml:space="preserve"> </w:t>
      </w:r>
      <w:r>
        <w:t>(ложные)</w:t>
      </w:r>
      <w:r>
        <w:rPr>
          <w:spacing w:val="8"/>
        </w:rPr>
        <w:t xml:space="preserve"> </w:t>
      </w:r>
      <w:r>
        <w:t>утверждения:</w:t>
      </w:r>
      <w:r>
        <w:rPr>
          <w:spacing w:val="11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3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рассуждения</w:t>
      </w:r>
      <w:r>
        <w:rPr>
          <w:spacing w:val="47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связками</w:t>
      </w:r>
      <w:r>
        <w:rPr>
          <w:spacing w:val="51"/>
        </w:rPr>
        <w:t xml:space="preserve"> </w:t>
      </w:r>
      <w:r>
        <w:t>«если</w:t>
      </w:r>
      <w:r>
        <w:rPr>
          <w:spacing w:val="42"/>
        </w:rPr>
        <w:t xml:space="preserve"> </w:t>
      </w:r>
      <w:r>
        <w:t>…,</w:t>
      </w:r>
      <w:r>
        <w:rPr>
          <w:spacing w:val="42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…»,</w:t>
      </w:r>
      <w:r>
        <w:rPr>
          <w:spacing w:val="44"/>
        </w:rPr>
        <w:t xml:space="preserve"> </w:t>
      </w:r>
      <w:r>
        <w:t>«поэтому»,</w:t>
      </w:r>
    </w:p>
    <w:p w:rsidR="006A1ABC" w:rsidRDefault="00D849FE">
      <w:pPr>
        <w:pStyle w:val="a3"/>
        <w:spacing w:before="3" w:line="321" w:lineRule="exact"/>
        <w:ind w:firstLine="0"/>
        <w:jc w:val="left"/>
      </w:pPr>
      <w:r>
        <w:t>«значит».</w:t>
      </w:r>
    </w:p>
    <w:p w:rsidR="006A1ABC" w:rsidRDefault="00D849FE">
      <w:pPr>
        <w:pStyle w:val="a3"/>
        <w:ind w:right="863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lastRenderedPageBreak/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 в</w:t>
      </w:r>
      <w:r>
        <w:rPr>
          <w:spacing w:val="-5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6A1ABC" w:rsidRDefault="00D849FE">
      <w:pPr>
        <w:pStyle w:val="a3"/>
        <w:spacing w:line="242" w:lineRule="auto"/>
        <w:ind w:right="87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67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6A1ABC" w:rsidRDefault="00D849FE">
      <w:pPr>
        <w:pStyle w:val="a3"/>
        <w:ind w:right="86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6A1ABC" w:rsidRDefault="00D849FE">
      <w:pPr>
        <w:pStyle w:val="a3"/>
        <w:ind w:right="868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9"/>
        </w:rPr>
        <w:t xml:space="preserve"> </w:t>
      </w:r>
      <w:r>
        <w:t>других устройствах).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spacing w:before="3" w:line="240" w:lineRule="auto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before="71"/>
        <w:ind w:right="89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before="5" w:line="322" w:lineRule="exact"/>
        <w:ind w:left="18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приём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фигуры;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95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по выбранному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7" w:lineRule="exact"/>
        <w:ind w:left="1804" w:hanging="16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885" w:firstLine="708"/>
        <w:jc w:val="left"/>
        <w:rPr>
          <w:sz w:val="28"/>
        </w:rPr>
      </w:pPr>
      <w:r>
        <w:rPr>
          <w:sz w:val="28"/>
        </w:rPr>
        <w:t>понимать смысл зависимостей и математических 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приёмы 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904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9"/>
          <w:sz w:val="28"/>
        </w:rPr>
        <w:t xml:space="preserve"> </w:t>
      </w:r>
      <w:r>
        <w:rPr>
          <w:sz w:val="28"/>
        </w:rPr>
        <w:t>метод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4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2157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2630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8"/>
          <w:sz w:val="28"/>
        </w:rPr>
        <w:t xml:space="preserve"> </w:t>
      </w:r>
      <w:r>
        <w:rPr>
          <w:sz w:val="28"/>
        </w:rPr>
        <w:t>чисел</w:t>
      </w:r>
      <w:r>
        <w:rPr>
          <w:spacing w:val="4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фигур)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правилу;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spacing w:line="242" w:lineRule="auto"/>
        <w:ind w:right="898" w:firstLine="708"/>
        <w:jc w:val="left"/>
        <w:rPr>
          <w:sz w:val="28"/>
        </w:rPr>
      </w:pPr>
      <w:r>
        <w:rPr>
          <w:sz w:val="28"/>
        </w:rPr>
        <w:t>устанавливать последовательность событий, действий сюжета 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6A1ABC" w:rsidRDefault="00D849FE">
      <w:pPr>
        <w:spacing w:line="320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формах;</w:t>
      </w:r>
    </w:p>
    <w:p w:rsidR="006A1ABC" w:rsidRDefault="00D849FE">
      <w:pPr>
        <w:pStyle w:val="a5"/>
        <w:numPr>
          <w:ilvl w:val="0"/>
          <w:numId w:val="42"/>
        </w:numPr>
        <w:tabs>
          <w:tab w:val="left" w:pos="1807"/>
        </w:tabs>
        <w:ind w:right="1465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диаграмме;</w:t>
      </w:r>
    </w:p>
    <w:p w:rsidR="006A1ABC" w:rsidRDefault="006A1ABC">
      <w:pPr>
        <w:pStyle w:val="a3"/>
        <w:ind w:left="0" w:firstLine="0"/>
        <w:jc w:val="left"/>
        <w:rPr>
          <w:sz w:val="32"/>
        </w:rPr>
      </w:pPr>
    </w:p>
    <w:p w:rsidR="006A1ABC" w:rsidRDefault="00D849FE">
      <w:pPr>
        <w:pStyle w:val="a3"/>
        <w:spacing w:before="271"/>
        <w:ind w:left="769" w:firstLine="0"/>
        <w:jc w:val="left"/>
      </w:pPr>
      <w:r>
        <w:t>-</w:t>
      </w:r>
      <w:r>
        <w:rPr>
          <w:spacing w:val="-2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дополнять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чертеж;</w:t>
      </w:r>
    </w:p>
    <w:p w:rsidR="006A1ABC" w:rsidRDefault="00D849FE">
      <w:pPr>
        <w:pStyle w:val="a5"/>
        <w:numPr>
          <w:ilvl w:val="0"/>
          <w:numId w:val="41"/>
        </w:numPr>
        <w:tabs>
          <w:tab w:val="left" w:pos="722"/>
        </w:tabs>
        <w:spacing w:before="2" w:line="322" w:lineRule="exact"/>
        <w:ind w:left="721" w:hanging="16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заданий;</w:t>
      </w:r>
    </w:p>
    <w:p w:rsidR="006A1ABC" w:rsidRDefault="00D849FE">
      <w:pPr>
        <w:pStyle w:val="a5"/>
        <w:numPr>
          <w:ilvl w:val="0"/>
          <w:numId w:val="41"/>
        </w:numPr>
        <w:tabs>
          <w:tab w:val="left" w:pos="722"/>
        </w:tabs>
        <w:spacing w:line="242" w:lineRule="auto"/>
        <w:ind w:left="819" w:right="1978" w:hanging="2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2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5"/>
          <w:sz w:val="28"/>
        </w:rPr>
        <w:t xml:space="preserve"> </w:t>
      </w:r>
      <w:r>
        <w:rPr>
          <w:sz w:val="28"/>
        </w:rPr>
        <w:t>(понятия).</w:t>
      </w: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95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871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4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задач;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текстовую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3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…</w:t>
      </w:r>
      <w:r>
        <w:rPr>
          <w:spacing w:val="28"/>
          <w:sz w:val="28"/>
        </w:rPr>
        <w:t xml:space="preserve"> </w:t>
      </w:r>
      <w:r>
        <w:rPr>
          <w:sz w:val="28"/>
        </w:rPr>
        <w:t>»,</w:t>
      </w:r>
      <w:r>
        <w:rPr>
          <w:spacing w:val="29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1235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28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одних</w:t>
      </w:r>
      <w:r>
        <w:rPr>
          <w:spacing w:val="2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ситуацией;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1403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ходе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вычисления.</w:t>
      </w:r>
    </w:p>
    <w:p w:rsidR="006A1ABC" w:rsidRDefault="00D849FE">
      <w:pPr>
        <w:pStyle w:val="2"/>
        <w:spacing w:line="31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7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>
        <w:rPr>
          <w:spacing w:val="-8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71"/>
        <w:ind w:left="1804" w:hanging="164"/>
        <w:jc w:val="left"/>
      </w:pP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</w:t>
      </w:r>
      <w:r>
        <w:rPr>
          <w:spacing w:val="29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26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26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26"/>
          <w:sz w:val="28"/>
        </w:rPr>
        <w:t xml:space="preserve"> </w:t>
      </w:r>
      <w:r>
        <w:rPr>
          <w:sz w:val="28"/>
        </w:rPr>
        <w:t>расчётами</w:t>
      </w:r>
      <w:r>
        <w:t>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left="1804" w:right="741" w:hanging="164"/>
        <w:jc w:val="left"/>
        <w:rPr>
          <w:sz w:val="28"/>
        </w:rPr>
      </w:pPr>
      <w:r>
        <w:rPr>
          <w:sz w:val="28"/>
        </w:rPr>
        <w:t>выбирать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 вычисления; проверять полноту и правильность заполнения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 умножения.</w:t>
      </w:r>
    </w:p>
    <w:p w:rsidR="006A1ABC" w:rsidRDefault="00D849FE">
      <w:pPr>
        <w:spacing w:before="9"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роли руководителя, подчинённого, сдержанно принимать 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74" w:firstLine="70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spacing w:before="3"/>
        <w:ind w:left="0" w:firstLine="0"/>
        <w:jc w:val="left"/>
        <w:rPr>
          <w:sz w:val="20"/>
        </w:rPr>
      </w:pPr>
    </w:p>
    <w:p w:rsidR="006A1ABC" w:rsidRDefault="00C4669C" w:rsidP="00C4669C">
      <w:pPr>
        <w:pStyle w:val="1"/>
        <w:tabs>
          <w:tab w:val="left" w:pos="5509"/>
        </w:tabs>
        <w:spacing w:before="89"/>
        <w:ind w:left="5296"/>
        <w:jc w:val="left"/>
      </w:pPr>
      <w:r>
        <w:t xml:space="preserve">4 </w:t>
      </w:r>
      <w:r w:rsidR="00D849FE">
        <w:t>класс</w:t>
      </w:r>
    </w:p>
    <w:p w:rsidR="006A1ABC" w:rsidRDefault="00D849FE">
      <w:pPr>
        <w:pStyle w:val="2"/>
        <w:spacing w:before="4" w:line="240" w:lineRule="auto"/>
        <w:ind w:left="533" w:right="6431"/>
        <w:jc w:val="center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6A1ABC" w:rsidRDefault="00D849FE">
      <w:pPr>
        <w:pStyle w:val="a3"/>
        <w:ind w:right="86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 число</w:t>
      </w:r>
      <w:r>
        <w:rPr>
          <w:spacing w:val="-4"/>
        </w:rPr>
        <w:t xml:space="preserve"> </w:t>
      </w:r>
      <w:r>
        <w:t>раз.</w:t>
      </w:r>
    </w:p>
    <w:p w:rsidR="006A1ABC" w:rsidRDefault="00D849FE">
      <w:pPr>
        <w:pStyle w:val="a3"/>
        <w:ind w:left="1641" w:right="1026" w:firstLine="0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центнер,</w:t>
      </w:r>
      <w:r>
        <w:rPr>
          <w:spacing w:val="-5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массы.</w:t>
      </w:r>
    </w:p>
    <w:p w:rsidR="006A1ABC" w:rsidRDefault="006A1ABC">
      <w:pPr>
        <w:pStyle w:val="a3"/>
        <w:spacing w:before="3"/>
        <w:ind w:left="0" w:firstLine="0"/>
        <w:jc w:val="left"/>
        <w:rPr>
          <w:sz w:val="33"/>
        </w:rPr>
      </w:pPr>
    </w:p>
    <w:p w:rsidR="006A1ABC" w:rsidRDefault="00D849FE">
      <w:pPr>
        <w:pStyle w:val="a3"/>
        <w:ind w:left="1641" w:right="241" w:hanging="672"/>
        <w:jc w:val="left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Единицы</w:t>
      </w:r>
      <w:r>
        <w:rPr>
          <w:spacing w:val="10"/>
        </w:rPr>
        <w:t xml:space="preserve"> </w:t>
      </w:r>
      <w:r>
        <w:t>длины</w:t>
      </w:r>
      <w:r>
        <w:rPr>
          <w:spacing w:val="13"/>
        </w:rPr>
        <w:t xml:space="preserve"> </w:t>
      </w:r>
      <w:r>
        <w:t>(миллиметр,</w:t>
      </w:r>
      <w:r>
        <w:rPr>
          <w:spacing w:val="18"/>
        </w:rPr>
        <w:t xml:space="preserve"> </w:t>
      </w:r>
      <w:r>
        <w:t>сантиметр,</w:t>
      </w:r>
      <w:r>
        <w:rPr>
          <w:spacing w:val="11"/>
        </w:rPr>
        <w:t xml:space="preserve"> </w:t>
      </w:r>
      <w:r>
        <w:t>дециметр,</w:t>
      </w:r>
      <w:r>
        <w:rPr>
          <w:spacing w:val="12"/>
        </w:rPr>
        <w:t xml:space="preserve"> </w:t>
      </w:r>
      <w:r>
        <w:t>метр,</w:t>
      </w:r>
      <w:r>
        <w:rPr>
          <w:spacing w:val="14"/>
        </w:rPr>
        <w:t xml:space="preserve"> </w:t>
      </w:r>
      <w:r>
        <w:t>километр),</w:t>
      </w:r>
      <w:r>
        <w:rPr>
          <w:spacing w:val="9"/>
        </w:rPr>
        <w:t xml:space="preserve"> </w:t>
      </w:r>
      <w:r>
        <w:t>площади</w:t>
      </w:r>
    </w:p>
    <w:p w:rsidR="006A1ABC" w:rsidRDefault="00D849FE">
      <w:pPr>
        <w:pStyle w:val="a3"/>
        <w:ind w:left="981" w:right="1553" w:firstLine="0"/>
        <w:jc w:val="left"/>
      </w:pPr>
      <w:r>
        <w:t>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</w:t>
      </w:r>
      <w:r>
        <w:rPr>
          <w:spacing w:val="-67"/>
        </w:rPr>
        <w:t xml:space="preserve"> </w:t>
      </w:r>
      <w:r>
        <w:t>единицами 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6A1ABC" w:rsidRDefault="00D849FE">
      <w:pPr>
        <w:pStyle w:val="a3"/>
        <w:spacing w:before="3"/>
        <w:ind w:left="1641" w:firstLine="0"/>
        <w:jc w:val="left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массы,</w:t>
      </w:r>
      <w:r>
        <w:rPr>
          <w:spacing w:val="-8"/>
        </w:rPr>
        <w:t xml:space="preserve"> </w:t>
      </w:r>
      <w:r>
        <w:t>длины.</w:t>
      </w:r>
    </w:p>
    <w:p w:rsidR="006A1ABC" w:rsidRDefault="00D849FE">
      <w:pPr>
        <w:pStyle w:val="2"/>
        <w:spacing w:before="4"/>
        <w:jc w:val="left"/>
      </w:pP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A1ABC" w:rsidRDefault="00D849FE">
      <w:pPr>
        <w:pStyle w:val="a3"/>
        <w:ind w:right="867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</w:t>
      </w:r>
      <w:r>
        <w:rPr>
          <w:spacing w:val="-3"/>
        </w:rPr>
        <w:t xml:space="preserve"> </w:t>
      </w:r>
      <w:r>
        <w:t>деление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100,1000.</w:t>
      </w:r>
    </w:p>
    <w:p w:rsidR="006A1ABC" w:rsidRDefault="00D849FE">
      <w:pPr>
        <w:pStyle w:val="a3"/>
        <w:ind w:right="861"/>
      </w:pPr>
      <w:r>
        <w:lastRenderedPageBreak/>
        <w:t>Свойства арифметических действий и 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 пре-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калькулятора.</w:t>
      </w:r>
    </w:p>
    <w:p w:rsidR="006A1ABC" w:rsidRDefault="00D849FE">
      <w:pPr>
        <w:pStyle w:val="a3"/>
        <w:ind w:right="863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 запись,</w:t>
      </w:r>
      <w:r>
        <w:rPr>
          <w:spacing w:val="-4"/>
        </w:rPr>
        <w:t xml:space="preserve"> </w:t>
      </w:r>
      <w:r>
        <w:t>нахождение неизвестного</w:t>
      </w:r>
      <w:r>
        <w:rPr>
          <w:spacing w:val="-3"/>
        </w:rPr>
        <w:t xml:space="preserve"> </w:t>
      </w:r>
      <w:r>
        <w:t>компонента.</w:t>
      </w:r>
    </w:p>
    <w:p w:rsidR="006A1ABC" w:rsidRDefault="00D849FE">
      <w:pPr>
        <w:pStyle w:val="a3"/>
        <w:spacing w:before="4" w:line="322" w:lineRule="exact"/>
        <w:ind w:left="1641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число.</w:t>
      </w:r>
    </w:p>
    <w:p w:rsidR="006A1ABC" w:rsidRDefault="00D849FE">
      <w:pPr>
        <w:pStyle w:val="2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6A1ABC" w:rsidRDefault="00D849FE">
      <w:pPr>
        <w:pStyle w:val="a3"/>
        <w:ind w:right="8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 и ответа. Анализ зависимостей, характеризующих процессы: движения</w:t>
      </w:r>
      <w:r>
        <w:rPr>
          <w:spacing w:val="-67"/>
        </w:rPr>
        <w:t xml:space="preserve"> </w:t>
      </w:r>
      <w:r>
        <w:t>(скорость,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пройденный</w:t>
      </w:r>
      <w:r>
        <w:rPr>
          <w:spacing w:val="-1"/>
        </w:rPr>
        <w:t xml:space="preserve"> </w:t>
      </w:r>
      <w:r>
        <w:t>путь),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(производительность,</w:t>
      </w:r>
      <w:r>
        <w:rPr>
          <w:spacing w:val="-1"/>
        </w:rPr>
        <w:t xml:space="preserve"> </w:t>
      </w:r>
      <w:r>
        <w:t>время,</w:t>
      </w:r>
      <w:r>
        <w:rPr>
          <w:spacing w:val="9"/>
        </w:rPr>
        <w:t xml:space="preserve"> </w:t>
      </w:r>
      <w:r>
        <w:t>объём</w:t>
      </w:r>
    </w:p>
    <w:p w:rsidR="006A1ABC" w:rsidRDefault="00D849FE">
      <w:pPr>
        <w:pStyle w:val="a3"/>
        <w:spacing w:before="71"/>
        <w:ind w:right="863" w:firstLine="0"/>
      </w:pP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</w:t>
      </w:r>
      <w:r w:rsidR="00022698">
        <w:t xml:space="preserve"> </w:t>
      </w:r>
      <w:r>
        <w:t>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 выражения.</w:t>
      </w:r>
    </w:p>
    <w:p w:rsidR="006A1ABC" w:rsidRDefault="00D849FE">
      <w:pPr>
        <w:pStyle w:val="2"/>
        <w:spacing w:before="5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A1ABC" w:rsidRDefault="00D849FE">
      <w:pPr>
        <w:pStyle w:val="a3"/>
        <w:spacing w:line="318" w:lineRule="exact"/>
        <w:ind w:left="1641" w:firstLine="0"/>
      </w:pPr>
      <w:r>
        <w:t>Наглядные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 симметрии.</w:t>
      </w:r>
    </w:p>
    <w:p w:rsidR="006A1ABC" w:rsidRDefault="00D849FE">
      <w:pPr>
        <w:pStyle w:val="a3"/>
        <w:ind w:right="867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 шар,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конус,</w:t>
      </w:r>
      <w:r>
        <w:rPr>
          <w:spacing w:val="-3"/>
        </w:rPr>
        <w:t xml:space="preserve"> </w:t>
      </w:r>
      <w:r>
        <w:t>пирамида;</w:t>
      </w:r>
      <w:r>
        <w:rPr>
          <w:spacing w:val="2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называние.</w:t>
      </w:r>
    </w:p>
    <w:p w:rsidR="006A1ABC" w:rsidRDefault="00D849FE">
      <w:pPr>
        <w:pStyle w:val="a3"/>
        <w:spacing w:before="1"/>
        <w:ind w:right="864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прямоугольников/</w:t>
      </w:r>
      <w:r>
        <w:rPr>
          <w:spacing w:val="3"/>
        </w:rPr>
        <w:t xml:space="preserve"> </w:t>
      </w:r>
      <w:r>
        <w:t>квадратов.</w:t>
      </w:r>
    </w:p>
    <w:p w:rsidR="006A1ABC" w:rsidRDefault="00D849FE">
      <w:pPr>
        <w:pStyle w:val="a3"/>
        <w:spacing w:line="242" w:lineRule="auto"/>
        <w:ind w:right="865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6A1ABC" w:rsidRDefault="00D849FE">
      <w:pPr>
        <w:pStyle w:val="2"/>
        <w:spacing w:before="1"/>
      </w:pPr>
      <w:r>
        <w:t>Математическая</w:t>
      </w:r>
      <w:r>
        <w:rPr>
          <w:spacing w:val="-14"/>
        </w:rPr>
        <w:t xml:space="preserve"> </w:t>
      </w:r>
      <w:r>
        <w:t>информация</w:t>
      </w:r>
    </w:p>
    <w:p w:rsidR="006A1ABC" w:rsidRDefault="00D849FE">
      <w:pPr>
        <w:pStyle w:val="a3"/>
        <w:ind w:right="86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6A1ABC" w:rsidRDefault="00D849FE">
      <w:pPr>
        <w:pStyle w:val="a3"/>
        <w:spacing w:before="64"/>
        <w:ind w:right="860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 данных о заданном объекте (числе, величине, геометрической</w:t>
      </w:r>
      <w:r>
        <w:rPr>
          <w:spacing w:val="1"/>
        </w:rPr>
        <w:t xml:space="preserve"> </w:t>
      </w:r>
      <w:r>
        <w:t>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 диаграмме.</w:t>
      </w:r>
    </w:p>
    <w:p w:rsidR="006A1ABC" w:rsidRDefault="00D849FE">
      <w:pPr>
        <w:pStyle w:val="a3"/>
        <w:spacing w:before="3"/>
        <w:ind w:right="863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возраста).</w:t>
      </w:r>
    </w:p>
    <w:p w:rsidR="006A1ABC" w:rsidRDefault="00D849FE">
      <w:pPr>
        <w:pStyle w:val="a3"/>
        <w:spacing w:before="1"/>
        <w:ind w:left="1641" w:firstLine="0"/>
      </w:pPr>
      <w:r>
        <w:t>Алгоритмы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 признак сравнения;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выбирать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>обнаруживать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фигур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окружающем</w:t>
      </w:r>
    </w:p>
    <w:p w:rsidR="006A1ABC" w:rsidRDefault="00D849FE">
      <w:pPr>
        <w:pStyle w:val="a3"/>
        <w:spacing w:line="310" w:lineRule="exact"/>
        <w:ind w:firstLine="0"/>
        <w:jc w:val="left"/>
      </w:pPr>
      <w:r>
        <w:t>мире;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322" w:lineRule="exact"/>
        <w:ind w:left="180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39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3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7"/>
          <w:sz w:val="28"/>
        </w:rPr>
        <w:t xml:space="preserve"> </w:t>
      </w:r>
      <w:r>
        <w:rPr>
          <w:sz w:val="28"/>
        </w:rPr>
        <w:t>свойством</w:t>
      </w:r>
    </w:p>
    <w:p w:rsidR="006A1ABC" w:rsidRDefault="00D849FE">
      <w:pPr>
        <w:pStyle w:val="a3"/>
        <w:spacing w:before="71"/>
        <w:ind w:left="981" w:right="863" w:firstLine="0"/>
      </w:pPr>
      <w:r>
        <w:t>(отрезок заданной длины, ломаная определённой длины, квадрат с заданным</w:t>
      </w:r>
      <w:r>
        <w:rPr>
          <w:spacing w:val="1"/>
        </w:rPr>
        <w:t xml:space="preserve"> </w:t>
      </w:r>
      <w:r>
        <w:t>периметром);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7" w:line="319" w:lineRule="exact"/>
        <w:ind w:left="1804" w:hanging="164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1-2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проверять 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7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из-</w:t>
      </w:r>
      <w:r>
        <w:rPr>
          <w:spacing w:val="-1"/>
          <w:sz w:val="28"/>
        </w:rPr>
        <w:t xml:space="preserve"> </w:t>
      </w:r>
      <w:r>
        <w:rPr>
          <w:sz w:val="28"/>
        </w:rPr>
        <w:t>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сосудов).</w:t>
      </w:r>
    </w:p>
    <w:p w:rsidR="006A1ABC" w:rsidRDefault="00D849FE">
      <w:pPr>
        <w:spacing w:line="320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98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7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литературу 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выхода).</w:t>
      </w:r>
    </w:p>
    <w:p w:rsidR="006A1ABC" w:rsidRDefault="00D849FE">
      <w:pPr>
        <w:pStyle w:val="2"/>
        <w:spacing w:before="3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62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909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3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65"/>
        <w:ind w:left="1804" w:hanging="16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2"/>
        <w:ind w:right="1782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718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5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4" w:line="319" w:lineRule="exact"/>
        <w:ind w:left="18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рассуждение;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900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9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решении.</w:t>
      </w:r>
    </w:p>
    <w:p w:rsidR="006A1ABC" w:rsidRDefault="00D849FE">
      <w:pPr>
        <w:pStyle w:val="2"/>
        <w:spacing w:line="321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 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85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6A1ABC" w:rsidRDefault="00D849FE">
      <w:pPr>
        <w:spacing w:before="2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1"/>
          <w:sz w:val="28"/>
        </w:rPr>
        <w:t xml:space="preserve"> </w:t>
      </w:r>
      <w:r>
        <w:rPr>
          <w:sz w:val="28"/>
        </w:rPr>
        <w:t>денег,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5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температуры</w:t>
      </w:r>
    </w:p>
    <w:p w:rsidR="00022698" w:rsidRDefault="00022698" w:rsidP="00022698">
      <w:pPr>
        <w:pStyle w:val="a3"/>
        <w:spacing w:before="71"/>
        <w:ind w:left="303" w:right="236" w:firstLine="0"/>
        <w:rPr>
          <w:spacing w:val="8"/>
        </w:rPr>
      </w:pPr>
      <w:r>
        <w:t xml:space="preserve">         </w:t>
      </w:r>
      <w:r w:rsidR="00D849FE">
        <w:t>воздуха</w:t>
      </w:r>
      <w:r w:rsidR="00D849FE">
        <w:rPr>
          <w:spacing w:val="7"/>
        </w:rPr>
        <w:t xml:space="preserve"> </w:t>
      </w:r>
      <w:r w:rsidR="00D849FE">
        <w:t>и</w:t>
      </w:r>
      <w:r w:rsidR="00D849FE">
        <w:rPr>
          <w:spacing w:val="10"/>
        </w:rPr>
        <w:t xml:space="preserve"> </w:t>
      </w:r>
      <w:r w:rsidR="00D849FE">
        <w:t>воды),</w:t>
      </w:r>
      <w:r w:rsidR="00D849FE">
        <w:rPr>
          <w:spacing w:val="9"/>
        </w:rPr>
        <w:t xml:space="preserve"> </w:t>
      </w:r>
      <w:r w:rsidR="00D849FE">
        <w:t>геометрическими</w:t>
      </w:r>
      <w:r w:rsidR="00D849FE">
        <w:rPr>
          <w:spacing w:val="9"/>
        </w:rPr>
        <w:t xml:space="preserve"> </w:t>
      </w:r>
      <w:r w:rsidR="00D849FE">
        <w:t>фигурами</w:t>
      </w:r>
      <w:r w:rsidR="00D849FE">
        <w:rPr>
          <w:spacing w:val="8"/>
        </w:rPr>
        <w:t xml:space="preserve"> </w:t>
      </w:r>
      <w:r w:rsidR="00D849FE">
        <w:t>(выбор</w:t>
      </w:r>
      <w:r w:rsidR="00D849FE">
        <w:rPr>
          <w:spacing w:val="8"/>
        </w:rPr>
        <w:t xml:space="preserve"> </w:t>
      </w:r>
      <w:r w:rsidR="00D849FE">
        <w:t>формы</w:t>
      </w:r>
      <w:r w:rsidR="00D849FE">
        <w:rPr>
          <w:spacing w:val="8"/>
        </w:rPr>
        <w:t xml:space="preserve"> </w:t>
      </w:r>
      <w:r w:rsidR="00D849FE">
        <w:t>и</w:t>
      </w:r>
      <w:r w:rsidR="00D849FE">
        <w:rPr>
          <w:spacing w:val="8"/>
        </w:rPr>
        <w:t xml:space="preserve"> </w:t>
      </w:r>
      <w:r w:rsidR="00D849FE">
        <w:t>деталей</w:t>
      </w:r>
      <w:r w:rsidR="00D849FE">
        <w:rPr>
          <w:spacing w:val="8"/>
        </w:rPr>
        <w:t xml:space="preserve"> </w:t>
      </w:r>
    </w:p>
    <w:p w:rsidR="006A1ABC" w:rsidRDefault="00022698" w:rsidP="00022698">
      <w:pPr>
        <w:pStyle w:val="a3"/>
        <w:spacing w:before="71"/>
        <w:ind w:left="303" w:right="236" w:firstLine="0"/>
      </w:pPr>
      <w:r>
        <w:rPr>
          <w:spacing w:val="8"/>
        </w:rPr>
        <w:t xml:space="preserve">         </w:t>
      </w:r>
      <w:r w:rsidR="00D849FE">
        <w:t>при</w:t>
      </w:r>
      <w:r>
        <w:t xml:space="preserve"> </w:t>
      </w:r>
      <w:r w:rsidR="00D849FE">
        <w:rPr>
          <w:spacing w:val="-67"/>
        </w:rPr>
        <w:t xml:space="preserve"> </w:t>
      </w:r>
      <w:r w:rsidR="00D849FE">
        <w:t>конструировании,</w:t>
      </w:r>
      <w:r w:rsidR="00D849FE">
        <w:rPr>
          <w:spacing w:val="-3"/>
        </w:rPr>
        <w:t xml:space="preserve"> </w:t>
      </w:r>
      <w:r w:rsidR="00D849FE">
        <w:t>расчёт и</w:t>
      </w:r>
      <w:r w:rsidR="00D849FE">
        <w:rPr>
          <w:spacing w:val="-4"/>
        </w:rPr>
        <w:t xml:space="preserve"> </w:t>
      </w:r>
      <w:r w:rsidR="00D849FE">
        <w:t>разметка,</w:t>
      </w:r>
      <w:r w:rsidR="00D849FE">
        <w:rPr>
          <w:spacing w:val="-5"/>
        </w:rPr>
        <w:t xml:space="preserve"> </w:t>
      </w:r>
      <w:r w:rsidR="00D849FE">
        <w:t>прикидка</w:t>
      </w:r>
      <w:r w:rsidR="00D849FE">
        <w:rPr>
          <w:spacing w:val="-2"/>
        </w:rPr>
        <w:t xml:space="preserve"> </w:t>
      </w:r>
      <w:r w:rsidR="00D849FE">
        <w:t>и</w:t>
      </w:r>
      <w:r w:rsidR="00D849FE">
        <w:rPr>
          <w:spacing w:val="-2"/>
        </w:rPr>
        <w:t xml:space="preserve"> </w:t>
      </w:r>
      <w:r w:rsidR="00D849FE">
        <w:t>оценка</w:t>
      </w:r>
      <w:r w:rsidR="00D849FE">
        <w:rPr>
          <w:spacing w:val="-1"/>
        </w:rPr>
        <w:t xml:space="preserve"> </w:t>
      </w:r>
      <w:r w:rsidR="00D849FE">
        <w:t>конечного</w:t>
      </w:r>
      <w:r w:rsidR="00D849FE">
        <w:rPr>
          <w:spacing w:val="-1"/>
        </w:rPr>
        <w:t xml:space="preserve"> </w:t>
      </w:r>
      <w:r w:rsidR="00D849FE">
        <w:t>результата).</w:t>
      </w:r>
    </w:p>
    <w:p w:rsidR="006A1ABC" w:rsidRDefault="00D849FE">
      <w:pPr>
        <w:pStyle w:val="1"/>
        <w:spacing w:before="79"/>
        <w:ind w:left="1629" w:right="857"/>
        <w:jc w:val="center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 ПРЕДМЕТА «МАТЕМАТИКА» НА УРОВНЕ</w:t>
      </w:r>
      <w:r>
        <w:rPr>
          <w:spacing w:val="1"/>
        </w:rPr>
        <w:t xml:space="preserve"> </w:t>
      </w:r>
      <w:r>
        <w:t>НАЧАЛЬНОГООБЩЕГО</w:t>
      </w:r>
      <w:r>
        <w:rPr>
          <w:spacing w:val="-2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1"/>
        <w:ind w:left="0" w:firstLine="0"/>
        <w:jc w:val="left"/>
        <w:rPr>
          <w:b/>
        </w:rPr>
      </w:pPr>
    </w:p>
    <w:p w:rsidR="006A1ABC" w:rsidRDefault="00D849FE">
      <w:pPr>
        <w:ind w:left="1339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2"/>
        <w:spacing w:before="4" w:line="240" w:lineRule="auto"/>
        <w:ind w:left="933" w:right="870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мыслить, рассуждать, выдвигать предположения и доказывать 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лидировать,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пожилым людям;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 уверенность своих силах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 задач,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 трудностей; стремиться углублять свои математические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задач.</w:t>
      </w:r>
    </w:p>
    <w:p w:rsidR="006A1ABC" w:rsidRDefault="006A1ABC">
      <w:pPr>
        <w:pStyle w:val="a3"/>
        <w:spacing w:before="3"/>
        <w:ind w:left="0" w:firstLine="0"/>
        <w:jc w:val="left"/>
        <w:rPr>
          <w:sz w:val="27"/>
        </w:rPr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2" w:lineRule="auto"/>
        <w:ind w:left="933" w:right="241" w:firstLine="708"/>
        <w:jc w:val="left"/>
      </w:pPr>
      <w:r>
        <w:lastRenderedPageBreak/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формируемые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«Математика»:</w:t>
      </w:r>
    </w:p>
    <w:p w:rsidR="006A1ABC" w:rsidRDefault="00D849FE">
      <w:pPr>
        <w:spacing w:line="307" w:lineRule="exact"/>
        <w:ind w:left="16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93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2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(часть-целое;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протяжённость);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243" w:firstLine="708"/>
        <w:jc w:val="left"/>
        <w:rPr>
          <w:sz w:val="28"/>
        </w:rPr>
      </w:pPr>
      <w:r>
        <w:rPr>
          <w:sz w:val="28"/>
        </w:rPr>
        <w:t>применять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71"/>
        <w:ind w:right="1313" w:firstLine="708"/>
        <w:rPr>
          <w:sz w:val="28"/>
        </w:rPr>
      </w:pPr>
      <w:r>
        <w:rPr>
          <w:sz w:val="28"/>
        </w:rPr>
        <w:t>приобретать практические графические и измерительные навыки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житейских задач;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69"/>
        <w:ind w:right="861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проблемой.</w:t>
      </w:r>
    </w:p>
    <w:p w:rsidR="006A1ABC" w:rsidRDefault="00D849FE">
      <w:pPr>
        <w:spacing w:before="6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проявлять способность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материале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 математики;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 вариантов)</w:t>
      </w:r>
    </w:p>
    <w:p w:rsidR="006A1ABC" w:rsidRDefault="00D849FE">
      <w:pPr>
        <w:spacing w:before="3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70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таблицу, 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79" w:firstLine="708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6A1ABC" w:rsidRDefault="00D849FE">
      <w:pPr>
        <w:pStyle w:val="2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878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6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хода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jc w:val="left"/>
      </w:pPr>
      <w:r>
        <w:rPr>
          <w:sz w:val="28"/>
        </w:rPr>
        <w:t>объяснять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48"/>
          <w:sz w:val="28"/>
        </w:rPr>
        <w:t xml:space="preserve"> </w:t>
      </w:r>
      <w:r>
        <w:rPr>
          <w:sz w:val="28"/>
        </w:rPr>
        <w:t>ответ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терминологии</w:t>
      </w:r>
      <w:r>
        <w:t>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right="866" w:firstLine="708"/>
        <w:rPr>
          <w:sz w:val="28"/>
        </w:rPr>
      </w:pPr>
      <w:r>
        <w:rPr>
          <w:sz w:val="28"/>
        </w:rPr>
        <w:t>в процессе диалогов по обсуждению изученного материала -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этику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(например, геометрической фигуры), рассуждение (к примеру,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отрезка);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 аналогии;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:rsidR="006A1ABC" w:rsidRDefault="00D849FE">
      <w:pPr>
        <w:pStyle w:val="2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  <w:tab w:val="left" w:pos="3993"/>
          <w:tab w:val="left" w:pos="5386"/>
          <w:tab w:val="left" w:pos="7633"/>
          <w:tab w:val="left" w:pos="9243"/>
        </w:tabs>
        <w:ind w:right="86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этапы</w:t>
      </w:r>
      <w:r>
        <w:rPr>
          <w:sz w:val="28"/>
        </w:rPr>
        <w:tab/>
        <w:t>предстоящей</w:t>
      </w:r>
      <w:r>
        <w:rPr>
          <w:sz w:val="28"/>
        </w:rPr>
        <w:tab/>
        <w:t>работы,</w:t>
      </w:r>
      <w:r>
        <w:rPr>
          <w:sz w:val="28"/>
        </w:rPr>
        <w:tab/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71" w:line="244" w:lineRule="auto"/>
        <w:ind w:right="1249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6A1ABC" w:rsidRDefault="00D849FE">
      <w:pPr>
        <w:spacing w:line="313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507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9"/>
          <w:sz w:val="28"/>
        </w:rPr>
        <w:t xml:space="preserve"> </w:t>
      </w:r>
      <w:r>
        <w:rPr>
          <w:sz w:val="28"/>
        </w:rPr>
        <w:t>своей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1373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2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 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Самооценка: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 информации;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6A1ABC" w:rsidRDefault="00D849FE">
      <w:pPr>
        <w:pStyle w:val="1"/>
        <w:spacing w:before="4" w:line="640" w:lineRule="atLeast"/>
        <w:ind w:left="5138" w:right="363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6A1ABC" w:rsidRDefault="00D849FE">
      <w:pPr>
        <w:pStyle w:val="2"/>
        <w:spacing w:before="3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242" w:firstLine="708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0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2" w:line="320" w:lineRule="exact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большие/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меньшие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9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 письменно)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десяток;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1526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2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6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сумма)</w:t>
      </w:r>
      <w:r>
        <w:rPr>
          <w:spacing w:val="-2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разность);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79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одно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требование (вопрос);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90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длине,</w:t>
      </w:r>
      <w:r>
        <w:rPr>
          <w:spacing w:val="4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ними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 короче (выше /ниже, 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знать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отрез-</w:t>
      </w:r>
      <w:r>
        <w:rPr>
          <w:spacing w:val="-67"/>
          <w:sz w:val="28"/>
        </w:rPr>
        <w:t xml:space="preserve"> </w:t>
      </w:r>
      <w:r>
        <w:rPr>
          <w:sz w:val="28"/>
        </w:rPr>
        <w:t>ка,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(в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цифру;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57"/>
        <w:ind w:left="180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56"/>
          <w:sz w:val="28"/>
        </w:rPr>
        <w:t xml:space="preserve"> </w:t>
      </w:r>
      <w:r>
        <w:rPr>
          <w:sz w:val="28"/>
        </w:rPr>
        <w:t>круг,</w:t>
      </w:r>
      <w:r>
        <w:rPr>
          <w:spacing w:val="54"/>
          <w:sz w:val="28"/>
        </w:rPr>
        <w:t xml:space="preserve"> </w:t>
      </w:r>
      <w:r>
        <w:rPr>
          <w:sz w:val="28"/>
        </w:rPr>
        <w:t>треугольник,</w:t>
      </w:r>
    </w:p>
    <w:p w:rsidR="006A1ABC" w:rsidRDefault="00D849FE">
      <w:pPr>
        <w:pStyle w:val="a3"/>
        <w:spacing w:before="71"/>
        <w:ind w:firstLine="0"/>
        <w:jc w:val="left"/>
      </w:pPr>
      <w:r>
        <w:t>прямоугольник</w:t>
      </w:r>
      <w:r>
        <w:rPr>
          <w:spacing w:val="-4"/>
        </w:rPr>
        <w:t xml:space="preserve"> </w:t>
      </w:r>
      <w:r>
        <w:t>(квадрат),</w:t>
      </w:r>
      <w:r>
        <w:rPr>
          <w:spacing w:val="-5"/>
        </w:rPr>
        <w:t xml:space="preserve"> </w:t>
      </w:r>
      <w:r>
        <w:t>отрезок;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5"/>
        <w:ind w:right="89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между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63"/>
          <w:sz w:val="28"/>
        </w:rPr>
        <w:t xml:space="preserve"> </w:t>
      </w:r>
      <w:r>
        <w:rPr>
          <w:sz w:val="28"/>
        </w:rPr>
        <w:t>слева/</w:t>
      </w:r>
      <w:r>
        <w:rPr>
          <w:spacing w:val="65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59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</w:t>
      </w:r>
      <w:r>
        <w:rPr>
          <w:spacing w:val="4"/>
          <w:sz w:val="28"/>
        </w:rPr>
        <w:t xml:space="preserve"> </w:t>
      </w:r>
      <w:r>
        <w:rPr>
          <w:sz w:val="28"/>
        </w:rPr>
        <w:t>за,</w:t>
      </w:r>
      <w:r>
        <w:rPr>
          <w:spacing w:val="-4"/>
          <w:sz w:val="28"/>
        </w:rPr>
        <w:t xml:space="preserve"> </w:t>
      </w:r>
      <w:r>
        <w:rPr>
          <w:sz w:val="28"/>
        </w:rPr>
        <w:t>над/</w:t>
      </w:r>
      <w:r>
        <w:rPr>
          <w:spacing w:val="1"/>
          <w:sz w:val="28"/>
        </w:rPr>
        <w:t xml:space="preserve"> </w:t>
      </w:r>
      <w:r>
        <w:rPr>
          <w:sz w:val="28"/>
        </w:rPr>
        <w:t>под;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45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3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2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объектов/ предметов;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1311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740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7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3" w:line="319" w:lineRule="exact"/>
        <w:ind w:left="1804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8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основанию.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C4669C" w:rsidP="00C4669C">
      <w:pPr>
        <w:pStyle w:val="1"/>
        <w:tabs>
          <w:tab w:val="left" w:pos="5353"/>
        </w:tabs>
        <w:spacing w:line="321" w:lineRule="exact"/>
        <w:ind w:left="5140"/>
        <w:jc w:val="left"/>
      </w:pPr>
      <w:r>
        <w:t>2</w:t>
      </w:r>
      <w:r w:rsidR="00D849FE"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читать,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100;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100);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7"/>
          <w:sz w:val="28"/>
        </w:rPr>
        <w:t xml:space="preserve"> </w:t>
      </w:r>
      <w:r>
        <w:rPr>
          <w:sz w:val="28"/>
        </w:rPr>
        <w:t>раз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умножение, и деление в пределах 50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умножения;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 (делимое,</w:t>
      </w:r>
      <w:r>
        <w:rPr>
          <w:spacing w:val="-3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частное);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6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вычитания;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 (сантиметр, дециметр, метр), массы (килограмм), времени (минута, 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 помощью часов; выполнять прикидку и оценку результата измерений;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величины длины, массы, времени, стоимости, устанавливая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/меньше</w:t>
      </w:r>
      <w:r>
        <w:rPr>
          <w:spacing w:val="-5"/>
          <w:sz w:val="28"/>
        </w:rPr>
        <w:t xml:space="preserve"> </w:t>
      </w:r>
      <w:r>
        <w:rPr>
          <w:sz w:val="28"/>
        </w:rPr>
        <w:t>на»;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 действия/действий,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81" w:firstLine="708"/>
        <w:rPr>
          <w:sz w:val="28"/>
        </w:rPr>
      </w:pPr>
      <w:r>
        <w:rPr>
          <w:sz w:val="28"/>
        </w:rPr>
        <w:lastRenderedPageBreak/>
        <w:t>различать и называть геометрические фигуры: прямой угол; 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среди</w:t>
      </w:r>
      <w:r>
        <w:rPr>
          <w:spacing w:val="-7"/>
          <w:sz w:val="28"/>
        </w:rPr>
        <w:t xml:space="preserve"> </w:t>
      </w:r>
      <w:r>
        <w:rPr>
          <w:sz w:val="28"/>
        </w:rPr>
        <w:t>четырехугольников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прямоугольники,</w:t>
      </w:r>
      <w:r>
        <w:rPr>
          <w:spacing w:val="-7"/>
          <w:sz w:val="28"/>
        </w:rPr>
        <w:t xml:space="preserve"> </w:t>
      </w:r>
      <w:r>
        <w:rPr>
          <w:sz w:val="28"/>
        </w:rPr>
        <w:t>квадраты;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70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угол, прямоугольник с заданными длинами сторон; использовать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построений линейку,</w:t>
      </w:r>
      <w:r>
        <w:rPr>
          <w:spacing w:val="3"/>
          <w:sz w:val="28"/>
        </w:rPr>
        <w:t xml:space="preserve"> </w:t>
      </w:r>
      <w:r>
        <w:rPr>
          <w:sz w:val="28"/>
        </w:rPr>
        <w:t>угольник;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66"/>
        <w:ind w:left="1804" w:hanging="164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длин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линейки;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2"/>
        <w:ind w:left="1806"/>
        <w:rPr>
          <w:sz w:val="28"/>
        </w:rPr>
      </w:pPr>
      <w:r>
        <w:rPr>
          <w:sz w:val="28"/>
        </w:rPr>
        <w:t>находить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длину</w:t>
      </w:r>
      <w:r>
        <w:rPr>
          <w:spacing w:val="77"/>
          <w:sz w:val="28"/>
        </w:rPr>
        <w:t xml:space="preserve"> </w:t>
      </w:r>
      <w:r>
        <w:rPr>
          <w:sz w:val="28"/>
        </w:rPr>
        <w:t>ломаной,</w:t>
      </w:r>
      <w:r>
        <w:rPr>
          <w:spacing w:val="78"/>
          <w:sz w:val="28"/>
        </w:rPr>
        <w:t xml:space="preserve"> </w:t>
      </w:r>
      <w:r>
        <w:rPr>
          <w:sz w:val="28"/>
        </w:rPr>
        <w:t>состоящей</w:t>
      </w:r>
      <w:r>
        <w:rPr>
          <w:spacing w:val="79"/>
          <w:sz w:val="28"/>
        </w:rPr>
        <w:t xml:space="preserve"> </w:t>
      </w:r>
      <w:r>
        <w:rPr>
          <w:sz w:val="28"/>
        </w:rPr>
        <w:t>из</w:t>
      </w:r>
      <w:r>
        <w:rPr>
          <w:spacing w:val="77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79"/>
          <w:sz w:val="28"/>
        </w:rPr>
        <w:t xml:space="preserve"> </w:t>
      </w:r>
      <w:r>
        <w:rPr>
          <w:sz w:val="28"/>
        </w:rPr>
        <w:t>звеньев,</w:t>
      </w:r>
      <w:r>
        <w:rPr>
          <w:spacing w:val="77"/>
          <w:sz w:val="28"/>
        </w:rPr>
        <w:t xml:space="preserve"> </w:t>
      </w:r>
      <w:r>
        <w:rPr>
          <w:sz w:val="28"/>
        </w:rPr>
        <w:t>периметр</w:t>
      </w:r>
    </w:p>
    <w:p w:rsidR="006A1ABC" w:rsidRDefault="00D849FE">
      <w:pPr>
        <w:pStyle w:val="a3"/>
        <w:spacing w:before="71"/>
        <w:ind w:firstLine="0"/>
      </w:pP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1"/>
          <w:sz w:val="28"/>
        </w:rPr>
        <w:t xml:space="preserve"> </w:t>
      </w:r>
      <w:r>
        <w:rPr>
          <w:sz w:val="28"/>
        </w:rPr>
        <w:t>«каждый»;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 w:rsidR="00022698">
        <w:rPr>
          <w:sz w:val="28"/>
        </w:rPr>
        <w:t>одно-двух</w:t>
      </w:r>
      <w:r>
        <w:rPr>
          <w:sz w:val="28"/>
        </w:rPr>
        <w:t>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1" w:line="242" w:lineRule="auto"/>
        <w:ind w:right="867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</w:pP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ряду</w:t>
      </w:r>
      <w:r>
        <w:rPr>
          <w:spacing w:val="3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4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фигур</w:t>
      </w:r>
      <w:r>
        <w:t>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right="891" w:firstLine="708"/>
        <w:rPr>
          <w:sz w:val="28"/>
        </w:rPr>
      </w:pPr>
      <w:r>
        <w:rPr>
          <w:sz w:val="28"/>
        </w:rPr>
        <w:t>представлять информацию в заданной форме: дополнять текст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 заполнять строку/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3"/>
          <w:sz w:val="28"/>
        </w:rPr>
        <w:t xml:space="preserve"> </w:t>
      </w:r>
      <w:r>
        <w:rPr>
          <w:sz w:val="28"/>
        </w:rPr>
        <w:t>(изображении 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4" w:line="322" w:lineRule="exact"/>
        <w:ind w:left="1804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различное);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обнаруживать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(дополнять)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задачу;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вычислений.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C4669C" w:rsidP="00C4669C">
      <w:pPr>
        <w:pStyle w:val="1"/>
        <w:tabs>
          <w:tab w:val="left" w:pos="5353"/>
        </w:tabs>
        <w:ind w:left="5140"/>
        <w:jc w:val="left"/>
      </w:pPr>
      <w:r>
        <w:t xml:space="preserve">3 </w:t>
      </w:r>
      <w:r w:rsidR="00D849FE">
        <w:t>КЛАСС</w:t>
      </w:r>
    </w:p>
    <w:p w:rsidR="006A1ABC" w:rsidRDefault="00D849FE">
      <w:pPr>
        <w:pStyle w:val="2"/>
        <w:spacing w:before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читать,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1000;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317" w:lineRule="exact"/>
        <w:ind w:left="1806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</w:p>
    <w:p w:rsidR="006A1ABC" w:rsidRDefault="00D849FE">
      <w:pPr>
        <w:pStyle w:val="a3"/>
        <w:ind w:right="864" w:firstLine="0"/>
      </w:pP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вычитания, 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0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 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«больше/ меньше</w:t>
      </w:r>
      <w:r>
        <w:rPr>
          <w:spacing w:val="-5"/>
          <w:sz w:val="28"/>
        </w:rPr>
        <w:t xml:space="preserve"> </w:t>
      </w:r>
      <w:r>
        <w:rPr>
          <w:sz w:val="28"/>
        </w:rPr>
        <w:t>на/</w:t>
      </w:r>
      <w:r>
        <w:rPr>
          <w:spacing w:val="7"/>
          <w:sz w:val="28"/>
        </w:rPr>
        <w:t xml:space="preserve"> </w:t>
      </w:r>
      <w:r>
        <w:rPr>
          <w:sz w:val="28"/>
        </w:rPr>
        <w:t>в»;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63"/>
        <w:ind w:left="1804" w:hanging="164"/>
        <w:rPr>
          <w:sz w:val="28"/>
        </w:rPr>
      </w:pPr>
      <w:r>
        <w:rPr>
          <w:sz w:val="28"/>
        </w:rPr>
        <w:t>называть,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1"/>
        <w:ind w:left="1804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долями;</w:t>
      </w:r>
    </w:p>
    <w:p w:rsidR="006A1ABC" w:rsidRPr="00022698" w:rsidRDefault="00D849FE" w:rsidP="00022698">
      <w:pPr>
        <w:pStyle w:val="a5"/>
        <w:numPr>
          <w:ilvl w:val="0"/>
          <w:numId w:val="3"/>
        </w:numPr>
        <w:tabs>
          <w:tab w:val="left" w:pos="1807"/>
        </w:tabs>
        <w:spacing w:before="71" w:line="242" w:lineRule="auto"/>
        <w:ind w:right="861" w:firstLine="0"/>
        <w:rPr>
          <w:sz w:val="28"/>
          <w:szCs w:val="28"/>
        </w:rPr>
      </w:pPr>
      <w:r w:rsidRPr="00022698">
        <w:rPr>
          <w:sz w:val="28"/>
        </w:rPr>
        <w:t>знать и использовать при решении задач и в практических ситуациях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(покупка</w:t>
      </w:r>
      <w:r w:rsidRPr="00022698">
        <w:rPr>
          <w:spacing w:val="20"/>
          <w:sz w:val="28"/>
        </w:rPr>
        <w:t xml:space="preserve"> </w:t>
      </w:r>
      <w:r w:rsidRPr="00022698">
        <w:rPr>
          <w:sz w:val="28"/>
        </w:rPr>
        <w:t>товара,</w:t>
      </w:r>
      <w:r w:rsidRPr="00022698">
        <w:rPr>
          <w:spacing w:val="20"/>
          <w:sz w:val="28"/>
        </w:rPr>
        <w:t xml:space="preserve"> </w:t>
      </w:r>
      <w:r w:rsidRPr="00022698">
        <w:rPr>
          <w:sz w:val="28"/>
        </w:rPr>
        <w:t>определение</w:t>
      </w:r>
      <w:r w:rsidRPr="00022698">
        <w:rPr>
          <w:spacing w:val="20"/>
          <w:sz w:val="28"/>
        </w:rPr>
        <w:t xml:space="preserve"> </w:t>
      </w:r>
      <w:r w:rsidRPr="00022698">
        <w:rPr>
          <w:sz w:val="28"/>
        </w:rPr>
        <w:t>времени,</w:t>
      </w:r>
      <w:r w:rsidRPr="00022698">
        <w:rPr>
          <w:spacing w:val="19"/>
          <w:sz w:val="28"/>
        </w:rPr>
        <w:t xml:space="preserve"> </w:t>
      </w:r>
      <w:r w:rsidRPr="00022698">
        <w:rPr>
          <w:sz w:val="28"/>
        </w:rPr>
        <w:t>выполнение</w:t>
      </w:r>
      <w:r w:rsidRPr="00022698">
        <w:rPr>
          <w:spacing w:val="20"/>
          <w:sz w:val="28"/>
        </w:rPr>
        <w:t xml:space="preserve"> </w:t>
      </w:r>
      <w:r w:rsidRPr="00022698">
        <w:rPr>
          <w:sz w:val="28"/>
        </w:rPr>
        <w:t>расчётов)</w:t>
      </w:r>
      <w:r w:rsidRPr="00022698">
        <w:rPr>
          <w:spacing w:val="19"/>
          <w:sz w:val="28"/>
        </w:rPr>
        <w:t xml:space="preserve"> </w:t>
      </w:r>
      <w:r w:rsidRPr="00022698">
        <w:rPr>
          <w:sz w:val="28"/>
        </w:rPr>
        <w:t>соотношение</w:t>
      </w:r>
      <w:r w:rsidR="00022698">
        <w:rPr>
          <w:sz w:val="28"/>
        </w:rPr>
        <w:t xml:space="preserve"> </w:t>
      </w:r>
      <w:r w:rsidRPr="00022698">
        <w:rPr>
          <w:sz w:val="28"/>
          <w:szCs w:val="28"/>
        </w:rPr>
        <w:t>между величинами; выполнять</w:t>
      </w:r>
      <w:r w:rsidRPr="00022698">
        <w:rPr>
          <w:spacing w:val="1"/>
          <w:sz w:val="28"/>
          <w:szCs w:val="28"/>
        </w:rPr>
        <w:t xml:space="preserve"> </w:t>
      </w:r>
      <w:r w:rsidRPr="00022698">
        <w:rPr>
          <w:sz w:val="28"/>
          <w:szCs w:val="28"/>
        </w:rPr>
        <w:t>сложение и</w:t>
      </w:r>
      <w:r w:rsidRPr="00022698">
        <w:rPr>
          <w:spacing w:val="1"/>
          <w:sz w:val="28"/>
          <w:szCs w:val="28"/>
        </w:rPr>
        <w:t xml:space="preserve"> </w:t>
      </w:r>
      <w:r w:rsidRPr="00022698">
        <w:rPr>
          <w:sz w:val="28"/>
          <w:szCs w:val="28"/>
        </w:rPr>
        <w:t>вычитание однородных</w:t>
      </w:r>
      <w:r w:rsidRPr="00022698">
        <w:rPr>
          <w:spacing w:val="1"/>
          <w:sz w:val="28"/>
          <w:szCs w:val="28"/>
        </w:rPr>
        <w:t xml:space="preserve"> </w:t>
      </w:r>
      <w:r w:rsidRPr="00022698">
        <w:rPr>
          <w:sz w:val="28"/>
          <w:szCs w:val="28"/>
        </w:rPr>
        <w:t>величин,</w:t>
      </w:r>
      <w:r w:rsidRPr="00022698">
        <w:rPr>
          <w:spacing w:val="1"/>
          <w:sz w:val="28"/>
          <w:szCs w:val="28"/>
        </w:rPr>
        <w:t xml:space="preserve"> </w:t>
      </w:r>
      <w:r w:rsidRPr="00022698">
        <w:rPr>
          <w:sz w:val="28"/>
          <w:szCs w:val="28"/>
        </w:rPr>
        <w:t>умножение</w:t>
      </w:r>
      <w:r w:rsidRPr="00022698">
        <w:rPr>
          <w:spacing w:val="-4"/>
          <w:sz w:val="28"/>
          <w:szCs w:val="28"/>
        </w:rPr>
        <w:t xml:space="preserve"> </w:t>
      </w:r>
      <w:r w:rsidRPr="00022698">
        <w:rPr>
          <w:sz w:val="28"/>
          <w:szCs w:val="28"/>
        </w:rPr>
        <w:t>и</w:t>
      </w:r>
      <w:r w:rsidRPr="00022698">
        <w:rPr>
          <w:spacing w:val="-5"/>
          <w:sz w:val="28"/>
          <w:szCs w:val="28"/>
        </w:rPr>
        <w:t xml:space="preserve"> </w:t>
      </w:r>
      <w:r w:rsidRPr="00022698">
        <w:rPr>
          <w:sz w:val="28"/>
          <w:szCs w:val="28"/>
        </w:rPr>
        <w:t>деление величины</w:t>
      </w:r>
      <w:r w:rsidRPr="00022698">
        <w:rPr>
          <w:spacing w:val="-3"/>
          <w:sz w:val="28"/>
          <w:szCs w:val="28"/>
        </w:rPr>
        <w:t xml:space="preserve"> </w:t>
      </w:r>
      <w:r w:rsidRPr="00022698">
        <w:rPr>
          <w:sz w:val="28"/>
          <w:szCs w:val="28"/>
        </w:rPr>
        <w:t>на</w:t>
      </w:r>
      <w:r w:rsidRPr="00022698">
        <w:rPr>
          <w:spacing w:val="-3"/>
          <w:sz w:val="28"/>
          <w:szCs w:val="28"/>
        </w:rPr>
        <w:t xml:space="preserve"> </w:t>
      </w:r>
      <w:r w:rsidRPr="00022698">
        <w:rPr>
          <w:sz w:val="28"/>
          <w:szCs w:val="28"/>
        </w:rPr>
        <w:t>однозначное число;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2"/>
        <w:ind w:right="862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ход решения, записывать решение и ответ, анализировать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84" w:firstLine="708"/>
        <w:rPr>
          <w:sz w:val="28"/>
        </w:rPr>
      </w:pPr>
      <w:r>
        <w:rPr>
          <w:sz w:val="28"/>
        </w:rPr>
        <w:t>сравнивать фигуры по площади (наложение, сопоставление 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7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правило/</w:t>
      </w:r>
      <w:r>
        <w:rPr>
          <w:spacing w:val="5"/>
          <w:sz w:val="28"/>
        </w:rPr>
        <w:t xml:space="preserve"> </w:t>
      </w:r>
      <w:r>
        <w:rPr>
          <w:sz w:val="28"/>
        </w:rPr>
        <w:t>алгоритм;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5"/>
          <w:sz w:val="28"/>
        </w:rPr>
        <w:t xml:space="preserve"> </w:t>
      </w:r>
      <w:r>
        <w:rPr>
          <w:sz w:val="28"/>
        </w:rPr>
        <w:t>с использованием изученных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связок;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классифицировать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извлекать и использовать информацию, представленную в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писание, режим работы), в предметах повседневной жизни (например, ярлык,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этикетка);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0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различное,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уникальное);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6A1ABC" w:rsidRDefault="006A1ABC">
      <w:pPr>
        <w:pStyle w:val="a3"/>
        <w:spacing w:before="1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2" w:lineRule="exact"/>
        <w:ind w:left="1332" w:right="1272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 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читать,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9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8" w:firstLine="708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раз;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многозначного числа на однозначное, двузначное число письменно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100 -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остатком -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1000);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65"/>
        <w:ind w:right="861" w:firstLine="708"/>
        <w:rPr>
          <w:sz w:val="28"/>
        </w:rPr>
      </w:pPr>
      <w:r>
        <w:rPr>
          <w:sz w:val="28"/>
        </w:rPr>
        <w:lastRenderedPageBreak/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числами;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27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(реальность),</w:t>
      </w:r>
    </w:p>
    <w:p w:rsidR="006A1ABC" w:rsidRDefault="00D849FE">
      <w:pPr>
        <w:pStyle w:val="a3"/>
        <w:spacing w:before="71"/>
        <w:ind w:firstLine="0"/>
      </w:pPr>
      <w:r>
        <w:t>соответствие</w:t>
      </w:r>
      <w:r>
        <w:rPr>
          <w:spacing w:val="-3"/>
        </w:rPr>
        <w:t xml:space="preserve"> </w:t>
      </w:r>
      <w:r>
        <w:t>правилу/</w:t>
      </w:r>
      <w:r>
        <w:rPr>
          <w:spacing w:val="1"/>
        </w:rPr>
        <w:t xml:space="preserve"> </w:t>
      </w:r>
      <w:r>
        <w:t>алгоритму,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5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долю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доле;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2" w:line="319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8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7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1"/>
          <w:sz w:val="28"/>
        </w:rPr>
        <w:t xml:space="preserve"> </w:t>
      </w:r>
      <w:r>
        <w:rPr>
          <w:sz w:val="28"/>
        </w:rPr>
        <w:t>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(секунда,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час;</w:t>
      </w:r>
      <w:r>
        <w:rPr>
          <w:spacing w:val="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 (литр), стоимости (копейка, рубль), площади (квадратный 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 дециметр, квадратный сантиметр), скорости (километр в час, метр в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секунду);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3"/>
          <w:sz w:val="28"/>
        </w:rPr>
        <w:t xml:space="preserve"> </w:t>
      </w:r>
      <w:r>
        <w:rPr>
          <w:sz w:val="28"/>
        </w:rPr>
        <w:t>и 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1"/>
        <w:ind w:right="86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вместимость;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1-3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 величин, выбирать при решении подходящие способы 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сочетая устные и письменные вычисления и используя, при необходимости, 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достоверность/реальность,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условию;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 информацию (например, из таблиц, схем), находить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0" w:lineRule="exact"/>
        <w:ind w:left="1804" w:hanging="164"/>
        <w:rPr>
          <w:sz w:val="28"/>
        </w:rPr>
      </w:pPr>
      <w:r>
        <w:rPr>
          <w:sz w:val="28"/>
        </w:rPr>
        <w:t>различать,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круг;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2" w:line="322" w:lineRule="exact"/>
        <w:ind w:left="1804" w:hanging="164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радиуса;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ind w:left="1804" w:right="52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фигур:</w:t>
      </w:r>
      <w:r>
        <w:rPr>
          <w:spacing w:val="11"/>
          <w:sz w:val="28"/>
        </w:rPr>
        <w:t xml:space="preserve"> </w:t>
      </w:r>
      <w:r>
        <w:rPr>
          <w:sz w:val="28"/>
        </w:rPr>
        <w:t>шара,</w:t>
      </w:r>
      <w:r>
        <w:rPr>
          <w:spacing w:val="6"/>
          <w:sz w:val="28"/>
        </w:rPr>
        <w:t xml:space="preserve"> </w:t>
      </w:r>
      <w:r>
        <w:rPr>
          <w:sz w:val="28"/>
        </w:rPr>
        <w:t>куба,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цилиндра, конуса, пирамиды; распознавать в простейших случаях проекции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(пол, стену);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1"/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составленных из</w:t>
      </w:r>
      <w:r>
        <w:rPr>
          <w:spacing w:val="-2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контрпример;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66" w:line="242" w:lineRule="auto"/>
        <w:ind w:right="878" w:firstLine="708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6"/>
          <w:sz w:val="28"/>
        </w:rPr>
        <w:t xml:space="preserve"> </w:t>
      </w:r>
      <w:r>
        <w:rPr>
          <w:sz w:val="28"/>
        </w:rPr>
        <w:t>двухшаговые)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lastRenderedPageBreak/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7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</w:t>
      </w:r>
      <w:r>
        <w:rPr>
          <w:spacing w:val="9"/>
          <w:sz w:val="28"/>
        </w:rPr>
        <w:t xml:space="preserve"> </w:t>
      </w:r>
      <w:r>
        <w:rPr>
          <w:sz w:val="28"/>
        </w:rPr>
        <w:t>расписание),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счет,</w:t>
      </w:r>
      <w:r>
        <w:rPr>
          <w:spacing w:val="11"/>
          <w:sz w:val="28"/>
        </w:rPr>
        <w:t xml:space="preserve"> </w:t>
      </w:r>
      <w:r>
        <w:rPr>
          <w:sz w:val="28"/>
        </w:rPr>
        <w:t>меню,</w:t>
      </w:r>
    </w:p>
    <w:p w:rsidR="006A1ABC" w:rsidRDefault="00D849FE">
      <w:pPr>
        <w:pStyle w:val="a3"/>
        <w:spacing w:before="71"/>
        <w:ind w:firstLine="0"/>
      </w:pPr>
      <w:r>
        <w:t>прайс-лист,</w:t>
      </w:r>
      <w:r>
        <w:rPr>
          <w:spacing w:val="-8"/>
        </w:rPr>
        <w:t xml:space="preserve"> </w:t>
      </w:r>
      <w:r>
        <w:t>объявление);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5" w:line="321" w:lineRule="exact"/>
        <w:ind w:left="1804" w:hanging="164"/>
        <w:rPr>
          <w:sz w:val="28"/>
        </w:rPr>
      </w:pPr>
      <w:r>
        <w:rPr>
          <w:sz w:val="28"/>
        </w:rPr>
        <w:t>заполнять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 шаги алгоритма;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2" w:line="322" w:lineRule="exact"/>
        <w:ind w:left="18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ход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предложенных.</w:t>
      </w:r>
    </w:p>
    <w:p w:rsidR="006A1ABC" w:rsidRDefault="00D849FE">
      <w:pPr>
        <w:pStyle w:val="1"/>
        <w:numPr>
          <w:ilvl w:val="2"/>
          <w:numId w:val="65"/>
        </w:numPr>
        <w:tabs>
          <w:tab w:val="left" w:pos="2345"/>
        </w:tabs>
        <w:spacing w:before="77"/>
        <w:jc w:val="left"/>
      </w:pPr>
      <w:r>
        <w:t>УЧЕБНАЯ</w:t>
      </w:r>
      <w:r>
        <w:rPr>
          <w:spacing w:val="24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6A1ABC" w:rsidRDefault="00D849FE">
      <w:pPr>
        <w:spacing w:before="74"/>
        <w:ind w:left="4444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</w:t>
      </w:r>
    </w:p>
    <w:p w:rsidR="006A1ABC" w:rsidRDefault="006A1ABC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6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spacing w:line="242" w:lineRule="auto"/>
        <w:ind w:right="873"/>
        <w:rPr>
          <w:i/>
        </w:rPr>
      </w:pPr>
      <w:r>
        <w:t>Рабочая программа разработана с учетом Программы формирования</w:t>
      </w:r>
      <w:r w:rsidR="00022698"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i/>
        </w:rPr>
        <w:t>.</w:t>
      </w:r>
    </w:p>
    <w:p w:rsidR="006A1ABC" w:rsidRDefault="00D849FE">
      <w:pPr>
        <w:pStyle w:val="a3"/>
        <w:spacing w:line="319" w:lineRule="exact"/>
        <w:ind w:left="1641" w:firstLine="0"/>
      </w:pPr>
      <w:r>
        <w:t>Учебный</w:t>
      </w:r>
      <w:r>
        <w:rPr>
          <w:spacing w:val="11"/>
        </w:rPr>
        <w:t xml:space="preserve"> </w:t>
      </w:r>
      <w:r>
        <w:t>предмет</w:t>
      </w:r>
      <w:r>
        <w:rPr>
          <w:spacing w:val="11"/>
        </w:rPr>
        <w:t xml:space="preserve"> </w:t>
      </w:r>
      <w:r>
        <w:t>«Окружающий</w:t>
      </w:r>
      <w:r>
        <w:rPr>
          <w:spacing w:val="83"/>
        </w:rPr>
        <w:t xml:space="preserve"> </w:t>
      </w:r>
      <w:r>
        <w:t>мир»</w:t>
      </w:r>
      <w:r>
        <w:rPr>
          <w:spacing w:val="79"/>
        </w:rPr>
        <w:t xml:space="preserve"> </w:t>
      </w:r>
      <w:r>
        <w:t>входит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предметную</w:t>
      </w:r>
      <w:r>
        <w:rPr>
          <w:spacing w:val="79"/>
        </w:rPr>
        <w:t xml:space="preserve"> </w:t>
      </w:r>
      <w:r>
        <w:t>область</w:t>
      </w:r>
    </w:p>
    <w:p w:rsidR="006A1ABC" w:rsidRDefault="00D849FE">
      <w:pPr>
        <w:pStyle w:val="a3"/>
        <w:spacing w:line="319" w:lineRule="exact"/>
        <w:ind w:firstLine="0"/>
      </w:pPr>
      <w:r>
        <w:t>«Обществознание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естествознание».</w:t>
      </w:r>
    </w:p>
    <w:p w:rsidR="006A1ABC" w:rsidRDefault="00D849FE">
      <w:pPr>
        <w:pStyle w:val="a3"/>
        <w:spacing w:before="1" w:line="322" w:lineRule="exact"/>
        <w:ind w:left="1641" w:firstLine="0"/>
      </w:pP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105"/>
        </w:rPr>
        <w:t xml:space="preserve"> </w:t>
      </w:r>
      <w:r>
        <w:t>учебного</w:t>
      </w:r>
      <w:r>
        <w:rPr>
          <w:spacing w:val="106"/>
        </w:rPr>
        <w:t xml:space="preserve"> </w:t>
      </w:r>
      <w:r>
        <w:t>предмета</w:t>
      </w:r>
      <w:r>
        <w:rPr>
          <w:spacing w:val="105"/>
        </w:rPr>
        <w:t xml:space="preserve"> </w:t>
      </w:r>
      <w:r>
        <w:t>«Окружающий</w:t>
      </w:r>
      <w:r>
        <w:rPr>
          <w:spacing w:val="106"/>
        </w:rPr>
        <w:t xml:space="preserve"> </w:t>
      </w:r>
      <w:r>
        <w:t>мир»</w:t>
      </w:r>
      <w:r>
        <w:rPr>
          <w:spacing w:val="104"/>
        </w:rPr>
        <w:t xml:space="preserve"> </w:t>
      </w:r>
      <w:r>
        <w:t>(далее</w:t>
      </w:r>
      <w:r>
        <w:rPr>
          <w:spacing w:val="112"/>
        </w:rPr>
        <w:t xml:space="preserve"> </w:t>
      </w:r>
      <w:r>
        <w:t>-</w:t>
      </w:r>
    </w:p>
    <w:p w:rsidR="006A1ABC" w:rsidRDefault="00D849FE">
      <w:pPr>
        <w:pStyle w:val="a3"/>
        <w:ind w:firstLine="0"/>
      </w:pPr>
      <w:r>
        <w:t>рабочая</w:t>
      </w:r>
      <w:r>
        <w:rPr>
          <w:spacing w:val="-7"/>
        </w:rPr>
        <w:t xml:space="preserve"> </w:t>
      </w:r>
      <w:r>
        <w:t>программа)</w:t>
      </w:r>
      <w:r>
        <w:rPr>
          <w:spacing w:val="-4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4"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tabs>
          <w:tab w:val="left" w:pos="2320"/>
          <w:tab w:val="left" w:pos="2840"/>
          <w:tab w:val="left" w:pos="3490"/>
          <w:tab w:val="left" w:pos="3745"/>
          <w:tab w:val="left" w:pos="3988"/>
          <w:tab w:val="left" w:pos="4137"/>
          <w:tab w:val="left" w:pos="4288"/>
          <w:tab w:val="left" w:pos="4401"/>
          <w:tab w:val="left" w:pos="4470"/>
          <w:tab w:val="left" w:pos="4912"/>
          <w:tab w:val="left" w:pos="5589"/>
          <w:tab w:val="left" w:pos="6013"/>
          <w:tab w:val="left" w:pos="6098"/>
          <w:tab w:val="left" w:pos="6245"/>
          <w:tab w:val="left" w:pos="6565"/>
          <w:tab w:val="left" w:pos="6679"/>
          <w:tab w:val="left" w:pos="7260"/>
          <w:tab w:val="left" w:pos="7459"/>
          <w:tab w:val="left" w:pos="8014"/>
          <w:tab w:val="left" w:pos="8065"/>
          <w:tab w:val="left" w:pos="8352"/>
          <w:tab w:val="left" w:pos="8456"/>
          <w:tab w:val="left" w:pos="8811"/>
          <w:tab w:val="left" w:pos="9013"/>
          <w:tab w:val="left" w:pos="9111"/>
          <w:tab w:val="left" w:pos="9403"/>
          <w:tab w:val="left" w:pos="9464"/>
        </w:tabs>
        <w:ind w:right="862"/>
        <w:jc w:val="right"/>
      </w:pPr>
      <w:r>
        <w:rPr>
          <w:i/>
        </w:rPr>
        <w:t>Пояснительная</w:t>
      </w:r>
      <w:r>
        <w:rPr>
          <w:i/>
        </w:rPr>
        <w:tab/>
        <w:t>записка</w:t>
      </w:r>
      <w:r>
        <w:rPr>
          <w:i/>
        </w:rPr>
        <w:tab/>
      </w:r>
      <w:r>
        <w:t>отражает</w:t>
      </w:r>
      <w:r>
        <w:tab/>
      </w:r>
      <w:r>
        <w:tab/>
      </w:r>
      <w:r>
        <w:tab/>
        <w:t>общие</w:t>
      </w:r>
      <w:r>
        <w:tab/>
        <w:t>цели</w:t>
      </w:r>
      <w:r>
        <w:tab/>
      </w:r>
      <w:r>
        <w:tab/>
        <w:t>и</w:t>
      </w:r>
      <w:r>
        <w:tab/>
      </w:r>
      <w:r>
        <w:tab/>
        <w:t>задачи</w:t>
      </w:r>
      <w:r>
        <w:tab/>
      </w:r>
      <w:r>
        <w:tab/>
        <w:t>изучения</w:t>
      </w:r>
      <w:r>
        <w:rPr>
          <w:spacing w:val="-67"/>
        </w:rPr>
        <w:t xml:space="preserve"> </w:t>
      </w:r>
      <w:r>
        <w:t>предмета,</w:t>
      </w:r>
      <w:r>
        <w:tab/>
        <w:t>характеристику</w:t>
      </w:r>
      <w:r>
        <w:tab/>
      </w:r>
      <w:r>
        <w:tab/>
        <w:t>психологических</w:t>
      </w:r>
      <w:r>
        <w:tab/>
      </w:r>
      <w:r>
        <w:tab/>
        <w:t>предпосылок</w:t>
      </w:r>
      <w:r>
        <w:tab/>
      </w:r>
      <w:r>
        <w:tab/>
        <w:t>к</w:t>
      </w:r>
      <w:r>
        <w:tab/>
        <w:t>его</w:t>
      </w:r>
      <w:r>
        <w:tab/>
        <w:t>изучению</w:t>
      </w:r>
      <w:r>
        <w:rPr>
          <w:spacing w:val="-67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школьниками;</w:t>
      </w:r>
      <w:r>
        <w:rPr>
          <w:spacing w:val="7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 содержания, планируемым результатам и тематическому планированию.</w:t>
      </w:r>
      <w:r>
        <w:rPr>
          <w:spacing w:val="-67"/>
        </w:rPr>
        <w:t xml:space="preserve"> </w:t>
      </w:r>
      <w:r>
        <w:rPr>
          <w:i/>
        </w:rPr>
        <w:t>Содержание</w:t>
      </w:r>
      <w:r>
        <w:rPr>
          <w:i/>
        </w:rPr>
        <w:tab/>
        <w:t>обучения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раскрывает</w:t>
      </w:r>
      <w:r>
        <w:tab/>
        <w:t>содержательные</w:t>
      </w:r>
      <w:r>
        <w:tab/>
      </w:r>
      <w:r>
        <w:tab/>
      </w:r>
      <w:r>
        <w:tab/>
        <w:t>линии</w:t>
      </w:r>
      <w:r>
        <w:tab/>
      </w:r>
      <w:r>
        <w:tab/>
      </w:r>
      <w:r>
        <w:tab/>
        <w:t>для</w:t>
      </w:r>
      <w:r>
        <w:rPr>
          <w:spacing w:val="1"/>
        </w:rPr>
        <w:t xml:space="preserve"> </w:t>
      </w:r>
      <w:r>
        <w:t>обязательного</w:t>
      </w:r>
      <w:r>
        <w:tab/>
        <w:t>изучения</w:t>
      </w:r>
      <w:r>
        <w:tab/>
      </w:r>
      <w:r>
        <w:tab/>
        <w:t>в</w:t>
      </w:r>
      <w:r>
        <w:tab/>
      </w:r>
      <w:r>
        <w:tab/>
      </w:r>
      <w:r>
        <w:tab/>
        <w:t>каждом</w:t>
      </w:r>
      <w:r>
        <w:tab/>
        <w:t>классе</w:t>
      </w:r>
      <w:r>
        <w:tab/>
        <w:t>начальной</w:t>
      </w:r>
      <w:r>
        <w:tab/>
        <w:t>школы.</w:t>
      </w:r>
      <w:r>
        <w:tab/>
      </w:r>
      <w:r>
        <w:tab/>
        <w:t>Содержание</w:t>
      </w:r>
      <w:r>
        <w:rPr>
          <w:spacing w:val="-67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  <w:r>
        <w:rPr>
          <w:spacing w:val="54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завершатся</w:t>
      </w:r>
      <w:r>
        <w:rPr>
          <w:spacing w:val="54"/>
        </w:rPr>
        <w:t xml:space="preserve"> </w:t>
      </w:r>
      <w:r>
        <w:t>перечнем</w:t>
      </w:r>
      <w:r>
        <w:rPr>
          <w:spacing w:val="54"/>
        </w:rPr>
        <w:t xml:space="preserve"> </w:t>
      </w:r>
      <w:r>
        <w:t>УУД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познавательных,</w:t>
      </w:r>
      <w:r>
        <w:rPr>
          <w:spacing w:val="-67"/>
        </w:rPr>
        <w:t xml:space="preserve"> </w:t>
      </w:r>
      <w:r>
        <w:t>коммуникативных</w:t>
      </w:r>
      <w:r>
        <w:tab/>
        <w:t>и</w:t>
      </w:r>
      <w:r>
        <w:tab/>
      </w:r>
      <w:r>
        <w:tab/>
        <w:t>регулятивных,</w:t>
      </w:r>
      <w:r>
        <w:tab/>
      </w:r>
      <w:r>
        <w:tab/>
        <w:t>которые</w:t>
      </w:r>
      <w:r>
        <w:tab/>
      </w:r>
      <w:r>
        <w:tab/>
        <w:t>возможно</w:t>
      </w:r>
      <w:r>
        <w:tab/>
      </w:r>
      <w:r>
        <w:tab/>
        <w:t>формировать</w:t>
      </w:r>
    </w:p>
    <w:p w:rsidR="006A1ABC" w:rsidRDefault="00D849FE">
      <w:pPr>
        <w:pStyle w:val="a3"/>
        <w:spacing w:line="322" w:lineRule="exact"/>
        <w:ind w:firstLine="0"/>
      </w:pPr>
      <w:r>
        <w:t>средствами</w:t>
      </w:r>
      <w:r>
        <w:rPr>
          <w:spacing w:val="21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</w:p>
    <w:p w:rsidR="006A1ABC" w:rsidRDefault="00D849FE">
      <w:pPr>
        <w:pStyle w:val="a3"/>
        <w:ind w:right="862" w:firstLine="0"/>
      </w:pPr>
      <w:r>
        <w:t>«Окружающий мир» с учётом возрастных особенностей младших школьников.</w:t>
      </w:r>
      <w:r>
        <w:rPr>
          <w:spacing w:val="1"/>
        </w:rPr>
        <w:t xml:space="preserve"> </w:t>
      </w:r>
      <w:r>
        <w:t>В 1 и 2 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lastRenderedPageBreak/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и коммуникативных УУД,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«Совместная</w:t>
      </w:r>
      <w:r>
        <w:rPr>
          <w:spacing w:val="-3"/>
        </w:rPr>
        <w:t xml:space="preserve"> </w:t>
      </w:r>
      <w:r>
        <w:t>деятельность».</w:t>
      </w:r>
    </w:p>
    <w:p w:rsidR="006A1ABC" w:rsidRDefault="00D849FE">
      <w:pPr>
        <w:ind w:left="1641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41"/>
          <w:sz w:val="28"/>
        </w:rPr>
        <w:t xml:space="preserve"> </w:t>
      </w:r>
      <w:r>
        <w:rPr>
          <w:i/>
          <w:sz w:val="28"/>
        </w:rPr>
        <w:t xml:space="preserve">результаты  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личностные,  </w:t>
      </w:r>
      <w:r>
        <w:rPr>
          <w:spacing w:val="68"/>
          <w:sz w:val="28"/>
        </w:rPr>
        <w:t xml:space="preserve"> </w:t>
      </w:r>
      <w:r>
        <w:rPr>
          <w:sz w:val="28"/>
        </w:rPr>
        <w:t>метапредметные</w:t>
      </w:r>
    </w:p>
    <w:p w:rsidR="006A1ABC" w:rsidRDefault="00D849FE">
      <w:pPr>
        <w:pStyle w:val="a3"/>
        <w:spacing w:before="71"/>
        <w:ind w:right="865" w:firstLine="0"/>
      </w:pP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spacing w:before="2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пользователей,</w:t>
      </w:r>
      <w:r>
        <w:rPr>
          <w:spacing w:val="23"/>
        </w:rPr>
        <w:t xml:space="preserve"> </w:t>
      </w:r>
      <w:r>
        <w:t>представленными</w:t>
      </w:r>
      <w:r>
        <w:rPr>
          <w:spacing w:val="-68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 образовании</w:t>
      </w:r>
    </w:p>
    <w:p w:rsidR="006A1ABC" w:rsidRDefault="00D849FE">
      <w:pPr>
        <w:pStyle w:val="2"/>
        <w:spacing w:before="9" w:line="321" w:lineRule="exact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обществоведческих,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этносу;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поведения; становление навыков повседневного проявления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индивидуальности.</w:t>
      </w:r>
    </w:p>
    <w:p w:rsidR="006A1ABC" w:rsidRDefault="00D849FE">
      <w:pPr>
        <w:pStyle w:val="a3"/>
        <w:ind w:right="863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 обучения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8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системах</w:t>
      </w:r>
      <w:r>
        <w:rPr>
          <w:spacing w:val="10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природа»,</w:t>
      </w:r>
    </w:p>
    <w:p w:rsidR="006A1ABC" w:rsidRDefault="00D849FE">
      <w:pPr>
        <w:pStyle w:val="a3"/>
        <w:spacing w:line="322" w:lineRule="exact"/>
        <w:ind w:firstLine="0"/>
      </w:pPr>
      <w:r>
        <w:lastRenderedPageBreak/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-5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6A1ABC" w:rsidRDefault="00D849FE">
      <w:pPr>
        <w:pStyle w:val="a3"/>
        <w:ind w:right="867"/>
      </w:pPr>
      <w:r>
        <w:t>Важнейшей составляющей всех указанных систем является 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способности</w:t>
      </w:r>
    </w:p>
    <w:p w:rsidR="006A1ABC" w:rsidRDefault="006A1ABC"/>
    <w:p w:rsidR="006A1ABC" w:rsidRDefault="00D849FE">
      <w:pPr>
        <w:pStyle w:val="a3"/>
        <w:spacing w:before="71"/>
        <w:ind w:firstLine="0"/>
        <w:jc w:val="left"/>
      </w:pPr>
      <w:r>
        <w:t>предвидеть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:rsidR="006A1ABC" w:rsidRDefault="00D849FE">
      <w:pPr>
        <w:spacing w:line="242" w:lineRule="auto"/>
        <w:ind w:left="933" w:right="241" w:firstLine="708"/>
        <w:rPr>
          <w:i/>
          <w:sz w:val="28"/>
        </w:rPr>
      </w:pPr>
      <w:r>
        <w:rPr>
          <w:i/>
          <w:sz w:val="28"/>
        </w:rPr>
        <w:t>Отбор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 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«Окружающий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  <w:tab w:val="left" w:pos="3111"/>
          <w:tab w:val="left" w:pos="5567"/>
          <w:tab w:val="left" w:pos="7022"/>
          <w:tab w:val="left" w:pos="9148"/>
          <w:tab w:val="left" w:pos="9498"/>
        </w:tabs>
        <w:spacing w:line="319" w:lineRule="exact"/>
        <w:ind w:left="1806"/>
        <w:jc w:val="lef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общечеловеческих</w:t>
      </w:r>
      <w:r>
        <w:rPr>
          <w:sz w:val="28"/>
        </w:rPr>
        <w:tab/>
        <w:t>ценностей</w:t>
      </w:r>
      <w:r>
        <w:rPr>
          <w:sz w:val="28"/>
        </w:rPr>
        <w:tab/>
        <w:t>взаимодействия</w:t>
      </w:r>
      <w:r>
        <w:rPr>
          <w:sz w:val="28"/>
        </w:rPr>
        <w:tab/>
        <w:t>в</w:t>
      </w:r>
      <w:r>
        <w:rPr>
          <w:sz w:val="28"/>
        </w:rPr>
        <w:tab/>
        <w:t>системах</w:t>
      </w:r>
    </w:p>
    <w:p w:rsidR="006A1ABC" w:rsidRDefault="00D849FE">
      <w:pPr>
        <w:pStyle w:val="a3"/>
        <w:spacing w:line="322" w:lineRule="exact"/>
        <w:ind w:firstLine="0"/>
        <w:jc w:val="left"/>
      </w:pPr>
      <w:r>
        <w:t>«Человек</w:t>
      </w:r>
      <w:r>
        <w:rPr>
          <w:spacing w:val="3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природа»,</w:t>
      </w:r>
      <w:r>
        <w:rPr>
          <w:spacing w:val="104"/>
        </w:rPr>
        <w:t xml:space="preserve"> </w:t>
      </w:r>
      <w:r>
        <w:t>«Человек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общество»,</w:t>
      </w:r>
      <w:r>
        <w:rPr>
          <w:spacing w:val="103"/>
        </w:rPr>
        <w:t xml:space="preserve"> </w:t>
      </w:r>
      <w:r>
        <w:t>«Чел</w:t>
      </w:r>
      <w:r>
        <w:rPr>
          <w:spacing w:val="104"/>
        </w:rPr>
        <w:t xml:space="preserve"> </w:t>
      </w:r>
      <w:r>
        <w:t>век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другие</w:t>
      </w:r>
      <w:r>
        <w:rPr>
          <w:spacing w:val="104"/>
        </w:rPr>
        <w:t xml:space="preserve"> </w:t>
      </w:r>
      <w:r>
        <w:t>люди»,</w:t>
      </w:r>
    </w:p>
    <w:p w:rsidR="006A1ABC" w:rsidRDefault="00D849FE">
      <w:pPr>
        <w:pStyle w:val="a3"/>
        <w:ind w:firstLine="0"/>
        <w:jc w:val="left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6A1ABC" w:rsidRDefault="00D849FE">
      <w:pPr>
        <w:pStyle w:val="1"/>
        <w:spacing w:before="76"/>
        <w:ind w:left="1629" w:right="857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6A1ABC" w:rsidRDefault="00D849FE">
      <w:pPr>
        <w:spacing w:before="74" w:line="322" w:lineRule="exact"/>
        <w:ind w:left="1629" w:right="858"/>
        <w:jc w:val="center"/>
        <w:rPr>
          <w:b/>
          <w:sz w:val="28"/>
        </w:rPr>
      </w:pPr>
      <w:r>
        <w:rPr>
          <w:b/>
          <w:sz w:val="28"/>
        </w:rPr>
        <w:t>«ОКРУЖАЮЩИЙМИР»</w:t>
      </w:r>
    </w:p>
    <w:p w:rsidR="006A1ABC" w:rsidRDefault="00C4669C" w:rsidP="00C4669C">
      <w:pPr>
        <w:pStyle w:val="1"/>
        <w:tabs>
          <w:tab w:val="left" w:pos="4940"/>
        </w:tabs>
        <w:ind w:left="4727"/>
        <w:jc w:val="left"/>
      </w:pPr>
      <w:r>
        <w:t xml:space="preserve">1 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(66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spacing w:line="320" w:lineRule="exact"/>
        <w:ind w:left="16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общество</w:t>
      </w:r>
    </w:p>
    <w:p w:rsidR="006A1ABC" w:rsidRDefault="00D849FE">
      <w:pPr>
        <w:pStyle w:val="a3"/>
        <w:ind w:right="863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7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rPr>
          <w:spacing w:val="-1"/>
        </w:rPr>
        <w:t xml:space="preserve">рабочего места. Правила безопасной </w:t>
      </w:r>
      <w:r>
        <w:t>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:rsidR="006A1ABC" w:rsidRDefault="00D849FE">
      <w:pPr>
        <w:pStyle w:val="a3"/>
        <w:ind w:right="861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 и отдых.</w:t>
      </w:r>
      <w:r>
        <w:rPr>
          <w:spacing w:val="-1"/>
        </w:rPr>
        <w:t xml:space="preserve"> </w:t>
      </w:r>
      <w:r>
        <w:t>Домашний адрес.</w:t>
      </w:r>
    </w:p>
    <w:p w:rsidR="006A1ABC" w:rsidRDefault="00D849FE">
      <w:pPr>
        <w:pStyle w:val="a3"/>
        <w:ind w:right="866"/>
      </w:pPr>
      <w:r>
        <w:t>Россия - наша Родина. Москва - столица России. Символы России 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71"/>
        </w:rPr>
        <w:t xml:space="preserve"> </w:t>
      </w:r>
      <w:r>
        <w:t>крае.</w:t>
      </w:r>
      <w:r>
        <w:rPr>
          <w:spacing w:val="-67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6A1ABC" w:rsidRDefault="00D849FE">
      <w:pPr>
        <w:pStyle w:val="a3"/>
        <w:ind w:right="860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 и термометр. Определение температуры воздуха (воды) по термометру.</w:t>
      </w:r>
      <w:r>
        <w:rPr>
          <w:spacing w:val="1"/>
        </w:rPr>
        <w:t xml:space="preserve"> </w:t>
      </w:r>
      <w:r>
        <w:t>Сезонные изменения в природе. 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природе.</w:t>
      </w:r>
    </w:p>
    <w:p w:rsidR="006A1ABC" w:rsidRDefault="00D849FE">
      <w:pPr>
        <w:pStyle w:val="a3"/>
        <w:ind w:right="86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 краткое описание). Лиственные и хвойные растения.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6"/>
        </w:rPr>
        <w:t xml:space="preserve"> </w:t>
      </w:r>
      <w:r>
        <w:t>растения, правила содержания</w:t>
      </w:r>
      <w:r>
        <w:rPr>
          <w:spacing w:val="-3"/>
        </w:rPr>
        <w:t xml:space="preserve"> </w:t>
      </w:r>
      <w:r>
        <w:t>и ухода.</w:t>
      </w:r>
    </w:p>
    <w:p w:rsidR="006A1ABC" w:rsidRDefault="00D849FE">
      <w:pPr>
        <w:pStyle w:val="a3"/>
        <w:ind w:right="864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70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jc w:val="left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жизни</w:t>
      </w:r>
    </w:p>
    <w:p w:rsidR="006A1ABC" w:rsidRDefault="006A1ABC"/>
    <w:p w:rsidR="006A1ABC" w:rsidRDefault="00D849FE">
      <w:pPr>
        <w:pStyle w:val="a3"/>
        <w:spacing w:before="71"/>
        <w:ind w:right="862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плитами.</w:t>
      </w:r>
    </w:p>
    <w:p w:rsidR="006A1ABC" w:rsidRDefault="00D849FE">
      <w:pPr>
        <w:pStyle w:val="a3"/>
        <w:spacing w:before="2"/>
        <w:ind w:right="241"/>
        <w:jc w:val="left"/>
      </w:pPr>
      <w:r>
        <w:t>Дорога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дома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школы.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пешехода</w:t>
      </w:r>
      <w:r>
        <w:rPr>
          <w:spacing w:val="-67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6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дорожные сигналы).</w:t>
      </w:r>
    </w:p>
    <w:p w:rsidR="006A1ABC" w:rsidRDefault="00D849FE">
      <w:pPr>
        <w:pStyle w:val="a3"/>
        <w:ind w:right="865"/>
        <w:jc w:val="left"/>
      </w:pPr>
      <w:r>
        <w:t>Безопасность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сети</w:t>
      </w:r>
      <w:r>
        <w:rPr>
          <w:spacing w:val="34"/>
        </w:rPr>
        <w:t xml:space="preserve"> </w:t>
      </w:r>
      <w:r>
        <w:t>Интернет</w:t>
      </w:r>
      <w:r>
        <w:rPr>
          <w:spacing w:val="33"/>
        </w:rPr>
        <w:t xml:space="preserve"> </w:t>
      </w:r>
      <w:r>
        <w:t>(электронный</w:t>
      </w:r>
      <w:r>
        <w:rPr>
          <w:spacing w:val="34"/>
        </w:rPr>
        <w:t xml:space="preserve"> </w:t>
      </w:r>
      <w:r>
        <w:t>дневник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ресурсы школы)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контролируемого доступа в</w:t>
      </w:r>
      <w:r>
        <w:rPr>
          <w:spacing w:val="-2"/>
        </w:rPr>
        <w:t xml:space="preserve"> </w:t>
      </w:r>
      <w:r>
        <w:t>Интернет.</w:t>
      </w:r>
    </w:p>
    <w:p w:rsidR="006A1ABC" w:rsidRDefault="00D849FE">
      <w:pPr>
        <w:pStyle w:val="1"/>
        <w:spacing w:before="75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6A1ABC" w:rsidRDefault="00D849FE">
      <w:pPr>
        <w:pStyle w:val="2"/>
        <w:spacing w:before="2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:rsidR="006A1ABC" w:rsidRDefault="00D849FE">
      <w:pPr>
        <w:spacing w:before="3" w:line="322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понимать,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33"/>
          <w:sz w:val="28"/>
        </w:rPr>
        <w:t xml:space="preserve"> </w:t>
      </w:r>
      <w:r>
        <w:rPr>
          <w:sz w:val="28"/>
        </w:rPr>
        <w:t>может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8"/>
          <w:sz w:val="28"/>
        </w:rPr>
        <w:t xml:space="preserve"> </w:t>
      </w:r>
      <w:r>
        <w:rPr>
          <w:sz w:val="28"/>
        </w:rPr>
        <w:t>форме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</w:p>
    <w:p w:rsidR="006A1ABC" w:rsidRDefault="00D849FE">
      <w:pPr>
        <w:pStyle w:val="a3"/>
        <w:spacing w:line="319" w:lineRule="exact"/>
        <w:ind w:firstLine="0"/>
      </w:pPr>
      <w:r>
        <w:t>текста,</w:t>
      </w:r>
      <w:r>
        <w:rPr>
          <w:spacing w:val="-6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видео,</w:t>
      </w:r>
      <w:r>
        <w:rPr>
          <w:spacing w:val="-6"/>
        </w:rPr>
        <w:t xml:space="preserve"> </w:t>
      </w:r>
      <w:r>
        <w:t>таблицы;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названием.</w:t>
      </w:r>
    </w:p>
    <w:p w:rsidR="006A1ABC" w:rsidRDefault="00D849FE">
      <w:pPr>
        <w:pStyle w:val="2"/>
        <w:spacing w:before="6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9" w:firstLine="708"/>
        <w:rPr>
          <w:sz w:val="28"/>
        </w:rPr>
      </w:pPr>
      <w:r>
        <w:rPr>
          <w:sz w:val="28"/>
        </w:rPr>
        <w:t>в процессе учебного диалога слушать говорящего; отвечать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ответы участников;</w:t>
      </w:r>
      <w:r>
        <w:rPr>
          <w:spacing w:val="-3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воспроизводить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8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8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 России;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7"/>
          <w:sz w:val="28"/>
        </w:rPr>
        <w:t xml:space="preserve"> </w:t>
      </w:r>
      <w:r>
        <w:rPr>
          <w:sz w:val="28"/>
        </w:rPr>
        <w:t>РФ,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плану;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4" w:firstLine="708"/>
        <w:rPr>
          <w:sz w:val="28"/>
        </w:rPr>
      </w:pPr>
      <w:r>
        <w:rPr>
          <w:sz w:val="28"/>
        </w:rPr>
        <w:t>описывать по предложенному плану время года, передавать в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 явлениям;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20" w:lineRule="exact"/>
        <w:ind w:left="1804" w:hanging="164"/>
      </w:pPr>
      <w:r>
        <w:rPr>
          <w:sz w:val="28"/>
        </w:rPr>
        <w:t>сравнивать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диких</w:t>
      </w:r>
      <w:r>
        <w:rPr>
          <w:spacing w:val="3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8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4"/>
          <w:sz w:val="28"/>
        </w:rPr>
        <w:t xml:space="preserve"> </w:t>
      </w:r>
      <w:r>
        <w:rPr>
          <w:sz w:val="28"/>
        </w:rPr>
        <w:t>чем</w:t>
      </w:r>
      <w:r>
        <w:rPr>
          <w:spacing w:val="32"/>
          <w:sz w:val="28"/>
        </w:rPr>
        <w:t xml:space="preserve"> </w:t>
      </w:r>
      <w:r>
        <w:rPr>
          <w:sz w:val="28"/>
        </w:rPr>
        <w:t>они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различаются</w:t>
      </w:r>
      <w:r>
        <w:t>.</w:t>
      </w:r>
    </w:p>
    <w:p w:rsidR="006A1ABC" w:rsidRDefault="00D849FE">
      <w:pPr>
        <w:pStyle w:val="2"/>
        <w:spacing w:line="321" w:lineRule="exac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237" w:lineRule="auto"/>
        <w:ind w:left="1804" w:right="986" w:hanging="16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с установленными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(выполнение режима, двигательная активность,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электроприборов);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 детьми, 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приборами.</w:t>
      </w:r>
    </w:p>
    <w:p w:rsidR="006A1ABC" w:rsidRDefault="00D849FE">
      <w:pPr>
        <w:spacing w:line="321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</w:p>
    <w:p w:rsidR="006A1ABC" w:rsidRDefault="006A1ABC">
      <w:pPr>
        <w:jc w:val="both"/>
        <w:rPr>
          <w:sz w:val="28"/>
        </w:rPr>
      </w:pPr>
    </w:p>
    <w:p w:rsidR="006A1ABC" w:rsidRDefault="00C4669C" w:rsidP="00C4669C">
      <w:pPr>
        <w:pStyle w:val="1"/>
        <w:tabs>
          <w:tab w:val="left" w:pos="4940"/>
        </w:tabs>
        <w:spacing w:before="76"/>
        <w:ind w:left="4727"/>
        <w:jc w:val="left"/>
      </w:pPr>
      <w:r>
        <w:t xml:space="preserve">2 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(68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spacing w:before="2"/>
        <w:ind w:left="164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общество</w:t>
      </w:r>
    </w:p>
    <w:p w:rsidR="006A1ABC" w:rsidRDefault="00D849FE">
      <w:pPr>
        <w:pStyle w:val="a3"/>
        <w:ind w:right="858"/>
      </w:pPr>
      <w:r>
        <w:t>Наша Родина -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-67"/>
        </w:rPr>
        <w:t xml:space="preserve"> </w:t>
      </w:r>
      <w:r>
        <w:t>(основание Москвы, строительство Кремля и др.). Герб Москвы. Расположение</w:t>
      </w:r>
      <w:r>
        <w:rPr>
          <w:spacing w:val="1"/>
        </w:rPr>
        <w:t xml:space="preserve"> </w:t>
      </w:r>
      <w:r>
        <w:t>Москвы на карте. Города России. Россия</w:t>
      </w:r>
      <w:r>
        <w:rPr>
          <w:spacing w:val="1"/>
        </w:rPr>
        <w:t xml:space="preserve"> </w:t>
      </w:r>
      <w:r>
        <w:t>- многонациональное 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20"/>
        </w:rPr>
        <w:t xml:space="preserve"> </w:t>
      </w:r>
      <w:r>
        <w:t>России,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традиции,</w:t>
      </w:r>
      <w:r>
        <w:rPr>
          <w:spacing w:val="19"/>
        </w:rPr>
        <w:t xml:space="preserve"> </w:t>
      </w:r>
      <w:r>
        <w:t>обычаи,</w:t>
      </w:r>
      <w:r>
        <w:rPr>
          <w:spacing w:val="19"/>
        </w:rPr>
        <w:t xml:space="preserve"> </w:t>
      </w:r>
      <w:r>
        <w:t>праздники.</w:t>
      </w:r>
      <w:r>
        <w:rPr>
          <w:spacing w:val="19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край,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 Свой регион и его главный город на карте; символика своего 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6A1ABC" w:rsidRDefault="00D849FE">
      <w:pPr>
        <w:pStyle w:val="a3"/>
        <w:spacing w:line="242" w:lineRule="auto"/>
        <w:ind w:right="872"/>
      </w:pPr>
      <w:r>
        <w:t>Семья. Семейные ценности и традиции. Родословная. Составление 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5"/>
        </w:rPr>
        <w:t xml:space="preserve"> </w:t>
      </w:r>
      <w:r>
        <w:t>древа,</w:t>
      </w:r>
      <w:r>
        <w:rPr>
          <w:spacing w:val="-8"/>
        </w:rPr>
        <w:t xml:space="preserve"> </w:t>
      </w:r>
      <w:r>
        <w:t>истории семьи.</w:t>
      </w:r>
    </w:p>
    <w:p w:rsidR="006A1ABC" w:rsidRDefault="00D849FE">
      <w:pPr>
        <w:pStyle w:val="a3"/>
        <w:ind w:right="866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главные правила</w:t>
      </w:r>
      <w:r>
        <w:rPr>
          <w:spacing w:val="-1"/>
        </w:rPr>
        <w:t xml:space="preserve"> </w:t>
      </w:r>
      <w:r>
        <w:t>взаимоотношений членов</w:t>
      </w:r>
      <w:r>
        <w:rPr>
          <w:spacing w:val="-2"/>
        </w:rPr>
        <w:t xml:space="preserve"> </w:t>
      </w:r>
      <w:r>
        <w:t>общества.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6A1ABC" w:rsidRDefault="00D849FE">
      <w:pPr>
        <w:pStyle w:val="a3"/>
        <w:ind w:right="86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компа-</w:t>
      </w:r>
      <w:r>
        <w:rPr>
          <w:spacing w:val="1"/>
        </w:rPr>
        <w:t xml:space="preserve"> </w:t>
      </w:r>
      <w:r>
        <w:t>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4"/>
        </w:rPr>
        <w:t xml:space="preserve"> </w:t>
      </w:r>
      <w:r>
        <w:t>Солнцу.</w:t>
      </w:r>
      <w:r>
        <w:rPr>
          <w:spacing w:val="3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устройство;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компаса.</w:t>
      </w:r>
    </w:p>
    <w:p w:rsidR="006A1ABC" w:rsidRDefault="00D849FE">
      <w:pPr>
        <w:pStyle w:val="a3"/>
        <w:ind w:right="863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 в жизни</w:t>
      </w:r>
      <w:r>
        <w:rPr>
          <w:spacing w:val="-1"/>
        </w:rPr>
        <w:t xml:space="preserve"> </w:t>
      </w:r>
      <w:r>
        <w:t>животных.</w:t>
      </w:r>
    </w:p>
    <w:p w:rsidR="006A1ABC" w:rsidRDefault="00D849FE">
      <w:pPr>
        <w:pStyle w:val="a3"/>
        <w:ind w:right="869"/>
      </w:pPr>
      <w:r>
        <w:t>Красная книга России, её значение, отдельные представители растений и</w:t>
      </w:r>
      <w:r>
        <w:rPr>
          <w:spacing w:val="1"/>
        </w:rPr>
        <w:t xml:space="preserve"> </w:t>
      </w:r>
      <w:r>
        <w:t>животных Красной книги. Заповедники, природные парки. Охрана 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на</w:t>
      </w:r>
      <w:r>
        <w:rPr>
          <w:spacing w:val="-3"/>
        </w:rPr>
        <w:t xml:space="preserve"> </w:t>
      </w:r>
      <w:r>
        <w:t>природе.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жизни</w:t>
      </w:r>
    </w:p>
    <w:p w:rsidR="006A1ABC" w:rsidRDefault="00D849FE">
      <w:pPr>
        <w:pStyle w:val="a3"/>
        <w:ind w:right="862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</w:t>
      </w:r>
      <w:r>
        <w:rPr>
          <w:spacing w:val="70"/>
        </w:rPr>
        <w:t xml:space="preserve"> </w:t>
      </w:r>
      <w:r>
        <w:t>приёмов пищи</w:t>
      </w:r>
      <w:r>
        <w:rPr>
          <w:spacing w:val="1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lastRenderedPageBreak/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общественном</w:t>
      </w:r>
      <w:r>
        <w:rPr>
          <w:spacing w:val="24"/>
        </w:rPr>
        <w:t xml:space="preserve"> </w:t>
      </w:r>
      <w:r>
        <w:t>транспорте).</w:t>
      </w:r>
      <w:r>
        <w:rPr>
          <w:spacing w:val="24"/>
        </w:rPr>
        <w:t xml:space="preserve"> </w:t>
      </w:r>
      <w:r>
        <w:t>Номера</w:t>
      </w:r>
      <w:r>
        <w:rPr>
          <w:spacing w:val="25"/>
        </w:rPr>
        <w:t xml:space="preserve"> </w:t>
      </w:r>
      <w:r>
        <w:t>телефонов</w:t>
      </w:r>
      <w:r>
        <w:rPr>
          <w:spacing w:val="23"/>
        </w:rPr>
        <w:t xml:space="preserve"> </w:t>
      </w:r>
      <w:r>
        <w:t>экстренной</w:t>
      </w:r>
      <w:r w:rsidR="00022698" w:rsidRPr="00022698">
        <w:t xml:space="preserve"> </w:t>
      </w:r>
      <w:r w:rsidR="00022698">
        <w:t>помощи.</w:t>
      </w:r>
    </w:p>
    <w:p w:rsidR="006A1ABC" w:rsidRDefault="00D849FE">
      <w:pPr>
        <w:pStyle w:val="a3"/>
        <w:spacing w:before="71"/>
        <w:ind w:right="862" w:firstLine="0"/>
      </w:pPr>
      <w:r>
        <w:t>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6A1ABC" w:rsidRDefault="00D849FE">
      <w:pPr>
        <w:pStyle w:val="1"/>
        <w:spacing w:before="79" w:line="322" w:lineRule="exac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6A1ABC" w:rsidRDefault="00D849FE">
      <w:pPr>
        <w:pStyle w:val="2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1595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в методах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9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97" w:firstLine="708"/>
        <w:jc w:val="left"/>
        <w:rPr>
          <w:sz w:val="28"/>
        </w:rPr>
      </w:pPr>
      <w:r>
        <w:rPr>
          <w:sz w:val="28"/>
        </w:rPr>
        <w:t>на основе наблюдения определять состояние вещества (жидкое, 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7" w:lineRule="exact"/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5"/>
          <w:sz w:val="28"/>
        </w:rPr>
        <w:t xml:space="preserve"> </w:t>
      </w:r>
      <w:r>
        <w:rPr>
          <w:sz w:val="28"/>
        </w:rPr>
        <w:t>РФ;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99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8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27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29"/>
          <w:sz w:val="28"/>
        </w:rPr>
        <w:t xml:space="preserve"> </w:t>
      </w:r>
      <w:r>
        <w:rPr>
          <w:sz w:val="28"/>
        </w:rPr>
        <w:t>травы;</w:t>
      </w:r>
      <w:r>
        <w:rPr>
          <w:spacing w:val="28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8"/>
          <w:sz w:val="28"/>
        </w:rPr>
        <w:t xml:space="preserve"> </w:t>
      </w:r>
      <w:r>
        <w:rPr>
          <w:sz w:val="28"/>
        </w:rPr>
        <w:t>(в</w:t>
      </w:r>
      <w:r>
        <w:rPr>
          <w:spacing w:val="2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42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46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будущее.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2045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9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аудиовизуально;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9" w:lineRule="exact"/>
        <w:ind w:left="1804" w:hanging="164"/>
        <w:jc w:val="left"/>
      </w:pPr>
      <w:r>
        <w:rPr>
          <w:sz w:val="28"/>
        </w:rPr>
        <w:t>используя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3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3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34"/>
          <w:sz w:val="28"/>
        </w:rPr>
        <w:t xml:space="preserve"> </w:t>
      </w:r>
      <w:r>
        <w:rPr>
          <w:sz w:val="28"/>
        </w:rPr>
        <w:t>схемы</w:t>
      </w:r>
      <w:r>
        <w:t>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242" w:lineRule="auto"/>
        <w:ind w:right="967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8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10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протекания.</w:t>
      </w:r>
    </w:p>
    <w:p w:rsidR="006A1ABC" w:rsidRDefault="00D849FE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4"/>
          <w:sz w:val="28"/>
        </w:rPr>
        <w:t xml:space="preserve"> </w:t>
      </w:r>
      <w:r>
        <w:rPr>
          <w:sz w:val="28"/>
        </w:rPr>
        <w:t>заповедник);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Солнечной системы;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местности);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имени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участника.</w:t>
      </w:r>
    </w:p>
    <w:p w:rsidR="006A1ABC" w:rsidRDefault="00D849FE">
      <w:pPr>
        <w:pStyle w:val="2"/>
        <w:spacing w:before="73" w:line="320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99" w:firstLine="708"/>
        <w:jc w:val="left"/>
        <w:rPr>
          <w:sz w:val="28"/>
        </w:rPr>
      </w:pPr>
      <w:r>
        <w:rPr>
          <w:sz w:val="28"/>
        </w:rPr>
        <w:t>следовать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5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9"/>
          <w:sz w:val="28"/>
        </w:rPr>
        <w:t xml:space="preserve"> </w:t>
      </w:r>
      <w:r>
        <w:rPr>
          <w:sz w:val="28"/>
        </w:rPr>
        <w:t>плану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задачи;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1241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решению учебной задачи;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907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5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7"/>
          <w:sz w:val="28"/>
        </w:rPr>
        <w:t xml:space="preserve"> </w:t>
      </w:r>
      <w:r>
        <w:rPr>
          <w:sz w:val="28"/>
        </w:rPr>
        <w:t>своей</w:t>
      </w:r>
      <w:r>
        <w:rPr>
          <w:spacing w:val="5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обид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замечания.</w:t>
      </w:r>
    </w:p>
    <w:p w:rsidR="006A1ABC" w:rsidRDefault="00D849FE">
      <w:pPr>
        <w:spacing w:before="3"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4" w:firstLine="708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 терпения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собеседнику;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разрешения.</w:t>
      </w:r>
    </w:p>
    <w:p w:rsidR="006A1ABC" w:rsidRDefault="006A1ABC">
      <w:pPr>
        <w:pStyle w:val="a3"/>
        <w:spacing w:before="8"/>
        <w:ind w:left="0" w:firstLine="0"/>
        <w:jc w:val="left"/>
        <w:rPr>
          <w:sz w:val="19"/>
        </w:rPr>
      </w:pPr>
    </w:p>
    <w:p w:rsidR="006A1ABC" w:rsidRDefault="00D849FE" w:rsidP="00B94B3D">
      <w:pPr>
        <w:pStyle w:val="1"/>
        <w:numPr>
          <w:ilvl w:val="3"/>
          <w:numId w:val="65"/>
        </w:numPr>
        <w:tabs>
          <w:tab w:val="left" w:pos="4940"/>
        </w:tabs>
        <w:spacing w:before="89" w:line="322" w:lineRule="exact"/>
      </w:pPr>
      <w:r>
        <w:t>КЛАСС</w:t>
      </w:r>
      <w:r>
        <w:rPr>
          <w:spacing w:val="-5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ind w:left="164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общество</w:t>
      </w:r>
    </w:p>
    <w:p w:rsidR="006A1ABC" w:rsidRDefault="00D849FE">
      <w:pPr>
        <w:pStyle w:val="a3"/>
        <w:ind w:right="863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7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связаны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другом</w:t>
      </w:r>
      <w:r>
        <w:rPr>
          <w:spacing w:val="7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цели. Наша</w:t>
      </w:r>
      <w:r>
        <w:t xml:space="preserve"> </w:t>
      </w:r>
      <w:r>
        <w:rPr>
          <w:spacing w:val="-1"/>
        </w:rPr>
        <w:t>Родина</w:t>
      </w:r>
      <w:r>
        <w:t xml:space="preserve"> 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022698">
        <w:t>Рос</w:t>
      </w:r>
      <w:r>
        <w:t>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 xml:space="preserve">Федерации и своего региона. Города </w:t>
      </w:r>
      <w:r>
        <w:t>Золотого кольца России. Народы 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6A1ABC" w:rsidRDefault="00D849FE">
      <w:pPr>
        <w:pStyle w:val="a3"/>
        <w:ind w:right="864"/>
      </w:pPr>
      <w:r>
        <w:t>Семья - коллектив близких, родных людей. Семейный бюджет, доходы и</w:t>
      </w:r>
      <w:r>
        <w:rPr>
          <w:spacing w:val="1"/>
        </w:rPr>
        <w:t xml:space="preserve"> </w:t>
      </w:r>
      <w:r>
        <w:t>расходы семьи.</w:t>
      </w:r>
      <w:r>
        <w:rPr>
          <w:spacing w:val="-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семейным ценностям.</w:t>
      </w:r>
    </w:p>
    <w:p w:rsidR="006A1ABC" w:rsidRDefault="00D849FE">
      <w:pPr>
        <w:pStyle w:val="a3"/>
        <w:spacing w:line="242" w:lineRule="auto"/>
        <w:ind w:right="880"/>
      </w:pPr>
      <w:r>
        <w:t>Правила нравственного поведения в социуме. Внимание,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них.</w:t>
      </w:r>
    </w:p>
    <w:p w:rsidR="006A1ABC" w:rsidRDefault="00D849FE">
      <w:pPr>
        <w:pStyle w:val="a3"/>
        <w:ind w:right="861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 значимая ценность в культуре народов России. Особенности труда</w:t>
      </w:r>
      <w:r>
        <w:rPr>
          <w:spacing w:val="-67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6A1ABC" w:rsidRDefault="00D849FE">
      <w:pPr>
        <w:pStyle w:val="a3"/>
        <w:ind w:right="862"/>
      </w:pPr>
      <w:r>
        <w:t>Страны и народы мира. Памятники природы и культуры - символы стран,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находятся.</w:t>
      </w:r>
    </w:p>
    <w:p w:rsidR="006A1ABC" w:rsidRDefault="006A1ABC">
      <w:pPr>
        <w:pStyle w:val="a3"/>
        <w:spacing w:before="4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6A1ABC" w:rsidRDefault="00D849FE">
      <w:pPr>
        <w:pStyle w:val="a3"/>
        <w:spacing w:line="319" w:lineRule="exact"/>
        <w:ind w:left="1641" w:firstLine="0"/>
      </w:pPr>
      <w:r>
        <w:t>Методы</w:t>
      </w:r>
      <w:r>
        <w:rPr>
          <w:spacing w:val="71"/>
        </w:rPr>
        <w:t xml:space="preserve"> </w:t>
      </w:r>
      <w:r>
        <w:t>изучения</w:t>
      </w:r>
      <w:r>
        <w:rPr>
          <w:spacing w:val="137"/>
        </w:rPr>
        <w:t xml:space="preserve"> </w:t>
      </w:r>
      <w:r>
        <w:t>природы.</w:t>
      </w:r>
      <w:r>
        <w:rPr>
          <w:spacing w:val="140"/>
        </w:rPr>
        <w:t xml:space="preserve"> </w:t>
      </w:r>
      <w:r>
        <w:t xml:space="preserve">Карта  </w:t>
      </w:r>
      <w:r>
        <w:rPr>
          <w:spacing w:val="1"/>
        </w:rPr>
        <w:t xml:space="preserve"> </w:t>
      </w:r>
      <w:r>
        <w:t>мира.</w:t>
      </w:r>
      <w:r>
        <w:rPr>
          <w:spacing w:val="139"/>
        </w:rPr>
        <w:t xml:space="preserve"> </w:t>
      </w:r>
      <w:r>
        <w:t xml:space="preserve">Материки  </w:t>
      </w:r>
      <w:r>
        <w:rPr>
          <w:spacing w:val="3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 xml:space="preserve">части  </w:t>
      </w:r>
      <w:r>
        <w:rPr>
          <w:spacing w:val="2"/>
        </w:rPr>
        <w:t xml:space="preserve"> </w:t>
      </w:r>
      <w:r>
        <w:t>света.</w:t>
      </w:r>
    </w:p>
    <w:p w:rsidR="006A1ABC" w:rsidRDefault="00D849FE">
      <w:pPr>
        <w:pStyle w:val="a3"/>
        <w:spacing w:before="2" w:line="322" w:lineRule="exact"/>
        <w:ind w:firstLine="0"/>
      </w:pPr>
      <w:r>
        <w:t>Вещество.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6A1ABC" w:rsidRDefault="00D849FE">
      <w:pPr>
        <w:pStyle w:val="a3"/>
        <w:ind w:right="861"/>
      </w:pPr>
      <w:r>
        <w:t>Примеры веществ: соль, сахар, вода, природный газ. Твёрдые тела, жид-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 Воздух - смесь газов. Свойства воздуха. Значение воздуха для растений,</w:t>
      </w:r>
      <w:r>
        <w:rPr>
          <w:spacing w:val="-67"/>
        </w:rPr>
        <w:t xml:space="preserve"> </w:t>
      </w:r>
      <w:r>
        <w:t>животных, человека. Вода. Свойства воды. Состояния воды, её распространение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природе,</w:t>
      </w:r>
      <w:r>
        <w:rPr>
          <w:spacing w:val="38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живых</w:t>
      </w:r>
      <w:r>
        <w:rPr>
          <w:spacing w:val="38"/>
        </w:rPr>
        <w:t xml:space="preserve"> </w:t>
      </w:r>
      <w:r>
        <w:t>организмов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хозяйственной</w:t>
      </w:r>
      <w:r>
        <w:rPr>
          <w:spacing w:val="4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71"/>
        </w:rPr>
        <w:t xml:space="preserve"> </w:t>
      </w:r>
      <w:r>
        <w:t>породы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 w:rsidR="00022698">
        <w:t>от</w:t>
      </w:r>
      <w:r>
        <w:t>ношение людей к полезным ископаемым. Полезные ископаемые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6A1ABC" w:rsidRDefault="00D849FE">
      <w:pPr>
        <w:pStyle w:val="a3"/>
        <w:spacing w:before="3"/>
        <w:ind w:right="864"/>
      </w:pPr>
      <w:r>
        <w:t>Первоначальные представления о бактериях. Грибы: строение шляпочных</w:t>
      </w:r>
      <w:r>
        <w:rPr>
          <w:spacing w:val="-67"/>
        </w:rPr>
        <w:t xml:space="preserve"> </w:t>
      </w:r>
      <w:r>
        <w:t>грибов. Грибы съедобные и несъедобные. Разнообразие растений. Зависимость</w:t>
      </w:r>
      <w:r>
        <w:rPr>
          <w:spacing w:val="1"/>
        </w:rPr>
        <w:t xml:space="preserve"> </w:t>
      </w:r>
      <w:r>
        <w:t>жизненного цикла организмов от условий окружающей среды. Размножение и</w:t>
      </w:r>
      <w:r>
        <w:rPr>
          <w:spacing w:val="1"/>
        </w:rPr>
        <w:t xml:space="preserve"> </w:t>
      </w:r>
      <w:r>
        <w:t>развитие растений. Особенности питания и дыхания растений. Роль растений в</w:t>
      </w:r>
      <w:r>
        <w:rPr>
          <w:spacing w:val="1"/>
        </w:rPr>
        <w:t xml:space="preserve"> </w:t>
      </w:r>
      <w:r>
        <w:t>природе и жизни людей, бережное отношение человека к растениям. 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</w:t>
      </w:r>
      <w:r>
        <w:rPr>
          <w:spacing w:val="-6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:rsidR="006A1ABC" w:rsidRDefault="00D849FE">
      <w:pPr>
        <w:pStyle w:val="a3"/>
        <w:spacing w:before="3"/>
        <w:ind w:right="864"/>
      </w:pPr>
      <w:r>
        <w:t>Разнообразие животных.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6A1ABC" w:rsidRDefault="00D849FE">
      <w:pPr>
        <w:pStyle w:val="a3"/>
        <w:ind w:right="861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022698">
        <w:t>распространите</w:t>
      </w:r>
      <w:r>
        <w:t>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 w:rsidR="00022698">
        <w:t>При</w:t>
      </w:r>
      <w:r>
        <w:t>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Правила</w:t>
      </w:r>
      <w:r w:rsidR="00022698"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:rsidR="006A1ABC" w:rsidRDefault="00D849FE">
      <w:pPr>
        <w:pStyle w:val="a3"/>
        <w:ind w:right="861"/>
      </w:pPr>
      <w:r>
        <w:t>Человек - часть природы. Общее представление о строении тела человека.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 w:rsidR="00022698">
        <w:t>Ги</w:t>
      </w:r>
      <w:r>
        <w:t>гиена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тела человека,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пульса.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жизни</w:t>
      </w:r>
    </w:p>
    <w:p w:rsidR="006A1ABC" w:rsidRDefault="00D849FE">
      <w:pPr>
        <w:pStyle w:val="a3"/>
        <w:ind w:right="86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 безопасные зоны электрических, газовых, тепловых подстанций и других</w:t>
      </w:r>
      <w:r>
        <w:rPr>
          <w:spacing w:val="-67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железнодорожного, водного и авиатранспорта (правила безопасного</w:t>
      </w:r>
      <w:r>
        <w:rPr>
          <w:spacing w:val="1"/>
        </w:rPr>
        <w:t xml:space="preserve"> </w:t>
      </w:r>
      <w:r>
        <w:t>поведения на вокзалах и в аэропортах, безопасное поведение в вагоне, на 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70"/>
        </w:rPr>
        <w:t xml:space="preserve"> </w:t>
      </w:r>
      <w:r>
        <w:t>в мессенджерах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группах)</w:t>
      </w:r>
      <w:r>
        <w:rPr>
          <w:spacing w:val="-6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контролируемого</w:t>
      </w:r>
      <w:r w:rsidR="00022698">
        <w:t xml:space="preserve"> </w:t>
      </w:r>
      <w:r>
        <w:t>доступа в</w:t>
      </w:r>
      <w:r>
        <w:rPr>
          <w:spacing w:val="-4"/>
        </w:rPr>
        <w:t xml:space="preserve"> </w:t>
      </w:r>
      <w:r>
        <w:t>Интернет.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8" w:line="322" w:lineRule="exact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животных) по предложенному и 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  <w:tab w:val="left" w:pos="3735"/>
          <w:tab w:val="left" w:pos="5435"/>
          <w:tab w:val="left" w:pos="6430"/>
          <w:tab w:val="left" w:pos="7749"/>
          <w:tab w:val="left" w:pos="8776"/>
        </w:tabs>
        <w:ind w:right="862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зависимость</w:t>
      </w:r>
      <w:r>
        <w:rPr>
          <w:sz w:val="28"/>
        </w:rPr>
        <w:tab/>
        <w:t>между</w:t>
      </w:r>
      <w:r>
        <w:rPr>
          <w:sz w:val="28"/>
        </w:rPr>
        <w:tab/>
        <w:t>внешним</w:t>
      </w:r>
      <w:r>
        <w:rPr>
          <w:sz w:val="28"/>
        </w:rPr>
        <w:tab/>
        <w:t>видом,</w:t>
      </w:r>
      <w:r>
        <w:rPr>
          <w:sz w:val="28"/>
        </w:rPr>
        <w:tab/>
      </w:r>
      <w:r>
        <w:rPr>
          <w:spacing w:val="-1"/>
          <w:sz w:val="28"/>
        </w:rPr>
        <w:t>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 условиями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животного;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  <w:tab w:val="left" w:pos="3466"/>
          <w:tab w:val="left" w:pos="4011"/>
          <w:tab w:val="left" w:pos="5409"/>
          <w:tab w:val="left" w:pos="7644"/>
          <w:tab w:val="left" w:pos="9043"/>
          <w:tab w:val="left" w:pos="9512"/>
        </w:tabs>
        <w:ind w:right="866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(в</w:t>
      </w:r>
      <w:r>
        <w:rPr>
          <w:sz w:val="28"/>
        </w:rPr>
        <w:tab/>
        <w:t>процессе</w:t>
      </w:r>
      <w:r>
        <w:rPr>
          <w:sz w:val="28"/>
        </w:rPr>
        <w:tab/>
        <w:t>рассматривания</w:t>
      </w:r>
      <w:r>
        <w:rPr>
          <w:sz w:val="28"/>
        </w:rPr>
        <w:tab/>
        <w:t>объектов</w:t>
      </w:r>
      <w:r>
        <w:rPr>
          <w:sz w:val="28"/>
        </w:rPr>
        <w:tab/>
        <w:t>и</w:t>
      </w:r>
      <w:r>
        <w:rPr>
          <w:sz w:val="28"/>
        </w:rPr>
        <w:tab/>
        <w:t>явлений)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 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before="2" w:line="320" w:lineRule="exact"/>
        <w:ind w:left="1804" w:hanging="16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цепи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3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"/>
          <w:sz w:val="28"/>
        </w:rPr>
        <w:t xml:space="preserve"> </w:t>
      </w:r>
      <w:r>
        <w:rPr>
          <w:sz w:val="28"/>
        </w:rPr>
        <w:t>«век»,</w:t>
      </w:r>
      <w:r>
        <w:rPr>
          <w:spacing w:val="2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2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время»;</w:t>
      </w:r>
      <w:r>
        <w:rPr>
          <w:spacing w:val="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 с</w:t>
      </w:r>
      <w:r>
        <w:rPr>
          <w:spacing w:val="-3"/>
          <w:sz w:val="28"/>
        </w:rPr>
        <w:t xml:space="preserve"> </w:t>
      </w:r>
      <w:r>
        <w:rPr>
          <w:sz w:val="28"/>
        </w:rPr>
        <w:t>датой</w:t>
      </w:r>
      <w:r>
        <w:rPr>
          <w:spacing w:val="-2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периодом).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 и интересную информацию о природе нашей планеты; находить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глобусе материки и океаны, воспроизводить их названия; находить на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нашу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столицу, 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изображёнными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входа);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6A1ABC" w:rsidRDefault="00D849FE">
      <w:pPr>
        <w:pStyle w:val="2"/>
        <w:spacing w:before="4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характеристикой: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памятник культуры);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(планета,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океан, модель Земли, царство природы, природное сообщество, цепь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6" w:firstLine="708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предвидение);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Земле;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на основе сравнения объектов природы описывать схожие, различные,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называть признаки (характеризовать) животного (растения) как 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before="55" w:line="242" w:lineRule="auto"/>
        <w:ind w:right="865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6A1ABC" w:rsidRDefault="00D849FE">
      <w:pPr>
        <w:pStyle w:val="2"/>
        <w:spacing w:before="5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319" w:lineRule="exact"/>
        <w:ind w:left="1806"/>
        <w:rPr>
          <w:sz w:val="28"/>
        </w:rPr>
      </w:pPr>
      <w:r>
        <w:rPr>
          <w:sz w:val="28"/>
        </w:rPr>
        <w:t>планировать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шаги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6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свои</w:t>
      </w:r>
    </w:p>
    <w:p w:rsidR="006A1ABC" w:rsidRDefault="006A1ABC">
      <w:pPr>
        <w:spacing w:line="319" w:lineRule="exact"/>
        <w:jc w:val="both"/>
        <w:rPr>
          <w:sz w:val="28"/>
        </w:rPr>
        <w:sectPr w:rsidR="006A1ABC">
          <w:pgSz w:w="11920" w:h="16850"/>
          <w:pgMar w:top="128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действия</w:t>
      </w:r>
      <w:r>
        <w:rPr>
          <w:spacing w:val="-6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небольшой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учителя);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замечания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адрес;</w:t>
      </w:r>
    </w:p>
    <w:p w:rsidR="006A1ABC" w:rsidRDefault="00D849FE">
      <w:pPr>
        <w:pStyle w:val="a5"/>
        <w:numPr>
          <w:ilvl w:val="0"/>
          <w:numId w:val="3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3"/>
          <w:sz w:val="28"/>
        </w:rPr>
        <w:t xml:space="preserve"> </w:t>
      </w:r>
      <w:r>
        <w:rPr>
          <w:sz w:val="28"/>
        </w:rPr>
        <w:t>с учётом 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:rsidR="006A1ABC" w:rsidRDefault="006A1ABC">
      <w:pPr>
        <w:pStyle w:val="a3"/>
        <w:spacing w:before="8"/>
        <w:ind w:left="0" w:firstLine="0"/>
        <w:jc w:val="left"/>
        <w:rPr>
          <w:sz w:val="20"/>
        </w:rPr>
      </w:pPr>
    </w:p>
    <w:p w:rsidR="006A1ABC" w:rsidRDefault="00D849FE" w:rsidP="00B94B3D">
      <w:pPr>
        <w:pStyle w:val="1"/>
        <w:numPr>
          <w:ilvl w:val="3"/>
          <w:numId w:val="65"/>
        </w:numPr>
        <w:tabs>
          <w:tab w:val="left" w:pos="4940"/>
        </w:tabs>
        <w:spacing w:before="89"/>
      </w:pPr>
      <w:r>
        <w:t>КЛАСС</w:t>
      </w:r>
      <w:r>
        <w:rPr>
          <w:spacing w:val="-5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ind w:left="1641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общество</w:t>
      </w:r>
    </w:p>
    <w:p w:rsidR="006A1ABC" w:rsidRDefault="00D849FE">
      <w:pPr>
        <w:pStyle w:val="a3"/>
        <w:ind w:right="861"/>
      </w:pP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6A1ABC" w:rsidRDefault="00D849FE">
      <w:pPr>
        <w:pStyle w:val="a3"/>
        <w:ind w:right="868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6A1ABC" w:rsidRDefault="00D849FE">
      <w:pPr>
        <w:pStyle w:val="a3"/>
        <w:ind w:right="861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-67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7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России.</w:t>
      </w:r>
    </w:p>
    <w:p w:rsidR="006A1ABC" w:rsidRDefault="00D849FE">
      <w:pPr>
        <w:pStyle w:val="a3"/>
        <w:ind w:right="858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 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6A1ABC" w:rsidRDefault="00D849FE">
      <w:pPr>
        <w:pStyle w:val="a3"/>
        <w:spacing w:before="63"/>
        <w:ind w:right="86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6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line="319" w:lineRule="exact"/>
        <w:jc w:val="left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6A1ABC" w:rsidRDefault="00D849FE">
      <w:pPr>
        <w:pStyle w:val="a3"/>
        <w:tabs>
          <w:tab w:val="left" w:pos="2878"/>
          <w:tab w:val="left" w:pos="4247"/>
          <w:tab w:val="left" w:pos="6096"/>
          <w:tab w:val="left" w:pos="7491"/>
          <w:tab w:val="left" w:pos="9290"/>
        </w:tabs>
        <w:spacing w:line="319" w:lineRule="exact"/>
        <w:ind w:left="1641" w:firstLine="0"/>
        <w:jc w:val="left"/>
      </w:pPr>
      <w:r>
        <w:t>Методы</w:t>
      </w:r>
      <w:r>
        <w:tab/>
        <w:t>познания</w:t>
      </w:r>
      <w:r>
        <w:tab/>
        <w:t>окружающей</w:t>
      </w:r>
      <w:r>
        <w:tab/>
        <w:t>природы:</w:t>
      </w:r>
      <w:r>
        <w:tab/>
        <w:t>наблюдения,</w:t>
      </w:r>
      <w:r>
        <w:tab/>
        <w:t>сравнения,</w:t>
      </w:r>
    </w:p>
    <w:p w:rsidR="006A1ABC" w:rsidRDefault="006A1ABC">
      <w:pPr>
        <w:spacing w:line="319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7" w:firstLine="0"/>
      </w:pPr>
      <w:r>
        <w:lastRenderedPageBreak/>
        <w:t>измерения, опыты по исследованию природных объектов и явлений. Солнце -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планет.</w:t>
      </w:r>
      <w:r>
        <w:rPr>
          <w:spacing w:val="-67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 их разнообразие (океан, море, озеро, пруд, болото); река как 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 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 озёра</w:t>
      </w:r>
      <w:r>
        <w:rPr>
          <w:spacing w:val="1"/>
        </w:rPr>
        <w:t xml:space="preserve"> </w:t>
      </w:r>
      <w:r>
        <w:t>России, моря, омывающие её берега, океаны. Водоёмы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6A1ABC" w:rsidRDefault="00D849FE">
      <w:pPr>
        <w:pStyle w:val="a3"/>
        <w:spacing w:before="1"/>
        <w:ind w:right="875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</w:t>
      </w:r>
      <w:r>
        <w:rPr>
          <w:spacing w:val="-3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(2-3 объекта).</w:t>
      </w:r>
    </w:p>
    <w:p w:rsidR="006A1ABC" w:rsidRDefault="00D849FE">
      <w:pPr>
        <w:pStyle w:val="a3"/>
        <w:spacing w:before="2"/>
        <w:ind w:right="86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 людей,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зонах.</w:t>
      </w:r>
    </w:p>
    <w:p w:rsidR="006A1ABC" w:rsidRDefault="00D849FE">
      <w:pPr>
        <w:pStyle w:val="a3"/>
        <w:ind w:right="862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 в природе. Международная Красная книга (отдельные</w:t>
      </w:r>
      <w:r>
        <w:rPr>
          <w:spacing w:val="-67"/>
        </w:rPr>
        <w:t xml:space="preserve"> </w:t>
      </w:r>
      <w:r>
        <w:t>примеры).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жизни</w:t>
      </w:r>
    </w:p>
    <w:p w:rsidR="006A1ABC" w:rsidRDefault="00D849FE">
      <w:pPr>
        <w:pStyle w:val="a3"/>
        <w:ind w:right="860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6A1ABC" w:rsidRDefault="006A1ABC">
      <w:pPr>
        <w:pStyle w:val="a3"/>
        <w:spacing w:before="7"/>
        <w:ind w:left="0" w:firstLine="0"/>
        <w:jc w:val="left"/>
        <w:rPr>
          <w:sz w:val="43"/>
        </w:rPr>
      </w:pPr>
    </w:p>
    <w:p w:rsidR="006A1ABC" w:rsidRDefault="00D849FE">
      <w:pPr>
        <w:pStyle w:val="1"/>
        <w:spacing w:line="321" w:lineRule="exact"/>
        <w:ind w:left="1627" w:right="1272"/>
        <w:jc w:val="center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A1ABC" w:rsidRDefault="00D849FE">
      <w:pPr>
        <w:pStyle w:val="2"/>
        <w:ind w:left="1621" w:right="1272"/>
        <w:jc w:val="center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41"/>
        </w:numPr>
        <w:tabs>
          <w:tab w:val="left" w:pos="753"/>
        </w:tabs>
        <w:spacing w:line="321" w:lineRule="exact"/>
        <w:ind w:left="752" w:hanging="16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6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человека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62" w:line="242" w:lineRule="auto"/>
        <w:ind w:right="897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схемы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1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0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534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4"/>
        <w:ind w:left="1804" w:hanging="164"/>
        <w:jc w:val="left"/>
        <w:rPr>
          <w:sz w:val="28"/>
        </w:rPr>
      </w:pPr>
      <w:r>
        <w:rPr>
          <w:sz w:val="28"/>
        </w:rPr>
        <w:t>классифицировать природные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природной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3" w:line="320" w:lineRule="exact"/>
        <w:ind w:firstLine="0"/>
        <w:jc w:val="left"/>
      </w:pPr>
      <w:r>
        <w:lastRenderedPageBreak/>
        <w:t>зоне;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</w:p>
    <w:p w:rsidR="006A1ABC" w:rsidRDefault="00D849FE">
      <w:pPr>
        <w:pStyle w:val="a3"/>
        <w:spacing w:before="5" w:line="322" w:lineRule="exact"/>
        <w:ind w:firstLine="0"/>
      </w:pPr>
      <w:r>
        <w:t>(ситуации)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электронных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 словари, справочники, энциклопедии, в т.ч. и Интернет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на основе дополнительной информации делать 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неё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9"/>
          <w:sz w:val="28"/>
        </w:rPr>
        <w:t xml:space="preserve"> </w:t>
      </w:r>
      <w:r>
        <w:rPr>
          <w:sz w:val="28"/>
        </w:rPr>
        <w:t>диаграммы.</w:t>
      </w:r>
    </w:p>
    <w:p w:rsidR="006A1ABC" w:rsidRDefault="00D849FE">
      <w:pPr>
        <w:pStyle w:val="2"/>
        <w:spacing w:before="9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 w:rsidR="00022698">
        <w:rPr>
          <w:sz w:val="28"/>
        </w:rPr>
        <w:t xml:space="preserve"> </w:t>
      </w:r>
      <w:r>
        <w:rPr>
          <w:sz w:val="28"/>
        </w:rPr>
        <w:t>объект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Всемирного 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наследия;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текст-рассуждение: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 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составлять краткие суждения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РФ»;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11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изученного).</w:t>
      </w:r>
    </w:p>
    <w:p w:rsidR="006A1ABC" w:rsidRDefault="00D849FE">
      <w:pPr>
        <w:pStyle w:val="2"/>
        <w:spacing w:before="4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85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49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2470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388" w:firstLine="708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1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64"/>
        <w:ind w:left="18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причины.</w:t>
      </w:r>
    </w:p>
    <w:p w:rsidR="006A1ABC" w:rsidRDefault="00D849FE">
      <w:pPr>
        <w:spacing w:before="2" w:line="322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81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-3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-4"/>
          <w:sz w:val="28"/>
        </w:rPr>
        <w:t xml:space="preserve"> </w:t>
      </w:r>
      <w:r>
        <w:rPr>
          <w:sz w:val="28"/>
        </w:rPr>
        <w:t>член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8" w:firstLine="708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3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своим</w:t>
      </w:r>
      <w:r>
        <w:rPr>
          <w:spacing w:val="34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  <w:tab w:val="left" w:pos="1883"/>
          <w:tab w:val="left" w:pos="3858"/>
          <w:tab w:val="left" w:pos="5810"/>
          <w:tab w:val="left" w:pos="7013"/>
          <w:tab w:val="left" w:pos="7915"/>
          <w:tab w:val="left" w:pos="8748"/>
          <w:tab w:val="left" w:pos="10160"/>
        </w:tabs>
        <w:ind w:right="870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z w:val="28"/>
        </w:rPr>
        <w:tab/>
        <w:t>использования</w:t>
      </w:r>
      <w:r>
        <w:rPr>
          <w:sz w:val="28"/>
        </w:rPr>
        <w:tab/>
        <w:t>инструментов,</w:t>
      </w:r>
      <w:r>
        <w:rPr>
          <w:sz w:val="28"/>
        </w:rPr>
        <w:tab/>
        <w:t>которые</w:t>
      </w:r>
      <w:r>
        <w:rPr>
          <w:sz w:val="28"/>
        </w:rPr>
        <w:tab/>
        <w:t>могут</w:t>
      </w:r>
      <w:r>
        <w:rPr>
          <w:sz w:val="28"/>
        </w:rPr>
        <w:tab/>
        <w:t>стать</w:t>
      </w:r>
      <w:r>
        <w:rPr>
          <w:sz w:val="28"/>
        </w:rPr>
        <w:tab/>
        <w:t>опасными</w:t>
      </w:r>
      <w:r>
        <w:rPr>
          <w:sz w:val="28"/>
        </w:rPr>
        <w:tab/>
        <w:t>для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здоровья</w:t>
      </w:r>
      <w:r>
        <w:rPr>
          <w:spacing w:val="-2"/>
        </w:rPr>
        <w:t xml:space="preserve"> </w:t>
      </w:r>
      <w:r>
        <w:t>ижизни</w:t>
      </w:r>
      <w:r>
        <w:rPr>
          <w:spacing w:val="-3"/>
        </w:rPr>
        <w:t xml:space="preserve"> </w:t>
      </w:r>
      <w:r>
        <w:t>других людей.</w:t>
      </w:r>
    </w:p>
    <w:p w:rsidR="006A1ABC" w:rsidRDefault="00D849FE">
      <w:pPr>
        <w:pStyle w:val="1"/>
        <w:spacing w:before="77" w:line="242" w:lineRule="auto"/>
        <w:ind w:left="1339" w:right="1272"/>
        <w:jc w:val="center"/>
      </w:pPr>
      <w:r>
        <w:t>ПЛАНИРУЕМЫЕ РЕЗУЛЬТАТЫ ОСВОЕНИЯ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6A1ABC" w:rsidRDefault="006A1AB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1ABC" w:rsidRDefault="00D849FE">
      <w:pPr>
        <w:spacing w:line="319" w:lineRule="exact"/>
        <w:ind w:left="1339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a3"/>
        <w:ind w:right="8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части:</w:t>
      </w:r>
    </w:p>
    <w:p w:rsidR="006A1ABC" w:rsidRDefault="00D849FE">
      <w:pPr>
        <w:pStyle w:val="2"/>
        <w:spacing w:before="5"/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9"/>
          <w:sz w:val="28"/>
        </w:rPr>
        <w:t xml:space="preserve"> </w:t>
      </w:r>
      <w:r>
        <w:rPr>
          <w:sz w:val="28"/>
        </w:rPr>
        <w:t>и другим народам;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6A1ABC" w:rsidRDefault="00D849FE">
      <w:pPr>
        <w:pStyle w:val="2"/>
        <w:spacing w:line="320" w:lineRule="exact"/>
      </w:pPr>
      <w:r>
        <w:rPr>
          <w:spacing w:val="-1"/>
        </w:rP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line="242" w:lineRule="auto"/>
        <w:ind w:right="883" w:firstLine="708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признанию их индивидуальности;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людям;</w:t>
      </w:r>
    </w:p>
    <w:p w:rsidR="006A1ABC" w:rsidRDefault="00D849FE">
      <w:pPr>
        <w:pStyle w:val="2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использование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2"/>
        <w:spacing w:line="240" w:lineRule="auto"/>
        <w:ind w:left="933" w:right="867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6A1ABC" w:rsidRDefault="00D849FE">
      <w:pPr>
        <w:pStyle w:val="2"/>
        <w:spacing w:line="240" w:lineRule="auto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71"/>
        <w:ind w:right="864" w:firstLine="708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навыки участия в различных видах трудовой деятельности,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профессиям;</w:t>
      </w:r>
    </w:p>
    <w:p w:rsidR="006A1ABC" w:rsidRDefault="00D849FE">
      <w:pPr>
        <w:pStyle w:val="2"/>
        <w:spacing w:before="11"/>
      </w:pPr>
      <w: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 ей вред;</w:t>
      </w:r>
    </w:p>
    <w:p w:rsidR="006A1ABC" w:rsidRDefault="00D849FE">
      <w:pPr>
        <w:pStyle w:val="2"/>
        <w:spacing w:before="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обогащении своих знаний, в т.ч. с использованием различных 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before="1"/>
        <w:ind w:left="1334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4" w:line="240" w:lineRule="auto"/>
        <w:ind w:left="933" w:right="871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мир»:</w:t>
      </w:r>
    </w:p>
    <w:p w:rsidR="006A1ABC" w:rsidRDefault="00D849FE">
      <w:pPr>
        <w:spacing w:line="313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связи и зависимости между объектами (часть - целое; причина 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объединять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2801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4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58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1025" w:firstLine="708"/>
        <w:jc w:val="left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 алгоритма.</w:t>
      </w:r>
    </w:p>
    <w:p w:rsidR="006A1ABC" w:rsidRDefault="00D849FE">
      <w:pPr>
        <w:spacing w:before="3" w:line="319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 выдвинутому предположению) наблюдения, несложные опыты;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5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(ситуации)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66"/>
        <w:ind w:right="865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аналогичных</w:t>
      </w:r>
      <w:r w:rsidR="00022698"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3"/>
        <w:ind w:right="858" w:firstLine="708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 (живая и неживая природа, цепи питания; природные зоны),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 (лента времени; поведение и его последствия; коллективный труд 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6A1ABC" w:rsidRDefault="00D849FE">
      <w:pPr>
        <w:pStyle w:val="a5"/>
        <w:numPr>
          <w:ilvl w:val="1"/>
          <w:numId w:val="41"/>
        </w:numPr>
        <w:tabs>
          <w:tab w:val="left" w:pos="1807"/>
        </w:tabs>
        <w:spacing w:before="3"/>
        <w:ind w:right="874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6A1ABC" w:rsidRDefault="00D849FE">
      <w:pPr>
        <w:pStyle w:val="a5"/>
        <w:numPr>
          <w:ilvl w:val="0"/>
          <w:numId w:val="38"/>
        </w:numPr>
        <w:tabs>
          <w:tab w:val="left" w:pos="1097"/>
        </w:tabs>
        <w:spacing w:before="1" w:line="319" w:lineRule="exact"/>
        <w:ind w:left="1096"/>
        <w:rPr>
          <w:sz w:val="28"/>
        </w:rPr>
      </w:pPr>
      <w:r>
        <w:rPr>
          <w:sz w:val="28"/>
        </w:rPr>
        <w:t>целое,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82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исследования).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9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318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9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204" w:firstLine="708"/>
        <w:jc w:val="left"/>
        <w:rPr>
          <w:sz w:val="28"/>
        </w:rPr>
      </w:pPr>
      <w:r>
        <w:rPr>
          <w:sz w:val="28"/>
        </w:rPr>
        <w:t>распознавать 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1785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22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таблицу, иллюстрацию);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924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3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 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99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3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0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043" w:firstLine="70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5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диаграмма).</w:t>
      </w:r>
    </w:p>
    <w:p w:rsidR="006A1ABC" w:rsidRDefault="00D849FE">
      <w:pPr>
        <w:pStyle w:val="2"/>
        <w:spacing w:line="320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2332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8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темы,</w:t>
      </w:r>
      <w:r>
        <w:rPr>
          <w:spacing w:val="28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3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90" w:firstLine="708"/>
        <w:jc w:val="left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57"/>
        <w:ind w:right="1881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7"/>
          <w:sz w:val="28"/>
        </w:rPr>
        <w:t xml:space="preserve"> </w:t>
      </w: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5"/>
        <w:ind w:right="904" w:firstLine="708"/>
        <w:jc w:val="left"/>
        <w:rPr>
          <w:sz w:val="28"/>
        </w:rPr>
      </w:pPr>
      <w:r>
        <w:rPr>
          <w:sz w:val="28"/>
        </w:rPr>
        <w:t>готовить небольшие публичные выступления с возможной 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 плакаты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</w:t>
      </w:r>
      <w:r>
        <w:rPr>
          <w:spacing w:val="-3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9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2"/>
        <w:spacing w:before="71" w:line="321" w:lineRule="exact"/>
        <w:jc w:val="left"/>
      </w:pPr>
      <w:r>
        <w:lastRenderedPageBreak/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152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5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операций.</w:t>
      </w:r>
    </w:p>
    <w:p w:rsidR="006A1ABC" w:rsidRDefault="00D849FE">
      <w:pPr>
        <w:spacing w:line="322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способы их предупреждения, в т.ч. в житейских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 жизни.</w:t>
      </w:r>
    </w:p>
    <w:p w:rsidR="006A1ABC" w:rsidRDefault="00D849FE">
      <w:pPr>
        <w:spacing w:before="3" w:line="319" w:lineRule="exact"/>
        <w:ind w:left="1641"/>
        <w:rPr>
          <w:i/>
          <w:sz w:val="28"/>
        </w:rPr>
      </w:pPr>
      <w:r>
        <w:rPr>
          <w:i/>
          <w:sz w:val="28"/>
        </w:rPr>
        <w:t>Самооценка: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89" w:firstLine="708"/>
        <w:jc w:val="left"/>
        <w:rPr>
          <w:sz w:val="28"/>
        </w:rPr>
      </w:pPr>
      <w:r>
        <w:rPr>
          <w:sz w:val="28"/>
        </w:rPr>
        <w:t>объективно</w:t>
      </w:r>
      <w:r>
        <w:rPr>
          <w:spacing w:val="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1667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4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 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цели: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договариваться, обсуждать процесс и результат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подчиняться;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оценивать работу каждого участника;</w:t>
      </w:r>
      <w:r>
        <w:rPr>
          <w:spacing w:val="70"/>
          <w:sz w:val="28"/>
        </w:rPr>
        <w:t xml:space="preserve"> </w:t>
      </w:r>
      <w:r>
        <w:rPr>
          <w:sz w:val="28"/>
        </w:rPr>
        <w:t>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B94B3D" w:rsidP="00B94B3D">
      <w:pPr>
        <w:pStyle w:val="a5"/>
        <w:numPr>
          <w:ilvl w:val="1"/>
          <w:numId w:val="65"/>
        </w:numPr>
        <w:tabs>
          <w:tab w:val="left" w:pos="5353"/>
        </w:tabs>
        <w:spacing w:before="1" w:line="322" w:lineRule="exact"/>
        <w:ind w:hanging="5293"/>
        <w:jc w:val="both"/>
        <w:rPr>
          <w:b/>
          <w:sz w:val="28"/>
        </w:rPr>
      </w:pPr>
      <w:r>
        <w:rPr>
          <w:b/>
          <w:sz w:val="28"/>
        </w:rPr>
        <w:t xml:space="preserve">                    1 </w:t>
      </w:r>
      <w:r w:rsidR="00D849FE">
        <w:rPr>
          <w:b/>
          <w:sz w:val="28"/>
        </w:rPr>
        <w:t>КЛАСС</w:t>
      </w:r>
    </w:p>
    <w:p w:rsidR="006A1ABC" w:rsidRDefault="00D849F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уважение к семейным ценностям и традициям,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воспроизводить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62" w:line="242" w:lineRule="auto"/>
        <w:ind w:right="868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320" w:lineRule="exact"/>
        <w:ind w:left="1806"/>
        <w:rPr>
          <w:sz w:val="28"/>
        </w:rPr>
      </w:pPr>
      <w:r>
        <w:rPr>
          <w:sz w:val="28"/>
        </w:rPr>
        <w:t>различать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96"/>
          <w:sz w:val="28"/>
        </w:rPr>
        <w:t xml:space="preserve"> </w:t>
      </w:r>
      <w:r>
        <w:rPr>
          <w:sz w:val="28"/>
        </w:rPr>
        <w:t>живой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0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9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97"/>
          <w:sz w:val="28"/>
        </w:rPr>
        <w:t xml:space="preserve"> </w:t>
      </w:r>
      <w:r>
        <w:rPr>
          <w:sz w:val="28"/>
        </w:rPr>
        <w:t>созданные</w:t>
      </w:r>
    </w:p>
    <w:p w:rsidR="006A1ABC" w:rsidRDefault="006A1ABC">
      <w:pPr>
        <w:spacing w:line="320" w:lineRule="exact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6" w:firstLine="0"/>
      </w:pPr>
      <w:r>
        <w:lastRenderedPageBreak/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семя),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(насекомые,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звери);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61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травы; основные группы </w:t>
      </w:r>
      <w:r>
        <w:rPr>
          <w:sz w:val="28"/>
        </w:rPr>
        <w:t>животных (насекомые, рыбы, птицы, звери);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70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индивидуальные наблюдения (в т.ч. за сезонными изменениями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местности), измерения (в т.ч. вести счёт времени, измерять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902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1604" w:firstLine="708"/>
        <w:jc w:val="left"/>
        <w:rPr>
          <w:sz w:val="28"/>
        </w:rPr>
      </w:pPr>
      <w:r>
        <w:rPr>
          <w:sz w:val="28"/>
        </w:rPr>
        <w:t>оценивать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 негативное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88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учебном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электроприборами;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пешехода;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901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6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48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5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9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6A1ABC" w:rsidRDefault="006A1ABC">
      <w:pPr>
        <w:pStyle w:val="a3"/>
        <w:spacing w:before="2"/>
        <w:ind w:left="0" w:firstLine="0"/>
        <w:jc w:val="left"/>
        <w:rPr>
          <w:sz w:val="27"/>
        </w:rPr>
      </w:pPr>
    </w:p>
    <w:p w:rsidR="006A1ABC" w:rsidRDefault="00B94B3D" w:rsidP="00B94B3D">
      <w:pPr>
        <w:pStyle w:val="1"/>
        <w:numPr>
          <w:ilvl w:val="0"/>
          <w:numId w:val="47"/>
        </w:numPr>
        <w:tabs>
          <w:tab w:val="left" w:pos="5353"/>
        </w:tabs>
        <w:spacing w:line="321" w:lineRule="exact"/>
        <w:jc w:val="both"/>
      </w:pPr>
      <w:r>
        <w:t>2</w:t>
      </w:r>
      <w:r w:rsidR="00D849FE"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карте</w:t>
      </w:r>
      <w:r>
        <w:rPr>
          <w:spacing w:val="11"/>
          <w:sz w:val="28"/>
        </w:rPr>
        <w:t xml:space="preserve"> </w:t>
      </w:r>
      <w:r>
        <w:rPr>
          <w:sz w:val="28"/>
        </w:rPr>
        <w:t>мира,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карте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9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 город;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</w:t>
      </w:r>
      <w:r>
        <w:rPr>
          <w:spacing w:val="-4"/>
          <w:sz w:val="28"/>
        </w:rPr>
        <w:t xml:space="preserve"> </w:t>
      </w:r>
      <w:r>
        <w:rPr>
          <w:sz w:val="28"/>
        </w:rPr>
        <w:t>флаг) и 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81" w:firstLine="708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родного края; важных событий прошлого и настоящего родного края;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 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  <w:tab w:val="left" w:pos="3482"/>
          <w:tab w:val="left" w:pos="4998"/>
          <w:tab w:val="left" w:pos="6320"/>
          <w:tab w:val="left" w:pos="8148"/>
          <w:tab w:val="left" w:pos="9248"/>
        </w:tabs>
        <w:ind w:right="864" w:firstLine="708"/>
        <w:jc w:val="left"/>
        <w:rPr>
          <w:sz w:val="28"/>
        </w:rPr>
      </w:pPr>
      <w:r>
        <w:rPr>
          <w:sz w:val="28"/>
        </w:rPr>
        <w:t>проводить,</w:t>
      </w:r>
      <w:r>
        <w:rPr>
          <w:sz w:val="28"/>
        </w:rPr>
        <w:tab/>
        <w:t>соблюдая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труда,</w:t>
      </w:r>
      <w:r>
        <w:rPr>
          <w:sz w:val="28"/>
        </w:rPr>
        <w:tab/>
        <w:t>несложные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 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  <w:tab w:val="left" w:pos="3264"/>
          <w:tab w:val="left" w:pos="4537"/>
          <w:tab w:val="left" w:pos="6033"/>
          <w:tab w:val="left" w:pos="7847"/>
          <w:tab w:val="left" w:pos="8183"/>
          <w:tab w:val="left" w:pos="9443"/>
        </w:tabs>
        <w:spacing w:before="59"/>
        <w:ind w:right="867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изученных</w:t>
      </w:r>
      <w:r>
        <w:rPr>
          <w:sz w:val="28"/>
        </w:rPr>
        <w:tab/>
        <w:t>взаимосвязей</w:t>
      </w:r>
      <w:r>
        <w:rPr>
          <w:sz w:val="28"/>
        </w:rPr>
        <w:tab/>
        <w:t>в</w:t>
      </w:r>
      <w:r>
        <w:rPr>
          <w:sz w:val="28"/>
        </w:rPr>
        <w:tab/>
        <w:t>природе,</w:t>
      </w:r>
      <w:r>
        <w:rPr>
          <w:sz w:val="28"/>
        </w:rPr>
        <w:tab/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 значение 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  <w:tab w:val="left" w:pos="2649"/>
          <w:tab w:val="left" w:pos="3957"/>
          <w:tab w:val="left" w:pos="7236"/>
          <w:tab w:val="left" w:pos="8515"/>
          <w:tab w:val="left" w:pos="9421"/>
        </w:tabs>
        <w:spacing w:before="5"/>
        <w:ind w:right="863" w:firstLine="708"/>
        <w:jc w:val="left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</w:t>
      </w:r>
      <w:r>
        <w:rPr>
          <w:sz w:val="28"/>
        </w:rPr>
        <w:tab/>
        <w:t>объекты</w:t>
      </w:r>
      <w:r>
        <w:rPr>
          <w:sz w:val="28"/>
        </w:rPr>
        <w:tab/>
        <w:t>(достопримечательности</w:t>
      </w:r>
      <w:r>
        <w:rPr>
          <w:sz w:val="28"/>
        </w:rPr>
        <w:tab/>
        <w:t>родного</w:t>
      </w:r>
      <w:r>
        <w:rPr>
          <w:sz w:val="28"/>
        </w:rPr>
        <w:tab/>
        <w:t>края,</w:t>
      </w:r>
      <w:r>
        <w:rPr>
          <w:sz w:val="28"/>
        </w:rPr>
        <w:tab/>
        <w:t>музейные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экспонаты);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82" w:firstLine="70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и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внешних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компасу;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8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 внимания,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наземного 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2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 сообществах 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 необходимости.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B94B3D" w:rsidP="00B94B3D">
      <w:pPr>
        <w:pStyle w:val="1"/>
        <w:numPr>
          <w:ilvl w:val="1"/>
          <w:numId w:val="47"/>
        </w:numPr>
        <w:tabs>
          <w:tab w:val="left" w:pos="5353"/>
        </w:tabs>
        <w:spacing w:line="321" w:lineRule="exact"/>
        <w:ind w:hanging="5293"/>
        <w:jc w:val="left"/>
      </w:pPr>
      <w:r>
        <w:t xml:space="preserve">                                                 3</w:t>
      </w:r>
      <w:r w:rsidR="00D849FE"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народов; соблюдать правила нравственного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родного края; столицы России, городов РФ с 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4" w:line="322" w:lineRule="exact"/>
        <w:ind w:left="1804" w:hanging="164"/>
        <w:rPr>
          <w:sz w:val="28"/>
        </w:rPr>
      </w:pPr>
      <w:r>
        <w:rPr>
          <w:sz w:val="28"/>
        </w:rPr>
        <w:t>показывать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84" w:firstLine="708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64"/>
        <w:ind w:right="865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плану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 и измерительных приборов; соблюдать безопасность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3"/>
        <w:ind w:right="874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71" w:line="244" w:lineRule="auto"/>
        <w:ind w:right="870" w:firstLine="708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 и</w:t>
      </w:r>
      <w:r>
        <w:rPr>
          <w:spacing w:val="-6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(презентацией);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авиатранспорта;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дворе</w:t>
      </w:r>
      <w:r>
        <w:rPr>
          <w:spacing w:val="-4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 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мессенджерах.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700092" w:rsidP="00700092">
      <w:pPr>
        <w:pStyle w:val="1"/>
        <w:tabs>
          <w:tab w:val="left" w:pos="5706"/>
        </w:tabs>
        <w:spacing w:line="321" w:lineRule="exact"/>
        <w:ind w:left="895"/>
        <w:jc w:val="left"/>
      </w:pPr>
      <w:r>
        <w:t xml:space="preserve">                                                  4 </w:t>
      </w:r>
      <w:r w:rsidR="00D849FE"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3"/>
        <w:ind w:right="861" w:firstLine="777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3"/>
        <w:ind w:left="1804" w:hanging="164"/>
        <w:rPr>
          <w:sz w:val="28"/>
        </w:rPr>
      </w:pPr>
      <w:r>
        <w:rPr>
          <w:sz w:val="28"/>
        </w:rPr>
        <w:t>показывать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карте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исторических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ind w:left="1804" w:hanging="164"/>
        <w:rPr>
          <w:sz w:val="28"/>
        </w:rPr>
      </w:pPr>
      <w:r>
        <w:rPr>
          <w:sz w:val="28"/>
        </w:rPr>
        <w:t>событий;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времени»;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3"/>
          <w:sz w:val="28"/>
        </w:rPr>
        <w:t xml:space="preserve"> </w:t>
      </w:r>
      <w:r>
        <w:rPr>
          <w:sz w:val="28"/>
        </w:rPr>
        <w:t>права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5"/>
          <w:sz w:val="28"/>
        </w:rPr>
        <w:t xml:space="preserve"> </w:t>
      </w:r>
      <w:r>
        <w:rPr>
          <w:sz w:val="28"/>
        </w:rPr>
        <w:t>Федерации;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78" w:line="242" w:lineRule="auto"/>
        <w:ind w:right="879" w:firstLine="708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России;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1"/>
        <w:ind w:right="868" w:firstLine="708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деятелях разных периодов, достопримечательностях столицы 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региона;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приборов,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 труда;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1"/>
        <w:ind w:right="874" w:firstLine="708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 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9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явлений и процессов в природе (в т.ч. смены дня и ночи, смены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времён года, сезонных </w:t>
      </w:r>
      <w:r>
        <w:rPr>
          <w:sz w:val="28"/>
        </w:rPr>
        <w:t>изменений в природе своей местности, причины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зон);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называть наиболее 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объекты</w:t>
      </w:r>
      <w:r>
        <w:rPr>
          <w:spacing w:val="70"/>
          <w:sz w:val="28"/>
        </w:rPr>
        <w:t xml:space="preserve"> </w:t>
      </w:r>
      <w:r>
        <w:rPr>
          <w:sz w:val="28"/>
        </w:rPr>
        <w:t>Всемирного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1" w:line="319" w:lineRule="exact"/>
        <w:ind w:left="180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-5"/>
          <w:sz w:val="28"/>
        </w:rPr>
        <w:t xml:space="preserve"> </w:t>
      </w:r>
      <w:r>
        <w:rPr>
          <w:sz w:val="28"/>
        </w:rPr>
        <w:t>и т.д.);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езде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6A1ABC" w:rsidRDefault="00D849FE" w:rsidP="00B94B3D">
      <w:pPr>
        <w:pStyle w:val="1"/>
        <w:numPr>
          <w:ilvl w:val="2"/>
          <w:numId w:val="47"/>
        </w:numPr>
        <w:tabs>
          <w:tab w:val="left" w:pos="2736"/>
        </w:tabs>
        <w:spacing w:before="74"/>
        <w:ind w:left="2735"/>
        <w:jc w:val="left"/>
      </w:pP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</w:p>
    <w:p w:rsidR="006A1ABC" w:rsidRDefault="00D849FE">
      <w:pPr>
        <w:spacing w:before="74"/>
        <w:ind w:left="1641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ЭТИКИ»</w:t>
      </w:r>
    </w:p>
    <w:p w:rsidR="006A1ABC" w:rsidRDefault="00D849FE">
      <w:pPr>
        <w:pStyle w:val="1"/>
        <w:spacing w:before="73" w:line="320" w:lineRule="exact"/>
        <w:ind w:left="1948"/>
        <w:jc w:val="left"/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6A1ABC" w:rsidRDefault="00D849FE">
      <w:pPr>
        <w:pStyle w:val="a3"/>
        <w:ind w:right="86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3/21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27.09.2021</w:t>
      </w:r>
      <w:r>
        <w:rPr>
          <w:spacing w:val="3"/>
        </w:rPr>
        <w:t xml:space="preserve"> </w:t>
      </w:r>
      <w:r>
        <w:t>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</w:t>
      </w:r>
      <w:r w:rsidR="00022698"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spacing w:line="242" w:lineRule="auto"/>
        <w:ind w:right="863"/>
        <w:jc w:val="right"/>
      </w:pPr>
      <w:r>
        <w:lastRenderedPageBreak/>
        <w:t>Учебный</w:t>
      </w:r>
      <w:r>
        <w:rPr>
          <w:spacing w:val="39"/>
        </w:rPr>
        <w:t xml:space="preserve"> </w:t>
      </w:r>
      <w:r>
        <w:t>предмет</w:t>
      </w:r>
      <w:r>
        <w:rPr>
          <w:spacing w:val="38"/>
        </w:rPr>
        <w:t xml:space="preserve"> </w:t>
      </w:r>
      <w:r>
        <w:t>«Основы</w:t>
      </w:r>
      <w:r>
        <w:rPr>
          <w:spacing w:val="38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культур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светской</w:t>
      </w:r>
      <w:r>
        <w:rPr>
          <w:spacing w:val="41"/>
        </w:rPr>
        <w:t xml:space="preserve"> </w:t>
      </w:r>
      <w:r>
        <w:t>этики»</w:t>
      </w:r>
      <w:r>
        <w:rPr>
          <w:spacing w:val="-67"/>
        </w:rPr>
        <w:t xml:space="preserve"> </w:t>
      </w:r>
      <w:r>
        <w:t>входит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этики».</w:t>
      </w:r>
    </w:p>
    <w:p w:rsidR="006A1ABC" w:rsidRDefault="00D849FE">
      <w:pPr>
        <w:pStyle w:val="a3"/>
        <w:ind w:right="241"/>
        <w:jc w:val="left"/>
      </w:pPr>
      <w:r>
        <w:t>Рабочая 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ОРКСЭ)</w:t>
      </w:r>
      <w:r>
        <w:rPr>
          <w:spacing w:val="-2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before="2"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spacing w:before="2"/>
        <w:ind w:right="862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 учебного</w:t>
      </w:r>
      <w:r>
        <w:rPr>
          <w:spacing w:val="1"/>
        </w:rPr>
        <w:t xml:space="preserve"> </w:t>
      </w:r>
      <w:r>
        <w:t>плана.</w:t>
      </w:r>
    </w:p>
    <w:p w:rsidR="006A1ABC" w:rsidRDefault="00D849FE">
      <w:pPr>
        <w:pStyle w:val="a3"/>
        <w:ind w:right="864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6A1ABC" w:rsidRDefault="00D849FE">
      <w:pPr>
        <w:pStyle w:val="a3"/>
        <w:spacing w:before="1"/>
        <w:ind w:right="864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 обучающихся.</w:t>
      </w:r>
    </w:p>
    <w:p w:rsidR="006A1ABC" w:rsidRDefault="00D849FE">
      <w:pPr>
        <w:pStyle w:val="a3"/>
        <w:ind w:right="856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средствами</w:t>
      </w:r>
      <w:r w:rsidR="00022698"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(учебного предмета).</w:t>
      </w:r>
    </w:p>
    <w:p w:rsidR="006A1ABC" w:rsidRDefault="00D849FE">
      <w:pPr>
        <w:pStyle w:val="a3"/>
        <w:ind w:right="864"/>
      </w:pPr>
      <w:r>
        <w:t>Планируемые</w:t>
      </w:r>
      <w:r>
        <w:rPr>
          <w:spacing w:val="70"/>
        </w:rPr>
        <w:t xml:space="preserve"> </w:t>
      </w:r>
      <w:r>
        <w:t>результаты освоения курса ОРКСЭ включают результаты</w:t>
      </w:r>
      <w:r>
        <w:rPr>
          <w:spacing w:val="1"/>
        </w:rPr>
        <w:t xml:space="preserve"> </w:t>
      </w:r>
      <w:r>
        <w:t>по каждому учебному модулю. При конструировании планируемых результатов</w:t>
      </w:r>
      <w:r>
        <w:rPr>
          <w:spacing w:val="-67"/>
        </w:rPr>
        <w:t xml:space="preserve"> </w:t>
      </w:r>
      <w:r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 w:rsidR="006A1ABC" w:rsidRDefault="00D849FE">
      <w:pPr>
        <w:pStyle w:val="a3"/>
        <w:spacing w:before="66" w:line="242" w:lineRule="auto"/>
        <w:ind w:right="876"/>
      </w:pPr>
      <w:r>
        <w:t>Поскольку предмет изучается один год (в 4 классе),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представляются за</w:t>
      </w:r>
      <w:r>
        <w:rPr>
          <w:spacing w:val="-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период.</w:t>
      </w:r>
    </w:p>
    <w:p w:rsidR="006A1ABC" w:rsidRDefault="00D849FE">
      <w:pPr>
        <w:pStyle w:val="a3"/>
        <w:ind w:right="864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т.ч.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деятельности),</w:t>
      </w:r>
    </w:p>
    <w:p w:rsidR="006A1ABC" w:rsidRDefault="00D849FE">
      <w:pPr>
        <w:pStyle w:val="a3"/>
        <w:spacing w:before="71"/>
        <w:ind w:right="862" w:firstLine="0"/>
      </w:pP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a3"/>
        <w:spacing w:before="2"/>
        <w:ind w:right="868"/>
      </w:pPr>
      <w:r>
        <w:rPr>
          <w:b/>
          <w:i/>
        </w:rPr>
        <w:lastRenderedPageBreak/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ОРКСЭ: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10"/>
        </w:rPr>
        <w:t xml:space="preserve"> </w:t>
      </w:r>
      <w:r>
        <w:t>с 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и мировоззрений.</w:t>
      </w:r>
    </w:p>
    <w:p w:rsidR="006A1ABC" w:rsidRDefault="00D849FE">
      <w:pPr>
        <w:pStyle w:val="2"/>
        <w:spacing w:before="4"/>
      </w:pP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ОРКСЭ: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78" w:firstLine="708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личности, семьи,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ОРКСЭ</w:t>
      </w:r>
    </w:p>
    <w:p w:rsidR="006A1ABC" w:rsidRDefault="00D849FE">
      <w:pPr>
        <w:pStyle w:val="a5"/>
        <w:numPr>
          <w:ilvl w:val="0"/>
          <w:numId w:val="38"/>
        </w:numPr>
        <w:tabs>
          <w:tab w:val="left" w:pos="1203"/>
        </w:tabs>
        <w:ind w:right="863" w:firstLine="0"/>
        <w:rPr>
          <w:sz w:val="28"/>
        </w:rPr>
      </w:pP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 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 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6A1ABC" w:rsidRDefault="00D849FE">
      <w:pPr>
        <w:pStyle w:val="a3"/>
        <w:ind w:right="865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-67"/>
        </w:rPr>
        <w:t xml:space="preserve"> </w:t>
      </w:r>
      <w:r>
        <w:t>иудаизма,</w:t>
      </w:r>
      <w:r>
        <w:rPr>
          <w:spacing w:val="-5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 страны.</w:t>
      </w:r>
    </w:p>
    <w:p w:rsidR="006A1ABC" w:rsidRDefault="00D849FE">
      <w:pPr>
        <w:pStyle w:val="a3"/>
        <w:ind w:right="861"/>
      </w:pPr>
      <w:r>
        <w:rPr>
          <w:i/>
        </w:rPr>
        <w:t>Коммуникативный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преподаванию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ОРКСЭ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рефлексии.</w:t>
      </w:r>
    </w:p>
    <w:p w:rsidR="006A1ABC" w:rsidRDefault="00D849FE">
      <w:pPr>
        <w:pStyle w:val="a3"/>
        <w:ind w:right="864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6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разных точек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6A1ABC" w:rsidRDefault="00D849FE">
      <w:pPr>
        <w:ind w:left="933" w:right="864" w:firstLine="708"/>
        <w:jc w:val="both"/>
        <w:rPr>
          <w:i/>
          <w:sz w:val="28"/>
        </w:rPr>
      </w:pPr>
      <w:r>
        <w:rPr>
          <w:i/>
          <w:sz w:val="28"/>
        </w:rPr>
        <w:t>Предпосылками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психологические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завершающих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</w:p>
    <w:p w:rsidR="006A1ABC" w:rsidRDefault="00D849FE">
      <w:pPr>
        <w:pStyle w:val="a3"/>
        <w:spacing w:before="71"/>
        <w:ind w:right="864" w:firstLine="0"/>
      </w:pPr>
      <w:r>
        <w:rPr>
          <w:i/>
        </w:rPr>
        <w:t xml:space="preserve">начальной школе: </w:t>
      </w:r>
      <w:r>
        <w:t>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-5"/>
        </w:rPr>
        <w:t xml:space="preserve"> </w:t>
      </w:r>
      <w:r>
        <w:t>взрослого.</w:t>
      </w:r>
    </w:p>
    <w:p w:rsidR="006A1ABC" w:rsidRDefault="00D849FE">
      <w:pPr>
        <w:pStyle w:val="a3"/>
        <w:spacing w:before="2"/>
        <w:ind w:right="863"/>
      </w:pPr>
      <w:r>
        <w:t>Психологи подчёркивают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несправедливости,</w:t>
      </w:r>
      <w:r>
        <w:rPr>
          <w:spacing w:val="-3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обид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оскорблений.</w:t>
      </w:r>
    </w:p>
    <w:p w:rsidR="006A1ABC" w:rsidRDefault="00D849FE">
      <w:pPr>
        <w:pStyle w:val="a3"/>
        <w:ind w:right="867"/>
      </w:pPr>
      <w:r>
        <w:t>Всё это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lastRenderedPageBreak/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их как</w:t>
      </w:r>
      <w:r>
        <w:rPr>
          <w:spacing w:val="-3"/>
        </w:rPr>
        <w:t xml:space="preserve"> </w:t>
      </w:r>
      <w:r>
        <w:t>руководства 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поведению.</w:t>
      </w:r>
    </w:p>
    <w:p w:rsidR="006A1ABC" w:rsidRDefault="00D849FE">
      <w:pPr>
        <w:pStyle w:val="a3"/>
        <w:ind w:right="858"/>
      </w:pP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6A1ABC" w:rsidRDefault="00D849FE">
      <w:pPr>
        <w:pStyle w:val="a3"/>
        <w:spacing w:before="1"/>
        <w:ind w:right="865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21"/>
        </w:rPr>
        <w:t xml:space="preserve"> </w:t>
      </w:r>
      <w:r>
        <w:t>религиозных</w:t>
      </w:r>
      <w:r>
        <w:rPr>
          <w:spacing w:val="28"/>
        </w:rPr>
        <w:t xml:space="preserve"> </w:t>
      </w:r>
      <w:r>
        <w:t>культур</w:t>
      </w:r>
      <w:r>
        <w:rPr>
          <w:spacing w:val="29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предусматривается</w:t>
      </w:r>
      <w:r>
        <w:rPr>
          <w:spacing w:val="23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общине.</w:t>
      </w:r>
    </w:p>
    <w:p w:rsidR="006A1ABC" w:rsidRDefault="00D849FE">
      <w:pPr>
        <w:pStyle w:val="a3"/>
        <w:spacing w:line="242" w:lineRule="auto"/>
        <w:ind w:right="863"/>
      </w:pP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плане: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(34 ч.).</w:t>
      </w:r>
    </w:p>
    <w:p w:rsidR="006A1ABC" w:rsidRDefault="00D849FE">
      <w:pPr>
        <w:pStyle w:val="1"/>
        <w:spacing w:before="75"/>
        <w:ind w:left="303" w:right="911"/>
        <w:jc w:val="center"/>
      </w:pPr>
      <w:r>
        <w:t>СОДЕРЖАНИЕ</w:t>
      </w:r>
      <w:r>
        <w:rPr>
          <w:spacing w:val="47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(УЧЕБНОГО</w:t>
      </w:r>
      <w:r>
        <w:rPr>
          <w:spacing w:val="53"/>
        </w:rPr>
        <w:t xml:space="preserve"> </w:t>
      </w:r>
      <w:r>
        <w:t>ПРЕДМЕТА)</w:t>
      </w:r>
    </w:p>
    <w:p w:rsidR="006A1ABC" w:rsidRDefault="00D849FE">
      <w:pPr>
        <w:spacing w:before="2"/>
        <w:ind w:left="303" w:right="909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ЭТИКИ»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21" w:lineRule="exact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</w:t>
      </w:r>
    </w:p>
    <w:p w:rsidR="006A1ABC" w:rsidRDefault="00D849FE">
      <w:pPr>
        <w:pStyle w:val="a3"/>
        <w:ind w:right="859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-67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67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ценности.</w:t>
      </w:r>
    </w:p>
    <w:p w:rsidR="006A1ABC" w:rsidRDefault="00D849FE">
      <w:pPr>
        <w:pStyle w:val="a3"/>
        <w:spacing w:line="242" w:lineRule="auto"/>
        <w:ind w:right="8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6A1ABC">
      <w:pPr>
        <w:pStyle w:val="a3"/>
        <w:spacing w:before="8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9"/>
        </w:rPr>
        <w:t xml:space="preserve"> </w:t>
      </w:r>
      <w:r>
        <w:t>культуры»</w:t>
      </w:r>
    </w:p>
    <w:p w:rsidR="006A1ABC" w:rsidRDefault="00D849FE">
      <w:pPr>
        <w:pStyle w:val="a3"/>
        <w:ind w:right="85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 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-6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51"/>
        </w:rPr>
        <w:t xml:space="preserve"> </w:t>
      </w:r>
      <w:r>
        <w:t>исламских</w:t>
      </w:r>
      <w:r>
        <w:rPr>
          <w:spacing w:val="55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России: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происхождение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особенности</w:t>
      </w:r>
    </w:p>
    <w:p w:rsidR="006A1ABC" w:rsidRDefault="00D849FE">
      <w:pPr>
        <w:pStyle w:val="a3"/>
        <w:spacing w:before="71"/>
        <w:ind w:firstLine="0"/>
        <w:jc w:val="left"/>
      </w:pPr>
      <w:r>
        <w:t>проведения.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ислама.</w:t>
      </w:r>
    </w:p>
    <w:p w:rsidR="006A1ABC" w:rsidRDefault="00D849FE">
      <w:pPr>
        <w:pStyle w:val="a3"/>
        <w:spacing w:line="242" w:lineRule="auto"/>
        <w:ind w:right="8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-конфессионального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6A1ABC" w:rsidRDefault="00D849FE">
      <w:pPr>
        <w:pStyle w:val="a3"/>
        <w:ind w:right="85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lastRenderedPageBreak/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1"/>
        </w:rPr>
        <w:t xml:space="preserve"> </w:t>
      </w:r>
      <w:r w:rsidR="00022698">
        <w:t>Чело</w:t>
      </w:r>
      <w:r>
        <w:t>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-2"/>
        </w:rPr>
        <w:t xml:space="preserve"> </w:t>
      </w:r>
      <w:r>
        <w:t>Буддийские святыни.</w:t>
      </w:r>
      <w:r>
        <w:rPr>
          <w:spacing w:val="-2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священные</w:t>
      </w:r>
      <w:r>
        <w:rPr>
          <w:spacing w:val="-1"/>
        </w:rPr>
        <w:t xml:space="preserve"> </w:t>
      </w:r>
      <w:r>
        <w:t>сооружения.</w:t>
      </w:r>
    </w:p>
    <w:p w:rsidR="006A1ABC" w:rsidRDefault="00D849FE">
      <w:pPr>
        <w:pStyle w:val="a3"/>
        <w:spacing w:line="242" w:lineRule="auto"/>
        <w:ind w:right="873"/>
      </w:pP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 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6A1ABC" w:rsidRDefault="00D849FE">
      <w:pPr>
        <w:pStyle w:val="a3"/>
        <w:ind w:right="86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культуры»</w:t>
      </w:r>
    </w:p>
    <w:p w:rsidR="006A1ABC" w:rsidRDefault="00D849FE">
      <w:pPr>
        <w:pStyle w:val="a3"/>
        <w:ind w:right="861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 Храм в жизни иудеев. Назначение синагоги и её устройство. 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70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7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-67"/>
        </w:rPr>
        <w:t xml:space="preserve"> </w:t>
      </w:r>
      <w:r>
        <w:t>традиции.</w:t>
      </w:r>
    </w:p>
    <w:p w:rsidR="006A1ABC" w:rsidRDefault="00D849FE">
      <w:pPr>
        <w:pStyle w:val="a3"/>
        <w:ind w:right="8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6A1ABC" w:rsidRDefault="00D849FE">
      <w:pPr>
        <w:pStyle w:val="a3"/>
        <w:ind w:right="860"/>
      </w:pPr>
      <w:r>
        <w:t>Россия - наша Родина. Культура и религия. Религиозная культура народов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-67"/>
        </w:rPr>
        <w:t xml:space="preserve"> </w:t>
      </w:r>
      <w:r w:rsidR="00022698">
        <w:t>Чело</w:t>
      </w:r>
      <w:r>
        <w:t>век в религиозных традициях народов России. Добро и зло. 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 христианства, ислама, иудаизма, буддизма. Обычаи и</w:t>
      </w:r>
      <w:r>
        <w:rPr>
          <w:spacing w:val="1"/>
        </w:rPr>
        <w:t xml:space="preserve"> </w:t>
      </w:r>
      <w:r>
        <w:t>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 отношение к</w:t>
      </w:r>
      <w:r>
        <w:rPr>
          <w:spacing w:val="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:rsidR="006A1ABC" w:rsidRDefault="00D849FE">
      <w:pPr>
        <w:pStyle w:val="a3"/>
        <w:ind w:right="86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этики»</w:t>
      </w:r>
    </w:p>
    <w:p w:rsidR="006A1ABC" w:rsidRDefault="00D849FE">
      <w:pPr>
        <w:pStyle w:val="a3"/>
        <w:ind w:right="868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культурах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Государство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мораль</w:t>
      </w:r>
    </w:p>
    <w:p w:rsidR="006A1ABC" w:rsidRDefault="00D849FE">
      <w:pPr>
        <w:pStyle w:val="a3"/>
        <w:spacing w:before="71"/>
        <w:ind w:right="862" w:firstLine="0"/>
      </w:pP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</w:t>
      </w:r>
      <w:r>
        <w:rPr>
          <w:spacing w:val="1"/>
        </w:rPr>
        <w:t xml:space="preserve"> </w:t>
      </w:r>
      <w:r>
        <w:t>ценности и этика семейных отношений. Этикет. Образование как 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6A1ABC" w:rsidRDefault="00D849FE">
      <w:pPr>
        <w:pStyle w:val="a3"/>
        <w:spacing w:before="1"/>
        <w:ind w:right="862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6A1ABC" w:rsidRDefault="00D849FE">
      <w:pPr>
        <w:spacing w:before="81"/>
        <w:ind w:left="1641" w:right="1269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 «ОСНОВЫ РЕЛИГИОЗНЫХ КУЛЬТУР И СВЕТСКОЙ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ЭТИКИ»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НАЧАЛЬНОГО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0" w:lineRule="auto"/>
        <w:ind w:left="933" w:right="8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8" w:firstLine="708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свою Родину;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 умения договариваться, мирно разрешать конфликты,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 мнение, независимо от принадлежности собеседников к религии или к</w:t>
      </w:r>
      <w:r>
        <w:rPr>
          <w:spacing w:val="1"/>
          <w:sz w:val="28"/>
        </w:rPr>
        <w:t xml:space="preserve"> </w:t>
      </w:r>
      <w:r>
        <w:rPr>
          <w:sz w:val="28"/>
        </w:rPr>
        <w:t>атеизму;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 вероисповедания;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в повседневной жизни доброту, справедливость, доброжелательность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вобщении,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6A1ABC" w:rsidRDefault="006A1ABC">
      <w:pPr>
        <w:pStyle w:val="a3"/>
        <w:spacing w:before="7"/>
        <w:ind w:left="0" w:firstLine="0"/>
        <w:jc w:val="left"/>
        <w:rPr>
          <w:sz w:val="26"/>
        </w:rPr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5" w:line="240" w:lineRule="auto"/>
        <w:ind w:left="933" w:right="863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формируемые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«Основы</w:t>
      </w:r>
    </w:p>
    <w:p w:rsidR="006A1ABC" w:rsidRDefault="00D849FE">
      <w:pPr>
        <w:spacing w:before="84" w:line="235" w:lineRule="auto"/>
        <w:ind w:left="1641" w:right="5327" w:hanging="708"/>
        <w:jc w:val="both"/>
        <w:rPr>
          <w:b/>
          <w:i/>
          <w:sz w:val="28"/>
        </w:rPr>
      </w:pPr>
      <w:r>
        <w:rPr>
          <w:b/>
          <w:i/>
          <w:sz w:val="28"/>
        </w:rPr>
        <w:t>религиозных культур и светской этики»: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изученного);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</w:t>
      </w:r>
      <w:r>
        <w:rPr>
          <w:spacing w:val="-6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вычисление);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65"/>
        <w:ind w:right="875" w:firstLine="70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1"/>
        <w:ind w:right="863" w:firstLine="708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80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подчёркивать её принадлежность к определённой религии и/ или к 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правильность.</w:t>
      </w:r>
    </w:p>
    <w:p w:rsidR="006A1ABC" w:rsidRDefault="00D849FE">
      <w:pPr>
        <w:pStyle w:val="2"/>
        <w:spacing w:before="5"/>
      </w:pPr>
      <w:r>
        <w:t>Коммуникативные</w:t>
      </w:r>
      <w:r>
        <w:rPr>
          <w:spacing w:val="-1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притч,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анализа и оценки жизненных ситуаций, раскрывающих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воссоздания, анализа и оценки нравственно-этических идей,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учениях и светской этике.</w:t>
      </w:r>
    </w:p>
    <w:p w:rsidR="006A1ABC" w:rsidRDefault="00D849FE">
      <w:pPr>
        <w:pStyle w:val="2"/>
        <w:spacing w:before="4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left="1806"/>
        <w:rPr>
          <w:sz w:val="28"/>
        </w:rPr>
      </w:pPr>
      <w:r>
        <w:rPr>
          <w:sz w:val="28"/>
        </w:rPr>
        <w:t xml:space="preserve">проявлять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готовность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изменять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себя,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оценивать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свои  </w:t>
      </w:r>
      <w:r>
        <w:rPr>
          <w:spacing w:val="58"/>
          <w:sz w:val="28"/>
        </w:rPr>
        <w:t xml:space="preserve"> </w:t>
      </w:r>
      <w:r>
        <w:rPr>
          <w:sz w:val="28"/>
        </w:rPr>
        <w:t>поступки,</w:t>
      </w:r>
    </w:p>
    <w:p w:rsidR="006A1ABC" w:rsidRDefault="00D849FE">
      <w:pPr>
        <w:pStyle w:val="a3"/>
        <w:spacing w:before="71"/>
        <w:ind w:right="860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6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нечестности, зла;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67"/>
        <w:ind w:right="863" w:firstLine="708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6A1ABC" w:rsidRDefault="00D849FE">
      <w:pPr>
        <w:spacing w:before="7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выбирать партнёра не только по личным симпатиям, но и по деловым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замечания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презентацией.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A1ABC" w:rsidRDefault="00D849FE">
      <w:pPr>
        <w:ind w:left="164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культуры»</w:t>
      </w:r>
    </w:p>
    <w:p w:rsidR="006A1ABC" w:rsidRDefault="00D849FE">
      <w:pPr>
        <w:pStyle w:val="2"/>
        <w:spacing w:before="4" w:line="240" w:lineRule="auto"/>
        <w:ind w:left="933" w:right="874" w:firstLine="70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1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 w:rsidR="00022698">
        <w:rPr>
          <w:sz w:val="28"/>
        </w:rPr>
        <w:t>со</w:t>
      </w:r>
      <w:r>
        <w:rPr>
          <w:sz w:val="28"/>
        </w:rPr>
        <w:t>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грех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65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грехом,</w:t>
      </w:r>
      <w:r>
        <w:rPr>
          <w:spacing w:val="66"/>
          <w:sz w:val="28"/>
        </w:rPr>
        <w:t xml:space="preserve"> </w:t>
      </w:r>
      <w:r>
        <w:rPr>
          <w:sz w:val="28"/>
        </w:rPr>
        <w:t>спасение),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соотношение</w:t>
      </w:r>
    </w:p>
    <w:p w:rsidR="006A1ABC" w:rsidRDefault="00D849FE">
      <w:pPr>
        <w:pStyle w:val="a3"/>
        <w:spacing w:before="71"/>
        <w:ind w:right="865" w:firstLine="0"/>
      </w:pP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 w:rsidR="00022698">
        <w:t xml:space="preserve"> </w:t>
      </w:r>
      <w:r>
        <w:t>христианской традиции;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80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этики;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Боге-Троице,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Творении,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-6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-1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1"/>
          <w:sz w:val="28"/>
        </w:rPr>
        <w:t xml:space="preserve"> </w:t>
      </w:r>
      <w:r>
        <w:rPr>
          <w:sz w:val="28"/>
        </w:rPr>
        <w:t>Церкви;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35"/>
          <w:sz w:val="28"/>
        </w:rPr>
        <w:t xml:space="preserve"> </w:t>
      </w:r>
      <w:r>
        <w:rPr>
          <w:sz w:val="28"/>
        </w:rPr>
        <w:t>Завет,</w:t>
      </w:r>
      <w:r>
        <w:rPr>
          <w:spacing w:val="35"/>
          <w:sz w:val="28"/>
        </w:rPr>
        <w:t xml:space="preserve"> </w:t>
      </w:r>
      <w:r>
        <w:rPr>
          <w:sz w:val="28"/>
        </w:rPr>
        <w:t>Евангелия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евангелисты),</w:t>
      </w:r>
      <w:r>
        <w:rPr>
          <w:spacing w:val="40"/>
          <w:sz w:val="28"/>
        </w:rPr>
        <w:t xml:space="preserve"> </w:t>
      </w:r>
      <w:r>
        <w:rPr>
          <w:sz w:val="28"/>
        </w:rPr>
        <w:t>апостолах,</w:t>
      </w:r>
      <w:r>
        <w:rPr>
          <w:spacing w:val="38"/>
          <w:sz w:val="28"/>
        </w:rPr>
        <w:t xml:space="preserve"> </w:t>
      </w:r>
      <w:r>
        <w:rPr>
          <w:sz w:val="28"/>
        </w:rPr>
        <w:t>святых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житиях</w:t>
      </w:r>
      <w:r>
        <w:rPr>
          <w:spacing w:val="42"/>
          <w:sz w:val="28"/>
        </w:rPr>
        <w:t xml:space="preserve"> </w:t>
      </w:r>
      <w:r>
        <w:rPr>
          <w:sz w:val="28"/>
        </w:rPr>
        <w:t>святых,</w:t>
      </w:r>
    </w:p>
    <w:p w:rsidR="006A1ABC" w:rsidRDefault="00D849FE">
      <w:pPr>
        <w:pStyle w:val="a3"/>
        <w:spacing w:before="67"/>
        <w:ind w:right="867" w:firstLine="0"/>
      </w:pP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 w:rsidR="00022698"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 традиции;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6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притвор,</w:t>
      </w:r>
      <w:r>
        <w:rPr>
          <w:spacing w:val="1"/>
          <w:sz w:val="28"/>
        </w:rPr>
        <w:t xml:space="preserve"> </w:t>
      </w:r>
      <w:r>
        <w:rPr>
          <w:sz w:val="28"/>
        </w:rPr>
        <w:t>алтарь,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иконостас),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 мирянами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1"/>
        <w:ind w:right="861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 поста;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обязанностей и ответственности членов семьи, отношении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(православный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 культуре;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84" w:firstLine="708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икон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картинами;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Руси),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 объяснять роль православия в становлении культуры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государственности;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(храмы, монастыри, святыни, памятные и святые места), оформлению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её результатов;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много-религиозного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71"/>
        <w:ind w:right="86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6"/>
          <w:sz w:val="28"/>
        </w:rPr>
        <w:t xml:space="preserve"> </w:t>
      </w:r>
      <w:r>
        <w:rPr>
          <w:sz w:val="28"/>
        </w:rPr>
        <w:t>иудаизм;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ценности человеческой жизни в православной духовно-нравственной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1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9"/>
        </w:rPr>
        <w:t xml:space="preserve"> </w:t>
      </w:r>
      <w:r>
        <w:t>культуры»</w:t>
      </w:r>
    </w:p>
    <w:p w:rsidR="006A1ABC" w:rsidRDefault="00D849FE">
      <w:pPr>
        <w:pStyle w:val="2"/>
        <w:spacing w:before="77" w:line="242" w:lineRule="auto"/>
        <w:ind w:left="933" w:right="861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9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(вера,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великодушие,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 знаниям);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80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 этики;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исламской культуре, единобожии, вере 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-4"/>
          <w:sz w:val="28"/>
        </w:rPr>
        <w:t xml:space="preserve"> </w:t>
      </w:r>
      <w:r>
        <w:rPr>
          <w:sz w:val="28"/>
        </w:rPr>
        <w:t>пост,</w:t>
      </w:r>
      <w:r>
        <w:rPr>
          <w:spacing w:val="-3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6"/>
          <w:sz w:val="28"/>
        </w:rPr>
        <w:t xml:space="preserve"> </w:t>
      </w:r>
      <w:r>
        <w:rPr>
          <w:sz w:val="28"/>
        </w:rPr>
        <w:t>дуа,</w:t>
      </w:r>
      <w:r>
        <w:rPr>
          <w:spacing w:val="-1"/>
          <w:sz w:val="28"/>
        </w:rPr>
        <w:t xml:space="preserve"> </w:t>
      </w:r>
      <w:r>
        <w:rPr>
          <w:sz w:val="28"/>
        </w:rPr>
        <w:t>зикр);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мечети</w:t>
      </w:r>
      <w:r>
        <w:rPr>
          <w:spacing w:val="1"/>
          <w:sz w:val="28"/>
        </w:rPr>
        <w:t xml:space="preserve"> </w:t>
      </w:r>
      <w:r>
        <w:rPr>
          <w:sz w:val="28"/>
        </w:rPr>
        <w:t>(минбар,</w:t>
      </w:r>
      <w:r>
        <w:rPr>
          <w:spacing w:val="1"/>
          <w:sz w:val="28"/>
        </w:rPr>
        <w:t xml:space="preserve"> </w:t>
      </w:r>
      <w:r>
        <w:rPr>
          <w:sz w:val="28"/>
        </w:rPr>
        <w:t>михраб),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служителями ислама;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5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соседями; исламских 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орнамента;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71"/>
        <w:ind w:right="870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одежде;</w:t>
      </w:r>
    </w:p>
    <w:p w:rsidR="006A1ABC" w:rsidRDefault="00D849FE">
      <w:pPr>
        <w:pStyle w:val="a5"/>
        <w:numPr>
          <w:ilvl w:val="1"/>
          <w:numId w:val="38"/>
        </w:numPr>
        <w:tabs>
          <w:tab w:val="left" w:pos="1807"/>
        </w:tabs>
        <w:spacing w:before="2"/>
        <w:ind w:right="867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6A1ABC" w:rsidRDefault="00D849FE">
      <w:pPr>
        <w:pStyle w:val="a5"/>
        <w:numPr>
          <w:ilvl w:val="0"/>
          <w:numId w:val="37"/>
        </w:numPr>
        <w:tabs>
          <w:tab w:val="left" w:pos="1837"/>
          <w:tab w:val="left" w:pos="1838"/>
        </w:tabs>
        <w:spacing w:line="235" w:lineRule="auto"/>
        <w:ind w:right="862" w:hanging="671"/>
        <w:rPr>
          <w:sz w:val="28"/>
        </w:rPr>
      </w:pPr>
      <w:r>
        <w:tab/>
      </w: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регионе</w:t>
      </w:r>
    </w:p>
    <w:p w:rsidR="006A1ABC" w:rsidRDefault="00D849FE">
      <w:pPr>
        <w:pStyle w:val="a3"/>
        <w:spacing w:before="63" w:line="242" w:lineRule="auto"/>
        <w:ind w:right="869" w:firstLine="0"/>
      </w:pPr>
      <w:r>
        <w:t>(мечети, медресе,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много-религиозного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 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6"/>
          <w:sz w:val="28"/>
        </w:rPr>
        <w:t xml:space="preserve"> </w:t>
      </w:r>
      <w:r>
        <w:rPr>
          <w:sz w:val="28"/>
        </w:rPr>
        <w:t>иудаизм;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6A1ABC" w:rsidRDefault="00D849FE">
      <w:pPr>
        <w:pStyle w:val="2"/>
        <w:spacing w:before="6" w:line="240" w:lineRule="auto"/>
        <w:ind w:left="933" w:right="861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9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отражают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умений: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морали, их значении в выстраивании отношений в семье,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 деятельности;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line="321" w:lineRule="exact"/>
        <w:ind w:left="1806"/>
        <w:rPr>
          <w:sz w:val="28"/>
        </w:rPr>
      </w:pPr>
      <w:r>
        <w:rPr>
          <w:sz w:val="28"/>
        </w:rPr>
        <w:t>раскрывать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буддийской</w:t>
      </w:r>
    </w:p>
    <w:p w:rsidR="006A1ABC" w:rsidRDefault="00D849FE">
      <w:pPr>
        <w:pStyle w:val="a3"/>
        <w:spacing w:before="71"/>
        <w:ind w:right="861" w:firstLine="0"/>
      </w:pPr>
      <w:r>
        <w:t>культуре, традиции (сострадание, милосердие, любовь, ответственность, благие</w:t>
      </w:r>
      <w:r>
        <w:rPr>
          <w:spacing w:val="1"/>
        </w:rPr>
        <w:t xml:space="preserve"> </w:t>
      </w:r>
      <w:r>
        <w:t>и не благие деяния, освобождение, борьба с неведением, уверенность в 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человеческой жизни, цикличности и значения сансары; понимание</w:t>
      </w:r>
      <w:r>
        <w:rPr>
          <w:spacing w:val="1"/>
        </w:rPr>
        <w:t xml:space="preserve"> </w:t>
      </w:r>
      <w:r>
        <w:lastRenderedPageBreak/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5"/>
        </w:rPr>
        <w:t xml:space="preserve"> </w:t>
      </w:r>
      <w:r>
        <w:t>и «правильное</w:t>
      </w:r>
      <w:r>
        <w:rPr>
          <w:spacing w:val="-3"/>
        </w:rPr>
        <w:t xml:space="preserve"> </w:t>
      </w:r>
      <w:r>
        <w:t>действие»;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72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69"/>
        <w:ind w:right="864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Будде</w:t>
      </w:r>
      <w:r>
        <w:rPr>
          <w:spacing w:val="-67"/>
          <w:sz w:val="28"/>
        </w:rPr>
        <w:t xml:space="preserve"> </w:t>
      </w:r>
      <w:r>
        <w:rPr>
          <w:sz w:val="28"/>
        </w:rPr>
        <w:t>(буддах),</w:t>
      </w:r>
      <w:r>
        <w:rPr>
          <w:spacing w:val="1"/>
          <w:sz w:val="28"/>
        </w:rPr>
        <w:t xml:space="preserve"> </w:t>
      </w:r>
      <w:r>
        <w:rPr>
          <w:sz w:val="28"/>
        </w:rPr>
        <w:t>бодхисаттвах,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сангхе,</w:t>
      </w:r>
      <w:r>
        <w:rPr>
          <w:spacing w:val="1"/>
          <w:sz w:val="28"/>
        </w:rPr>
        <w:t xml:space="preserve"> </w:t>
      </w:r>
      <w:r>
        <w:rPr>
          <w:sz w:val="28"/>
        </w:rPr>
        <w:t>сансаре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нирване; понимание ценности любой формы жизни как связанной с ценностью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бытия;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73" w:firstLine="708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71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ламами;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8"/>
          <w:sz w:val="28"/>
        </w:rPr>
        <w:t xml:space="preserve"> </w:t>
      </w:r>
      <w:r>
        <w:rPr>
          <w:sz w:val="28"/>
        </w:rPr>
        <w:t>аскезе;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матери,</w:t>
      </w:r>
      <w:r>
        <w:rPr>
          <w:spacing w:val="-67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рассказывать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её результатов;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A1ABC" w:rsidRPr="00022698" w:rsidRDefault="00D849FE" w:rsidP="00022698">
      <w:pPr>
        <w:pStyle w:val="a5"/>
        <w:numPr>
          <w:ilvl w:val="1"/>
          <w:numId w:val="37"/>
        </w:numPr>
        <w:tabs>
          <w:tab w:val="left" w:pos="1807"/>
        </w:tabs>
        <w:spacing w:before="71"/>
        <w:ind w:right="868" w:firstLine="0"/>
        <w:rPr>
          <w:sz w:val="28"/>
          <w:szCs w:val="28"/>
        </w:rPr>
      </w:pPr>
      <w:r w:rsidRPr="00022698">
        <w:rPr>
          <w:sz w:val="28"/>
        </w:rPr>
        <w:t>называть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традиционные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религии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в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России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(не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менее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трёх,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кроме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изучаемой),</w:t>
      </w:r>
      <w:r w:rsidRPr="00022698">
        <w:rPr>
          <w:spacing w:val="14"/>
          <w:sz w:val="28"/>
        </w:rPr>
        <w:t xml:space="preserve"> </w:t>
      </w:r>
      <w:r w:rsidRPr="00022698">
        <w:rPr>
          <w:sz w:val="28"/>
        </w:rPr>
        <w:t>народы</w:t>
      </w:r>
      <w:r w:rsidRPr="00022698">
        <w:rPr>
          <w:spacing w:val="18"/>
          <w:sz w:val="28"/>
        </w:rPr>
        <w:t xml:space="preserve"> </w:t>
      </w:r>
      <w:r w:rsidRPr="00022698">
        <w:rPr>
          <w:sz w:val="28"/>
        </w:rPr>
        <w:t>России,</w:t>
      </w:r>
      <w:r w:rsidRPr="00022698">
        <w:rPr>
          <w:spacing w:val="17"/>
          <w:sz w:val="28"/>
        </w:rPr>
        <w:t xml:space="preserve"> </w:t>
      </w:r>
      <w:r w:rsidRPr="00022698">
        <w:rPr>
          <w:sz w:val="28"/>
        </w:rPr>
        <w:t>для</w:t>
      </w:r>
      <w:r w:rsidRPr="00022698">
        <w:rPr>
          <w:spacing w:val="15"/>
          <w:sz w:val="28"/>
        </w:rPr>
        <w:t xml:space="preserve"> </w:t>
      </w:r>
      <w:r w:rsidRPr="00022698">
        <w:rPr>
          <w:sz w:val="28"/>
        </w:rPr>
        <w:t>которых</w:t>
      </w:r>
      <w:r w:rsidRPr="00022698">
        <w:rPr>
          <w:spacing w:val="18"/>
          <w:sz w:val="28"/>
        </w:rPr>
        <w:t xml:space="preserve"> </w:t>
      </w:r>
      <w:r w:rsidRPr="00022698">
        <w:rPr>
          <w:sz w:val="28"/>
        </w:rPr>
        <w:t>традиционными</w:t>
      </w:r>
      <w:r w:rsidRPr="00022698">
        <w:rPr>
          <w:spacing w:val="16"/>
          <w:sz w:val="28"/>
        </w:rPr>
        <w:t xml:space="preserve"> </w:t>
      </w:r>
      <w:r w:rsidRPr="00022698">
        <w:rPr>
          <w:sz w:val="28"/>
        </w:rPr>
        <w:t>религиями</w:t>
      </w:r>
      <w:r w:rsidR="00022698">
        <w:rPr>
          <w:sz w:val="28"/>
        </w:rPr>
        <w:t xml:space="preserve"> </w:t>
      </w:r>
      <w:r w:rsidRPr="00022698">
        <w:rPr>
          <w:sz w:val="28"/>
          <w:szCs w:val="28"/>
        </w:rPr>
        <w:t>исторически</w:t>
      </w:r>
      <w:r w:rsidRPr="00022698">
        <w:rPr>
          <w:spacing w:val="-2"/>
          <w:sz w:val="28"/>
          <w:szCs w:val="28"/>
        </w:rPr>
        <w:t xml:space="preserve"> </w:t>
      </w:r>
      <w:r w:rsidRPr="00022698">
        <w:rPr>
          <w:sz w:val="28"/>
          <w:szCs w:val="28"/>
        </w:rPr>
        <w:t>являются</w:t>
      </w:r>
      <w:r w:rsidRPr="00022698">
        <w:rPr>
          <w:spacing w:val="-2"/>
          <w:sz w:val="28"/>
          <w:szCs w:val="28"/>
        </w:rPr>
        <w:t xml:space="preserve"> </w:t>
      </w:r>
      <w:r w:rsidRPr="00022698">
        <w:rPr>
          <w:sz w:val="28"/>
          <w:szCs w:val="28"/>
        </w:rPr>
        <w:t>православие,</w:t>
      </w:r>
      <w:r w:rsidRPr="00022698">
        <w:rPr>
          <w:spacing w:val="-4"/>
          <w:sz w:val="28"/>
          <w:szCs w:val="28"/>
        </w:rPr>
        <w:t xml:space="preserve"> </w:t>
      </w:r>
      <w:r w:rsidRPr="00022698">
        <w:rPr>
          <w:sz w:val="28"/>
          <w:szCs w:val="28"/>
        </w:rPr>
        <w:t>ислам,</w:t>
      </w:r>
      <w:r w:rsidRPr="00022698">
        <w:rPr>
          <w:spacing w:val="-4"/>
          <w:sz w:val="28"/>
          <w:szCs w:val="28"/>
        </w:rPr>
        <w:t xml:space="preserve"> </w:t>
      </w:r>
      <w:r w:rsidRPr="00022698">
        <w:rPr>
          <w:sz w:val="28"/>
          <w:szCs w:val="28"/>
        </w:rPr>
        <w:t>буддизм,</w:t>
      </w:r>
      <w:r w:rsidRPr="00022698">
        <w:rPr>
          <w:spacing w:val="-8"/>
          <w:sz w:val="28"/>
          <w:szCs w:val="28"/>
        </w:rPr>
        <w:t xml:space="preserve"> </w:t>
      </w:r>
      <w:r w:rsidRPr="00022698">
        <w:rPr>
          <w:sz w:val="28"/>
          <w:szCs w:val="28"/>
        </w:rPr>
        <w:t>иудаизм;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буддийской духовно-нравственной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традиции.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D849FE">
      <w:pPr>
        <w:pStyle w:val="1"/>
        <w:spacing w:before="1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культуры»</w:t>
      </w:r>
    </w:p>
    <w:p w:rsidR="006A1ABC" w:rsidRDefault="00D849FE">
      <w:pPr>
        <w:pStyle w:val="2"/>
        <w:spacing w:before="76" w:line="240" w:lineRule="auto"/>
        <w:ind w:left="933" w:right="861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иудейской культуры» должны 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 и спасение), основное содержание и место заповедей (прежде 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иудаизме, учение о единобожии,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иудаизма;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молитвах;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8" w:firstLine="708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2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раввинами;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4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4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2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раскрывать основное содержание норм отношений в еврейской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4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4"/>
          <w:sz w:val="28"/>
        </w:rPr>
        <w:t xml:space="preserve"> </w:t>
      </w:r>
      <w:r>
        <w:rPr>
          <w:sz w:val="28"/>
        </w:rPr>
        <w:t>еврейской культуре;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71"/>
        <w:ind w:right="86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lastRenderedPageBreak/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России, своими словами объяснять роль иудаизма в 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66"/>
        <w:ind w:right="869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 результатов;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4"/>
        <w:ind w:right="859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 w:rsidR="00022698">
        <w:rPr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6"/>
          <w:sz w:val="28"/>
        </w:rPr>
        <w:t xml:space="preserve"> </w:t>
      </w:r>
      <w:r>
        <w:rPr>
          <w:sz w:val="28"/>
        </w:rPr>
        <w:t>иудаизм;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иудейской духовно- 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spacing w:before="1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6A1ABC" w:rsidRDefault="00D849FE">
      <w:pPr>
        <w:pStyle w:val="2"/>
        <w:spacing w:before="4" w:line="240" w:lineRule="auto"/>
        <w:ind w:left="933" w:right="861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умений: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людьми;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line="321" w:lineRule="exact"/>
        <w:ind w:left="1806"/>
        <w:rPr>
          <w:sz w:val="28"/>
        </w:rPr>
      </w:pPr>
      <w:r>
        <w:rPr>
          <w:sz w:val="28"/>
        </w:rPr>
        <w:t>раскрывать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основное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нравственных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категорий  </w:t>
      </w:r>
      <w:r>
        <w:rPr>
          <w:spacing w:val="52"/>
          <w:sz w:val="28"/>
        </w:rPr>
        <w:t xml:space="preserve"> </w:t>
      </w:r>
      <w:r>
        <w:rPr>
          <w:sz w:val="28"/>
        </w:rPr>
        <w:t>(долг,</w:t>
      </w:r>
    </w:p>
    <w:p w:rsidR="006A1ABC" w:rsidRDefault="00D849FE">
      <w:pPr>
        <w:pStyle w:val="a3"/>
        <w:spacing w:before="71"/>
        <w:ind w:right="861" w:firstLine="0"/>
      </w:pP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lastRenderedPageBreak/>
        <w:t>традициях;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70" w:firstLine="708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 в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67"/>
        <w:ind w:right="865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вероучении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 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основателях религий;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4"/>
        <w:ind w:right="86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(священники,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муллы,</w:t>
      </w:r>
      <w:r>
        <w:rPr>
          <w:spacing w:val="1"/>
          <w:sz w:val="28"/>
        </w:rPr>
        <w:t xml:space="preserve"> </w:t>
      </w:r>
      <w:r>
        <w:rPr>
          <w:sz w:val="28"/>
        </w:rPr>
        <w:t>ламы,</w:t>
      </w:r>
      <w:r>
        <w:rPr>
          <w:spacing w:val="1"/>
          <w:sz w:val="28"/>
        </w:rPr>
        <w:t xml:space="preserve"> </w:t>
      </w:r>
      <w:r>
        <w:rPr>
          <w:sz w:val="28"/>
        </w:rPr>
        <w:t>раввины),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обрядах, ритуалах,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примера);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(храмов) традиционных религий народов России, основных нормах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верующими;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традиции);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в традиционных религиях народов России; понимание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 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символу),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 буддизма, иудаизма (архитектура, изобразительное искусство,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поэтика религиозных текстов, 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звуковой среды);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7" w:firstLine="708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религий</w:t>
      </w:r>
      <w:r>
        <w:rPr>
          <w:spacing w:val="-67"/>
          <w:sz w:val="28"/>
        </w:rPr>
        <w:t xml:space="preserve"> </w:t>
      </w:r>
      <w:r>
        <w:rPr>
          <w:sz w:val="28"/>
        </w:rPr>
        <w:t>в становлении культуры народов России, российского общества,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и культурного наследия традиционных религий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представлению её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 w:rsidR="00022698">
        <w:rPr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58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5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7"/>
          <w:sz w:val="28"/>
        </w:rPr>
        <w:t xml:space="preserve"> </w:t>
      </w:r>
      <w:r>
        <w:rPr>
          <w:sz w:val="28"/>
        </w:rPr>
        <w:t>российского</w:t>
      </w:r>
    </w:p>
    <w:p w:rsidR="006A1ABC" w:rsidRDefault="00022698">
      <w:pPr>
        <w:pStyle w:val="a3"/>
        <w:spacing w:before="71"/>
        <w:ind w:right="859" w:firstLine="0"/>
      </w:pPr>
      <w:r>
        <w:t>о</w:t>
      </w:r>
      <w:r w:rsidR="00D849FE">
        <w:t>бщенародного</w:t>
      </w:r>
      <w:r w:rsidR="00D849FE">
        <w:rPr>
          <w:spacing w:val="1"/>
        </w:rPr>
        <w:t xml:space="preserve"> </w:t>
      </w:r>
      <w:r w:rsidR="00D849FE">
        <w:t>(общенационального,</w:t>
      </w:r>
      <w:r w:rsidR="00D849FE">
        <w:rPr>
          <w:spacing w:val="1"/>
        </w:rPr>
        <w:t xml:space="preserve"> </w:t>
      </w:r>
      <w:r w:rsidR="00D849FE">
        <w:t>гражданского)</w:t>
      </w:r>
      <w:r w:rsidR="00D849FE">
        <w:rPr>
          <w:spacing w:val="1"/>
        </w:rPr>
        <w:t xml:space="preserve"> </w:t>
      </w:r>
      <w:r w:rsidR="00D849FE">
        <w:t>патриотизма,</w:t>
      </w:r>
      <w:r w:rsidR="00D849FE">
        <w:rPr>
          <w:spacing w:val="1"/>
        </w:rPr>
        <w:t xml:space="preserve"> </w:t>
      </w:r>
      <w:r w:rsidR="00D849FE">
        <w:t>любви</w:t>
      </w:r>
      <w:r w:rsidR="00D849FE">
        <w:rPr>
          <w:spacing w:val="1"/>
        </w:rPr>
        <w:t xml:space="preserve"> </w:t>
      </w:r>
      <w:r w:rsidR="00D849FE">
        <w:t>к</w:t>
      </w:r>
      <w:r w:rsidR="00D849FE">
        <w:rPr>
          <w:spacing w:val="1"/>
        </w:rPr>
        <w:t xml:space="preserve"> </w:t>
      </w:r>
      <w:r w:rsidR="00D849FE">
        <w:t>Отечеству, нашей общей Родине - России; приводить примеры сотрудничества</w:t>
      </w:r>
      <w:r w:rsidR="00D849FE">
        <w:rPr>
          <w:spacing w:val="1"/>
        </w:rPr>
        <w:t xml:space="preserve"> </w:t>
      </w:r>
      <w:r w:rsidR="00D849FE">
        <w:lastRenderedPageBreak/>
        <w:t>последователей</w:t>
      </w:r>
      <w:r w:rsidR="00D849FE">
        <w:rPr>
          <w:spacing w:val="-1"/>
        </w:rPr>
        <w:t xml:space="preserve"> </w:t>
      </w:r>
      <w:r w:rsidR="00D849FE">
        <w:t>традиционных</w:t>
      </w:r>
      <w:r w:rsidR="00D849FE">
        <w:rPr>
          <w:spacing w:val="-3"/>
        </w:rPr>
        <w:t xml:space="preserve"> </w:t>
      </w:r>
      <w:r w:rsidR="00D849FE">
        <w:t>религий;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69"/>
        <w:ind w:right="866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7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</w:pP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6A1ABC" w:rsidRDefault="00D849FE">
      <w:pPr>
        <w:pStyle w:val="2"/>
        <w:spacing w:before="7" w:line="240" w:lineRule="auto"/>
        <w:ind w:left="933" w:right="861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отражают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выражать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 в российском обществе нормах морали, отношений 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 правах, свободах и обязанностях человека и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и достоинство человеческой жизни, взаимоуважение, вера в 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добродетели,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человека, семьи, народа, общества и государства;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6A1ABC" w:rsidRPr="00801624" w:rsidRDefault="00D849FE" w:rsidP="00022698">
      <w:pPr>
        <w:pStyle w:val="a5"/>
        <w:numPr>
          <w:ilvl w:val="1"/>
          <w:numId w:val="37"/>
        </w:numPr>
        <w:tabs>
          <w:tab w:val="left" w:pos="1807"/>
        </w:tabs>
        <w:spacing w:before="71"/>
        <w:ind w:right="862" w:firstLine="0"/>
        <w:rPr>
          <w:sz w:val="28"/>
          <w:szCs w:val="28"/>
        </w:rPr>
      </w:pPr>
      <w:r w:rsidRPr="00022698">
        <w:rPr>
          <w:sz w:val="28"/>
        </w:rPr>
        <w:t>раскрывать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своими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словами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первоначальные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представления</w:t>
      </w:r>
      <w:r w:rsidRPr="00022698">
        <w:rPr>
          <w:spacing w:val="71"/>
          <w:sz w:val="28"/>
        </w:rPr>
        <w:t xml:space="preserve"> </w:t>
      </w:r>
      <w:r w:rsidRPr="00022698">
        <w:rPr>
          <w:sz w:val="28"/>
        </w:rPr>
        <w:t>об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основных нормах российской светской (гражданской) этики: любовь к Родине,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российский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патриотизм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гражданственность,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защита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Отечества;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уважение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памяти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предков,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исторического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культурного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наследия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</w:t>
      </w:r>
      <w:r w:rsidRPr="00022698">
        <w:rPr>
          <w:spacing w:val="71"/>
          <w:sz w:val="28"/>
        </w:rPr>
        <w:t xml:space="preserve"> </w:t>
      </w:r>
      <w:r w:rsidRPr="00022698">
        <w:rPr>
          <w:sz w:val="28"/>
        </w:rPr>
        <w:t>особенностей</w:t>
      </w:r>
      <w:r w:rsidRPr="00022698">
        <w:rPr>
          <w:spacing w:val="-67"/>
          <w:sz w:val="28"/>
        </w:rPr>
        <w:t xml:space="preserve"> </w:t>
      </w:r>
      <w:r w:rsidR="00022698" w:rsidRPr="00022698">
        <w:rPr>
          <w:sz w:val="28"/>
        </w:rPr>
        <w:t>народов Рос</w:t>
      </w:r>
      <w:r w:rsidRPr="00022698">
        <w:rPr>
          <w:sz w:val="28"/>
        </w:rPr>
        <w:t>сии, российского общества; уважение чести, достоинства, доброго</w:t>
      </w:r>
      <w:r w:rsidRPr="00022698">
        <w:rPr>
          <w:spacing w:val="1"/>
          <w:sz w:val="28"/>
        </w:rPr>
        <w:t xml:space="preserve"> </w:t>
      </w:r>
      <w:r w:rsidRPr="00022698">
        <w:rPr>
          <w:sz w:val="28"/>
        </w:rPr>
        <w:t>имени</w:t>
      </w:r>
      <w:r w:rsidRPr="00022698">
        <w:rPr>
          <w:spacing w:val="36"/>
          <w:sz w:val="28"/>
        </w:rPr>
        <w:t xml:space="preserve"> </w:t>
      </w:r>
      <w:r w:rsidR="00022698" w:rsidRPr="00022698">
        <w:rPr>
          <w:sz w:val="28"/>
        </w:rPr>
        <w:t>любо</w:t>
      </w:r>
      <w:r w:rsidRPr="00022698">
        <w:rPr>
          <w:sz w:val="28"/>
        </w:rPr>
        <w:t>го</w:t>
      </w:r>
      <w:r w:rsidRPr="00022698">
        <w:rPr>
          <w:spacing w:val="36"/>
          <w:sz w:val="28"/>
        </w:rPr>
        <w:t xml:space="preserve"> </w:t>
      </w:r>
      <w:r w:rsidRPr="00022698">
        <w:rPr>
          <w:sz w:val="28"/>
        </w:rPr>
        <w:t>человека;</w:t>
      </w:r>
      <w:r w:rsidRPr="00022698">
        <w:rPr>
          <w:spacing w:val="37"/>
          <w:sz w:val="28"/>
        </w:rPr>
        <w:t xml:space="preserve"> </w:t>
      </w:r>
      <w:r w:rsidRPr="00022698">
        <w:rPr>
          <w:sz w:val="28"/>
        </w:rPr>
        <w:t>любовь</w:t>
      </w:r>
      <w:r w:rsidRPr="00022698">
        <w:rPr>
          <w:spacing w:val="33"/>
          <w:sz w:val="28"/>
        </w:rPr>
        <w:t xml:space="preserve"> </w:t>
      </w:r>
      <w:r w:rsidRPr="00022698">
        <w:rPr>
          <w:sz w:val="28"/>
        </w:rPr>
        <w:t>к</w:t>
      </w:r>
      <w:r w:rsidRPr="00022698">
        <w:rPr>
          <w:spacing w:val="32"/>
          <w:sz w:val="28"/>
        </w:rPr>
        <w:t xml:space="preserve"> </w:t>
      </w:r>
      <w:r w:rsidRPr="00022698">
        <w:rPr>
          <w:sz w:val="28"/>
        </w:rPr>
        <w:t>природе,</w:t>
      </w:r>
      <w:r w:rsidRPr="00022698">
        <w:rPr>
          <w:spacing w:val="34"/>
          <w:sz w:val="28"/>
        </w:rPr>
        <w:t xml:space="preserve"> </w:t>
      </w:r>
      <w:r w:rsidRPr="00022698">
        <w:rPr>
          <w:sz w:val="28"/>
        </w:rPr>
        <w:t>забота</w:t>
      </w:r>
      <w:r w:rsidRPr="00022698">
        <w:rPr>
          <w:spacing w:val="30"/>
          <w:sz w:val="28"/>
        </w:rPr>
        <w:t xml:space="preserve"> </w:t>
      </w:r>
      <w:r w:rsidRPr="00022698">
        <w:rPr>
          <w:sz w:val="28"/>
        </w:rPr>
        <w:t>о</w:t>
      </w:r>
      <w:r w:rsidRPr="00022698">
        <w:rPr>
          <w:spacing w:val="33"/>
          <w:sz w:val="28"/>
        </w:rPr>
        <w:t xml:space="preserve"> </w:t>
      </w:r>
      <w:r w:rsidRPr="00022698">
        <w:rPr>
          <w:sz w:val="28"/>
        </w:rPr>
        <w:t>животных,</w:t>
      </w:r>
      <w:r w:rsidRPr="00022698">
        <w:rPr>
          <w:spacing w:val="32"/>
          <w:sz w:val="28"/>
        </w:rPr>
        <w:t xml:space="preserve"> </w:t>
      </w:r>
      <w:r w:rsidRPr="00022698">
        <w:rPr>
          <w:sz w:val="28"/>
        </w:rPr>
        <w:t>охрана</w:t>
      </w:r>
      <w:r w:rsidR="00801624">
        <w:rPr>
          <w:sz w:val="28"/>
        </w:rPr>
        <w:t xml:space="preserve"> </w:t>
      </w:r>
      <w:r w:rsidRPr="00801624">
        <w:rPr>
          <w:sz w:val="28"/>
          <w:szCs w:val="28"/>
        </w:rPr>
        <w:t>окружающей</w:t>
      </w:r>
      <w:r w:rsidRPr="00801624">
        <w:rPr>
          <w:spacing w:val="-4"/>
          <w:sz w:val="28"/>
          <w:szCs w:val="28"/>
        </w:rPr>
        <w:t xml:space="preserve"> </w:t>
      </w:r>
      <w:r w:rsidRPr="00801624">
        <w:rPr>
          <w:sz w:val="28"/>
          <w:szCs w:val="28"/>
        </w:rPr>
        <w:t>среды;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религиозные, семейные праздники); российских государственных 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 истории и традициях (не 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трёх), религиозных праздниках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одного), о роли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 в жизни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2"/>
        <w:ind w:right="862" w:firstLine="708"/>
        <w:rPr>
          <w:sz w:val="28"/>
        </w:rPr>
      </w:pPr>
      <w:r>
        <w:rPr>
          <w:sz w:val="28"/>
        </w:rPr>
        <w:t>раскрывать основное содержание понимания семьи, отношений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мужчины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рождения и воспитания </w:t>
      </w:r>
      <w:r>
        <w:rPr>
          <w:sz w:val="28"/>
        </w:rPr>
        <w:t>детей; любовь и забота родителей о детях; 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предков);российских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семейных ценностей;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spacing w:before="1"/>
        <w:ind w:right="86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7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 законов в российском обществе, законных интересов и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людей,сограждан;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достопримечательностях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России;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и культурного наследия народов России, российского  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совести;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 w:rsidR="00801624">
        <w:rPr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нашей общей Родине - России; приводить примеры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7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7"/>
          <w:tab w:val="left" w:pos="3196"/>
          <w:tab w:val="left" w:pos="4305"/>
          <w:tab w:val="left" w:pos="5532"/>
          <w:tab w:val="left" w:pos="7085"/>
          <w:tab w:val="left" w:pos="9040"/>
        </w:tabs>
        <w:spacing w:before="71"/>
        <w:ind w:right="866" w:firstLine="708"/>
        <w:jc w:val="left"/>
        <w:rPr>
          <w:sz w:val="28"/>
        </w:rPr>
      </w:pPr>
      <w:r>
        <w:rPr>
          <w:sz w:val="28"/>
        </w:rPr>
        <w:t>выражать</w:t>
      </w:r>
      <w:r>
        <w:rPr>
          <w:sz w:val="28"/>
        </w:rPr>
        <w:tab/>
        <w:t>своими</w:t>
      </w:r>
      <w:r>
        <w:rPr>
          <w:sz w:val="28"/>
        </w:rPr>
        <w:tab/>
        <w:t>словами</w:t>
      </w:r>
      <w:r>
        <w:rPr>
          <w:sz w:val="28"/>
        </w:rPr>
        <w:tab/>
        <w:t>понимание</w:t>
      </w:r>
      <w:r>
        <w:rPr>
          <w:sz w:val="28"/>
        </w:rPr>
        <w:tab/>
        <w:t>человеческого</w:t>
      </w:r>
      <w:r>
        <w:rPr>
          <w:sz w:val="28"/>
        </w:rPr>
        <w:tab/>
        <w:t>достоинства,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этике.</w:t>
      </w:r>
    </w:p>
    <w:p w:rsidR="006A1ABC" w:rsidRPr="00801624" w:rsidRDefault="00D849FE" w:rsidP="00801624">
      <w:pPr>
        <w:pStyle w:val="a5"/>
        <w:numPr>
          <w:ilvl w:val="2"/>
          <w:numId w:val="47"/>
        </w:numPr>
        <w:tabs>
          <w:tab w:val="left" w:pos="2501"/>
        </w:tabs>
        <w:spacing w:before="81" w:line="242" w:lineRule="auto"/>
        <w:ind w:left="3943" w:right="1022" w:hanging="2147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РАБОЧАЯ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ПРЕДМЕТА</w:t>
      </w:r>
      <w:r w:rsidR="00801624">
        <w:rPr>
          <w:b/>
          <w:i/>
          <w:spacing w:val="12"/>
          <w:sz w:val="28"/>
        </w:rPr>
        <w:t xml:space="preserve"> </w:t>
      </w:r>
      <w:r w:rsidR="00801624" w:rsidRPr="00801624">
        <w:rPr>
          <w:b/>
          <w:i/>
          <w:sz w:val="28"/>
        </w:rPr>
        <w:t>«ИЗОБРА</w:t>
      </w:r>
      <w:r w:rsidRPr="00801624">
        <w:rPr>
          <w:b/>
          <w:i/>
          <w:sz w:val="28"/>
        </w:rPr>
        <w:t>ЗИТЕЛЬНОЕ</w:t>
      </w:r>
      <w:r w:rsidRPr="00801624">
        <w:rPr>
          <w:b/>
          <w:i/>
          <w:spacing w:val="-1"/>
          <w:sz w:val="28"/>
        </w:rPr>
        <w:t xml:space="preserve"> </w:t>
      </w:r>
      <w:r w:rsidRPr="00801624">
        <w:rPr>
          <w:b/>
          <w:i/>
          <w:sz w:val="28"/>
        </w:rPr>
        <w:t>ИСКУССТВО»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i/>
          <w:sz w:val="26"/>
        </w:rPr>
      </w:pPr>
    </w:p>
    <w:p w:rsidR="006A1ABC" w:rsidRDefault="00D849FE">
      <w:pPr>
        <w:pStyle w:val="1"/>
        <w:spacing w:line="319" w:lineRule="exact"/>
        <w:ind w:left="1948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 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spacing w:line="242" w:lineRule="auto"/>
        <w:ind w:right="8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«Искусство».</w:t>
      </w:r>
    </w:p>
    <w:p w:rsidR="006A1ABC" w:rsidRDefault="00D849FE">
      <w:pPr>
        <w:pStyle w:val="a3"/>
        <w:ind w:right="86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рабочая программа) включает: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before="1" w:line="322" w:lineRule="exact"/>
        <w:ind w:left="1804" w:hanging="16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line="320" w:lineRule="exact"/>
        <w:ind w:left="1804" w:hanging="16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1"/>
          <w:numId w:val="37"/>
        </w:numPr>
        <w:tabs>
          <w:tab w:val="left" w:pos="1805"/>
        </w:tabs>
        <w:spacing w:line="321" w:lineRule="exact"/>
        <w:ind w:left="1804" w:hanging="16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spacing w:before="1"/>
        <w:ind w:right="864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 искусства, характеристику психологических 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плана.</w:t>
      </w:r>
    </w:p>
    <w:p w:rsidR="006A1ABC" w:rsidRDefault="00D849FE">
      <w:pPr>
        <w:pStyle w:val="a3"/>
        <w:ind w:right="858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 имеет</w:t>
      </w:r>
      <w:r>
        <w:rPr>
          <w:spacing w:val="1"/>
        </w:rPr>
        <w:t xml:space="preserve"> </w:t>
      </w:r>
      <w:r>
        <w:t>восприятие произведений 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умение обсуждать</w:t>
      </w:r>
      <w:r>
        <w:rPr>
          <w:spacing w:val="-67"/>
        </w:rPr>
        <w:t xml:space="preserve"> </w:t>
      </w:r>
      <w:r>
        <w:t>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-3"/>
        </w:rPr>
        <w:t xml:space="preserve"> </w:t>
      </w:r>
      <w:r>
        <w:t>характер.</w:t>
      </w:r>
    </w:p>
    <w:p w:rsidR="006A1ABC" w:rsidRDefault="00D849FE">
      <w:pPr>
        <w:pStyle w:val="a3"/>
        <w:ind w:right="868"/>
      </w:pPr>
      <w:r>
        <w:t>Содержание программы распределено по модулям с учётом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5"/>
        </w:rPr>
        <w:t xml:space="preserve"> </w:t>
      </w:r>
      <w:r>
        <w:t>аттестацию</w:t>
      </w:r>
    </w:p>
    <w:p w:rsidR="006A1ABC" w:rsidRDefault="00D849FE">
      <w:pPr>
        <w:spacing w:line="322" w:lineRule="exact"/>
        <w:ind w:left="1641"/>
        <w:jc w:val="both"/>
        <w:rPr>
          <w:sz w:val="28"/>
        </w:rPr>
      </w:pPr>
      <w:r>
        <w:rPr>
          <w:i/>
          <w:sz w:val="28"/>
        </w:rPr>
        <w:t xml:space="preserve">Планируемые     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результаты       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 xml:space="preserve">освоения   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рабочей       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программы</w:t>
      </w:r>
    </w:p>
    <w:p w:rsidR="006A1ABC" w:rsidRDefault="00D849FE">
      <w:pPr>
        <w:pStyle w:val="a3"/>
        <w:ind w:right="859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(УУД)</w:t>
      </w:r>
      <w:r>
        <w:rPr>
          <w:spacing w:val="32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познавательных,</w:t>
      </w:r>
      <w:r>
        <w:rPr>
          <w:spacing w:val="31"/>
        </w:rPr>
        <w:t xml:space="preserve"> </w:t>
      </w:r>
      <w:r>
        <w:t>коммуникативных</w:t>
      </w:r>
    </w:p>
    <w:p w:rsidR="006A1ABC" w:rsidRDefault="00D849FE">
      <w:pPr>
        <w:pStyle w:val="a3"/>
        <w:spacing w:before="71"/>
        <w:ind w:right="861" w:firstLine="0"/>
      </w:pPr>
      <w:r>
        <w:rPr>
          <w:spacing w:val="-1"/>
        </w:rPr>
        <w:t xml:space="preserve">и регулятивных, которые возможно </w:t>
      </w:r>
      <w:r>
        <w:t>формировать средствами изобразительного</w:t>
      </w:r>
      <w:r>
        <w:rPr>
          <w:spacing w:val="1"/>
        </w:rPr>
        <w:t xml:space="preserve"> </w:t>
      </w:r>
      <w:r>
        <w:lastRenderedPageBreak/>
        <w:t>искусства.</w:t>
      </w:r>
    </w:p>
    <w:p w:rsidR="006A1ABC" w:rsidRDefault="00D849FE">
      <w:pPr>
        <w:pStyle w:val="a3"/>
        <w:spacing w:before="69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a3"/>
        <w:spacing w:before="11" w:line="237" w:lineRule="auto"/>
        <w:ind w:right="864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преподавания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«Изобразительное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искусство»: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художественно- 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 творческого потенциала</w:t>
      </w:r>
      <w:r>
        <w:rPr>
          <w:spacing w:val="-5"/>
        </w:rPr>
        <w:t xml:space="preserve"> </w:t>
      </w:r>
      <w:r>
        <w:t>обучающихся.</w:t>
      </w:r>
    </w:p>
    <w:p w:rsidR="006A1ABC" w:rsidRDefault="00D849FE">
      <w:pPr>
        <w:pStyle w:val="a3"/>
        <w:spacing w:before="7"/>
        <w:ind w:right="866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 формирование активной эстетической позиции по отношению 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 в жизни людей.</w:t>
      </w:r>
    </w:p>
    <w:p w:rsidR="006A1ABC" w:rsidRDefault="00D849FE">
      <w:pPr>
        <w:pStyle w:val="a3"/>
        <w:spacing w:before="2"/>
        <w:ind w:right="863"/>
      </w:pPr>
      <w:r>
        <w:t>Важнейшей задачей является формирование активного, 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национальных</w:t>
      </w:r>
      <w:r>
        <w:rPr>
          <w:spacing w:val="33"/>
        </w:rPr>
        <w:t xml:space="preserve"> </w:t>
      </w:r>
      <w:r>
        <w:t>образах</w:t>
      </w:r>
      <w:r>
        <w:rPr>
          <w:spacing w:val="32"/>
        </w:rPr>
        <w:t xml:space="preserve"> </w:t>
      </w:r>
      <w:r>
        <w:t>предметно-материальной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 красоты</w:t>
      </w:r>
      <w:r>
        <w:rPr>
          <w:spacing w:val="-2"/>
        </w:rPr>
        <w:t xml:space="preserve"> </w:t>
      </w:r>
      <w:r>
        <w:t>человека.</w:t>
      </w:r>
    </w:p>
    <w:p w:rsidR="006A1ABC" w:rsidRDefault="00D849FE">
      <w:pPr>
        <w:pStyle w:val="a3"/>
        <w:spacing w:before="1"/>
        <w:ind w:right="867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практической творческой работы (при сохранении учебного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6A1ABC" w:rsidRDefault="00D849FE">
      <w:pPr>
        <w:pStyle w:val="a3"/>
        <w:ind w:right="861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 к миру формируется прежде всего в собственной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67"/>
        </w:rPr>
        <w:t xml:space="preserve"> </w:t>
      </w:r>
      <w:r>
        <w:t>задач.</w:t>
      </w:r>
    </w:p>
    <w:p w:rsidR="006A1ABC" w:rsidRDefault="00D849FE">
      <w:pPr>
        <w:pStyle w:val="1"/>
        <w:spacing w:before="77" w:line="242" w:lineRule="auto"/>
        <w:ind w:left="5129" w:right="241" w:hanging="3318"/>
        <w:jc w:val="left"/>
      </w:pPr>
      <w:r>
        <w:t>СОДЕРЖАНИЕ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6A1ABC" w:rsidRDefault="006A1ABC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6A1ABC" w:rsidRPr="00700092" w:rsidRDefault="00700092" w:rsidP="00700092">
      <w:pPr>
        <w:tabs>
          <w:tab w:val="left" w:pos="4983"/>
        </w:tabs>
        <w:spacing w:before="89"/>
        <w:ind w:left="4770"/>
        <w:rPr>
          <w:b/>
          <w:i/>
          <w:sz w:val="28"/>
        </w:rPr>
      </w:pPr>
      <w:r w:rsidRPr="00700092">
        <w:rPr>
          <w:b/>
          <w:i/>
          <w:sz w:val="28"/>
        </w:rPr>
        <w:t xml:space="preserve">1 </w:t>
      </w:r>
      <w:r w:rsidR="00D849FE" w:rsidRPr="00700092">
        <w:rPr>
          <w:b/>
          <w:i/>
          <w:sz w:val="28"/>
        </w:rPr>
        <w:t>КЛАСС</w:t>
      </w:r>
      <w:r w:rsidR="00D849FE" w:rsidRPr="00700092">
        <w:rPr>
          <w:b/>
          <w:i/>
          <w:spacing w:val="-4"/>
          <w:sz w:val="28"/>
        </w:rPr>
        <w:t xml:space="preserve"> </w:t>
      </w:r>
      <w:r w:rsidR="00D849FE" w:rsidRPr="00700092">
        <w:rPr>
          <w:b/>
          <w:i/>
          <w:sz w:val="28"/>
        </w:rPr>
        <w:t>(33</w:t>
      </w:r>
      <w:r w:rsidR="00D849FE" w:rsidRPr="00700092">
        <w:rPr>
          <w:b/>
          <w:i/>
          <w:spacing w:val="-3"/>
          <w:sz w:val="28"/>
        </w:rPr>
        <w:t xml:space="preserve"> </w:t>
      </w:r>
      <w:r w:rsidR="00D849FE" w:rsidRPr="00700092">
        <w:rPr>
          <w:b/>
          <w:i/>
          <w:sz w:val="28"/>
        </w:rPr>
        <w:t>ч.)</w:t>
      </w:r>
    </w:p>
    <w:p w:rsidR="006A1ABC" w:rsidRDefault="00D849FE">
      <w:pPr>
        <w:pStyle w:val="1"/>
        <w:spacing w:before="2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6A1ABC" w:rsidRDefault="00D849FE">
      <w:pPr>
        <w:pStyle w:val="a3"/>
        <w:spacing w:before="71"/>
        <w:ind w:right="241"/>
        <w:jc w:val="left"/>
      </w:pPr>
      <w:r>
        <w:t>Расположение</w:t>
      </w:r>
      <w:r>
        <w:rPr>
          <w:spacing w:val="13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листе.</w:t>
      </w:r>
      <w:r>
        <w:rPr>
          <w:spacing w:val="10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вертикального</w:t>
      </w:r>
      <w:r>
        <w:rPr>
          <w:spacing w:val="2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изображения.</w:t>
      </w:r>
    </w:p>
    <w:p w:rsidR="006A1ABC" w:rsidRDefault="00D849FE">
      <w:pPr>
        <w:pStyle w:val="a3"/>
        <w:spacing w:before="2"/>
        <w:ind w:right="241"/>
        <w:jc w:val="left"/>
      </w:pPr>
      <w:r>
        <w:lastRenderedPageBreak/>
        <w:t>Разные</w:t>
      </w:r>
      <w:r>
        <w:rPr>
          <w:spacing w:val="12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линий.</w:t>
      </w:r>
      <w:r>
        <w:rPr>
          <w:spacing w:val="9"/>
        </w:rPr>
        <w:t xml:space="preserve"> </w:t>
      </w:r>
      <w:r>
        <w:t>Линейный</w:t>
      </w:r>
      <w:r>
        <w:rPr>
          <w:spacing w:val="11"/>
        </w:rPr>
        <w:t xml:space="preserve"> </w:t>
      </w:r>
      <w:r>
        <w:t>рисунок.</w:t>
      </w:r>
      <w:r>
        <w:rPr>
          <w:spacing w:val="13"/>
        </w:rPr>
        <w:t xml:space="preserve"> </w:t>
      </w:r>
      <w:r>
        <w:t>Графические</w:t>
      </w:r>
      <w:r>
        <w:rPr>
          <w:spacing w:val="12"/>
        </w:rPr>
        <w:t xml:space="preserve"> </w:t>
      </w:r>
      <w:r>
        <w:t>материалы</w:t>
      </w:r>
      <w:r>
        <w:rPr>
          <w:spacing w:val="1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6A1ABC" w:rsidRDefault="00D849FE">
      <w:pPr>
        <w:pStyle w:val="a3"/>
        <w:spacing w:before="4" w:line="319" w:lineRule="exact"/>
        <w:ind w:left="1641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6A1ABC" w:rsidRDefault="00D849FE">
      <w:pPr>
        <w:pStyle w:val="a3"/>
        <w:ind w:right="865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пропорциях:</w:t>
      </w:r>
      <w:r>
        <w:rPr>
          <w:spacing w:val="11"/>
        </w:rPr>
        <w:t xml:space="preserve"> </w:t>
      </w:r>
      <w:r>
        <w:t>короткое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длинное.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целого (на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Графическое</w:t>
      </w:r>
      <w:r>
        <w:rPr>
          <w:spacing w:val="15"/>
        </w:rPr>
        <w:t xml:space="preserve"> </w:t>
      </w:r>
      <w:r>
        <w:t>пятно</w:t>
      </w:r>
      <w:r>
        <w:rPr>
          <w:spacing w:val="16"/>
        </w:rPr>
        <w:t xml:space="preserve"> </w:t>
      </w:r>
      <w:r>
        <w:t>(ахроматическое)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силуэте.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части.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ind w:right="867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белая.</w:t>
      </w:r>
    </w:p>
    <w:p w:rsidR="006A1ABC" w:rsidRDefault="00D849FE">
      <w:pPr>
        <w:pStyle w:val="a3"/>
        <w:spacing w:line="242" w:lineRule="auto"/>
        <w:ind w:right="872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:rsidR="006A1ABC" w:rsidRDefault="00D849FE">
      <w:pPr>
        <w:pStyle w:val="a3"/>
        <w:ind w:right="873"/>
      </w:pPr>
      <w:r>
        <w:t>Эмоциональная выразительность цвета, способы выражение настроения 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6A1ABC" w:rsidRDefault="00D849FE">
      <w:pPr>
        <w:pStyle w:val="a3"/>
        <w:ind w:right="861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7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 цветовые состояния времён года. Живопись (гуашь), 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6A1ABC" w:rsidRDefault="00D849FE">
      <w:pPr>
        <w:pStyle w:val="a3"/>
        <w:ind w:left="1641" w:firstLine="0"/>
      </w:pPr>
      <w: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воображения.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1" w:lineRule="exac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ind w:right="873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6A1ABC" w:rsidRDefault="00D849FE">
      <w:pPr>
        <w:pStyle w:val="a3"/>
        <w:spacing w:line="242" w:lineRule="auto"/>
        <w:ind w:right="872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6A1ABC" w:rsidRDefault="00D849FE">
      <w:pPr>
        <w:pStyle w:val="a3"/>
        <w:ind w:right="874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6A1ABC" w:rsidRDefault="00D849FE">
      <w:pPr>
        <w:pStyle w:val="a3"/>
        <w:ind w:right="86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складывания.</w:t>
      </w:r>
    </w:p>
    <w:p w:rsidR="006A1ABC" w:rsidRDefault="00D849FE">
      <w:pPr>
        <w:pStyle w:val="a3"/>
        <w:spacing w:line="321" w:lineRule="exact"/>
        <w:ind w:left="1641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бумаги и</w:t>
      </w:r>
      <w:r>
        <w:rPr>
          <w:spacing w:val="-4"/>
        </w:rPr>
        <w:t xml:space="preserve"> </w:t>
      </w:r>
      <w:r>
        <w:t>картона.</w:t>
      </w:r>
    </w:p>
    <w:p w:rsidR="006A1ABC" w:rsidRDefault="006A1ABC">
      <w:pPr>
        <w:pStyle w:val="a3"/>
        <w:spacing w:before="8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6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6A1ABC" w:rsidRDefault="00D849FE">
      <w:pPr>
        <w:pStyle w:val="a3"/>
        <w:ind w:right="865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 в</w:t>
      </w:r>
      <w:r>
        <w:rPr>
          <w:spacing w:val="-4"/>
        </w:rPr>
        <w:t xml:space="preserve"> </w:t>
      </w:r>
      <w:r>
        <w:t>полосе.</w:t>
      </w:r>
    </w:p>
    <w:p w:rsidR="006A1ABC" w:rsidRDefault="00D849FE">
      <w:pPr>
        <w:pStyle w:val="a3"/>
        <w:spacing w:before="71"/>
        <w:ind w:right="8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lastRenderedPageBreak/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6A1ABC" w:rsidRDefault="00D849FE">
      <w:pPr>
        <w:pStyle w:val="a3"/>
        <w:spacing w:before="1"/>
        <w:ind w:right="8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учителя с учётом местных</w:t>
      </w:r>
      <w:r>
        <w:rPr>
          <w:spacing w:val="-3"/>
        </w:rPr>
        <w:t xml:space="preserve"> </w:t>
      </w:r>
      <w:r>
        <w:t>промыслов).</w:t>
      </w:r>
    </w:p>
    <w:p w:rsidR="006A1ABC" w:rsidRDefault="00D849FE">
      <w:pPr>
        <w:pStyle w:val="a3"/>
        <w:spacing w:line="242" w:lineRule="auto"/>
        <w:ind w:right="876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6A1ABC" w:rsidRDefault="00D849FE">
      <w:pPr>
        <w:pStyle w:val="a3"/>
        <w:ind w:right="873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72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 зданий.</w:t>
      </w:r>
    </w:p>
    <w:p w:rsidR="006A1ABC" w:rsidRDefault="00D849FE">
      <w:pPr>
        <w:pStyle w:val="a3"/>
        <w:ind w:right="876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4"/>
        </w:rPr>
        <w:t xml:space="preserve"> </w:t>
      </w:r>
      <w:r>
        <w:t>использование приёма симметрии.</w:t>
      </w:r>
    </w:p>
    <w:p w:rsidR="006A1ABC" w:rsidRDefault="00D849FE">
      <w:pPr>
        <w:pStyle w:val="a3"/>
        <w:ind w:right="875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картона</w:t>
      </w:r>
      <w:r>
        <w:rPr>
          <w:spacing w:val="-5"/>
        </w:rPr>
        <w:t xml:space="preserve"> </w:t>
      </w:r>
      <w:r>
        <w:t>или пластилина.</w:t>
      </w:r>
    </w:p>
    <w:p w:rsidR="006A1ABC" w:rsidRDefault="00D849FE">
      <w:pPr>
        <w:pStyle w:val="a3"/>
        <w:spacing w:line="319" w:lineRule="exact"/>
        <w:ind w:left="1641" w:firstLine="0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</w:t>
      </w:r>
    </w:p>
    <w:p w:rsidR="006A1ABC" w:rsidRDefault="00D849FE">
      <w:pPr>
        <w:pStyle w:val="a3"/>
        <w:spacing w:line="244" w:lineRule="auto"/>
        <w:ind w:right="881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1"/>
        </w:rPr>
        <w:t xml:space="preserve"> </w:t>
      </w:r>
      <w:r>
        <w:t>работ.</w:t>
      </w:r>
    </w:p>
    <w:p w:rsidR="006A1ABC" w:rsidRDefault="00D849FE">
      <w:pPr>
        <w:pStyle w:val="a3"/>
        <w:ind w:right="865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наблюдения (установки).</w:t>
      </w:r>
    </w:p>
    <w:p w:rsidR="006A1ABC" w:rsidRDefault="00D849FE">
      <w:pPr>
        <w:pStyle w:val="a3"/>
        <w:spacing w:line="242" w:lineRule="auto"/>
        <w:ind w:right="874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6A1ABC" w:rsidRDefault="00D849FE">
      <w:pPr>
        <w:pStyle w:val="a3"/>
        <w:ind w:right="8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Васнецова,</w:t>
      </w:r>
      <w:r>
        <w:rPr>
          <w:spacing w:val="-3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6A1ABC" w:rsidRDefault="00D849FE">
      <w:pPr>
        <w:pStyle w:val="a3"/>
        <w:ind w:right="85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получаемых знаний и творческих практических задач - установок 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 произведений.</w:t>
      </w:r>
    </w:p>
    <w:p w:rsidR="006A1ABC" w:rsidRDefault="006A1ABC">
      <w:pPr>
        <w:pStyle w:val="a3"/>
        <w:spacing w:before="8"/>
        <w:ind w:left="0" w:firstLine="0"/>
        <w:jc w:val="left"/>
        <w:rPr>
          <w:sz w:val="26"/>
        </w:rPr>
      </w:pPr>
    </w:p>
    <w:p w:rsidR="006A1ABC" w:rsidRDefault="00D849FE">
      <w:pPr>
        <w:pStyle w:val="1"/>
        <w:spacing w:line="319" w:lineRule="exact"/>
        <w:jc w:val="left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</w:t>
      </w:r>
    </w:p>
    <w:p w:rsidR="006A1ABC" w:rsidRDefault="00D849FE">
      <w:pPr>
        <w:pStyle w:val="a3"/>
        <w:tabs>
          <w:tab w:val="left" w:pos="4274"/>
          <w:tab w:val="left" w:pos="5483"/>
          <w:tab w:val="left" w:pos="6752"/>
          <w:tab w:val="left" w:pos="8217"/>
          <w:tab w:val="left" w:pos="9887"/>
        </w:tabs>
        <w:ind w:right="869"/>
        <w:jc w:val="left"/>
      </w:pPr>
      <w:r>
        <w:t>Фотографирование</w:t>
      </w:r>
      <w:r>
        <w:tab/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</w:r>
      <w:r>
        <w:rPr>
          <w:spacing w:val="-1"/>
        </w:rPr>
        <w:t>ярких</w:t>
      </w:r>
      <w:r>
        <w:rPr>
          <w:spacing w:val="-67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впечатлений.</w:t>
      </w:r>
    </w:p>
    <w:p w:rsidR="006A1ABC" w:rsidRDefault="00D849FE">
      <w:pPr>
        <w:pStyle w:val="a3"/>
        <w:spacing w:before="67" w:line="242" w:lineRule="auto"/>
        <w:ind w:right="865"/>
        <w:jc w:val="left"/>
      </w:pPr>
      <w:r>
        <w:t>Обсуждение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урока</w:t>
      </w:r>
      <w:r>
        <w:rPr>
          <w:spacing w:val="54"/>
        </w:rPr>
        <w:t xml:space="preserve"> </w:t>
      </w:r>
      <w:r>
        <w:t>ученических</w:t>
      </w:r>
      <w:r>
        <w:rPr>
          <w:spacing w:val="53"/>
        </w:rPr>
        <w:t xml:space="preserve"> </w:t>
      </w:r>
      <w:r>
        <w:t>фотографий,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 теме.</w:t>
      </w:r>
    </w:p>
    <w:p w:rsidR="006A1ABC" w:rsidRDefault="006A1ABC">
      <w:pPr>
        <w:pStyle w:val="a3"/>
        <w:spacing w:before="5"/>
        <w:ind w:left="0" w:firstLine="0"/>
        <w:jc w:val="left"/>
        <w:rPr>
          <w:sz w:val="20"/>
        </w:rPr>
      </w:pPr>
    </w:p>
    <w:p w:rsidR="006A1ABC" w:rsidRPr="00700092" w:rsidRDefault="00700092" w:rsidP="00700092">
      <w:pPr>
        <w:tabs>
          <w:tab w:val="left" w:pos="4983"/>
        </w:tabs>
        <w:spacing w:before="89"/>
        <w:ind w:left="4770"/>
        <w:rPr>
          <w:b/>
          <w:i/>
          <w:sz w:val="28"/>
        </w:rPr>
      </w:pPr>
      <w:r w:rsidRPr="00700092">
        <w:rPr>
          <w:b/>
          <w:i/>
          <w:sz w:val="28"/>
        </w:rPr>
        <w:t>2</w:t>
      </w:r>
      <w:r w:rsidR="00801624">
        <w:rPr>
          <w:b/>
          <w:i/>
          <w:sz w:val="28"/>
        </w:rPr>
        <w:t xml:space="preserve">  </w:t>
      </w:r>
      <w:r w:rsidR="00D849FE" w:rsidRPr="00700092">
        <w:rPr>
          <w:b/>
          <w:i/>
          <w:sz w:val="28"/>
        </w:rPr>
        <w:t>КЛАСС</w:t>
      </w:r>
      <w:r w:rsidR="00D849FE" w:rsidRPr="00700092">
        <w:rPr>
          <w:b/>
          <w:i/>
          <w:spacing w:val="-4"/>
          <w:sz w:val="28"/>
        </w:rPr>
        <w:t xml:space="preserve"> </w:t>
      </w:r>
      <w:r w:rsidR="00D849FE" w:rsidRPr="00700092">
        <w:rPr>
          <w:b/>
          <w:i/>
          <w:sz w:val="28"/>
        </w:rPr>
        <w:t>(34</w:t>
      </w:r>
      <w:r w:rsidR="00D849FE" w:rsidRPr="00700092">
        <w:rPr>
          <w:b/>
          <w:i/>
          <w:spacing w:val="-3"/>
          <w:sz w:val="28"/>
        </w:rPr>
        <w:t xml:space="preserve"> </w:t>
      </w:r>
      <w:r w:rsidR="00D849FE" w:rsidRPr="00700092">
        <w:rPr>
          <w:b/>
          <w:i/>
          <w:sz w:val="28"/>
        </w:rPr>
        <w:t>ч.)</w:t>
      </w:r>
    </w:p>
    <w:p w:rsidR="006A1ABC" w:rsidRDefault="00D849FE">
      <w:pPr>
        <w:pStyle w:val="1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801624" w:rsidRDefault="00D849FE" w:rsidP="00801624">
      <w:pPr>
        <w:pStyle w:val="a3"/>
        <w:spacing w:line="317" w:lineRule="exact"/>
        <w:ind w:left="1641" w:firstLine="0"/>
        <w:jc w:val="left"/>
      </w:pPr>
      <w:r>
        <w:t>Ритм</w:t>
      </w:r>
      <w:r>
        <w:rPr>
          <w:spacing w:val="3"/>
        </w:rPr>
        <w:t xml:space="preserve"> </w:t>
      </w:r>
      <w:r>
        <w:t>линий.</w:t>
      </w:r>
      <w:r>
        <w:rPr>
          <w:spacing w:val="74"/>
        </w:rPr>
        <w:t xml:space="preserve"> </w:t>
      </w:r>
      <w:r>
        <w:t>Выразительность</w:t>
      </w:r>
      <w:r>
        <w:rPr>
          <w:spacing w:val="72"/>
        </w:rPr>
        <w:t xml:space="preserve"> </w:t>
      </w:r>
      <w:r>
        <w:t>линии.</w:t>
      </w:r>
      <w:r>
        <w:rPr>
          <w:spacing w:val="74"/>
        </w:rPr>
        <w:t xml:space="preserve"> </w:t>
      </w:r>
      <w:r>
        <w:t>Художественные</w:t>
      </w:r>
      <w:r>
        <w:rPr>
          <w:spacing w:val="74"/>
        </w:rPr>
        <w:t xml:space="preserve"> </w:t>
      </w:r>
      <w:r>
        <w:t>материалы</w:t>
      </w:r>
      <w:r>
        <w:rPr>
          <w:spacing w:val="74"/>
        </w:rPr>
        <w:t xml:space="preserve"> </w:t>
      </w:r>
      <w:r>
        <w:t>для</w:t>
      </w:r>
    </w:p>
    <w:p w:rsidR="006A1ABC" w:rsidRDefault="00801624" w:rsidP="00801624">
      <w:pPr>
        <w:pStyle w:val="a3"/>
        <w:spacing w:line="317" w:lineRule="exact"/>
        <w:ind w:left="0" w:firstLine="0"/>
        <w:jc w:val="left"/>
      </w:pPr>
      <w:r>
        <w:t xml:space="preserve">            </w:t>
      </w:r>
      <w:r w:rsidR="00D849FE">
        <w:t>линейного</w:t>
      </w:r>
      <w:r w:rsidR="00D849FE">
        <w:rPr>
          <w:spacing w:val="-4"/>
        </w:rPr>
        <w:t xml:space="preserve"> </w:t>
      </w:r>
      <w:r w:rsidR="00D849FE">
        <w:t>рисунка</w:t>
      </w:r>
      <w:r w:rsidR="00D849FE">
        <w:rPr>
          <w:spacing w:val="-9"/>
        </w:rPr>
        <w:t xml:space="preserve"> </w:t>
      </w:r>
      <w:r w:rsidR="00D849FE">
        <w:t>и</w:t>
      </w:r>
      <w:r w:rsidR="00D849FE">
        <w:rPr>
          <w:spacing w:val="-3"/>
        </w:rPr>
        <w:t xml:space="preserve"> </w:t>
      </w:r>
      <w:r w:rsidR="00D849FE">
        <w:t>их</w:t>
      </w:r>
      <w:r w:rsidR="00D849FE">
        <w:rPr>
          <w:spacing w:val="-2"/>
        </w:rPr>
        <w:t xml:space="preserve"> </w:t>
      </w:r>
      <w:r w:rsidR="00D849FE">
        <w:t>свойства.</w:t>
      </w:r>
      <w:r w:rsidR="00D849FE">
        <w:rPr>
          <w:spacing w:val="-5"/>
        </w:rPr>
        <w:t xml:space="preserve"> </w:t>
      </w:r>
      <w:r w:rsidR="00D849FE">
        <w:t>Развитие</w:t>
      </w:r>
      <w:r w:rsidR="00D849FE">
        <w:rPr>
          <w:spacing w:val="-5"/>
        </w:rPr>
        <w:t xml:space="preserve"> </w:t>
      </w:r>
      <w:r w:rsidR="00D849FE">
        <w:t>навыков</w:t>
      </w:r>
      <w:r w:rsidR="00D849FE">
        <w:rPr>
          <w:spacing w:val="-6"/>
        </w:rPr>
        <w:t xml:space="preserve"> </w:t>
      </w:r>
      <w:r w:rsidR="00D849FE">
        <w:t>линейного</w:t>
      </w:r>
      <w:r w:rsidR="00D849FE">
        <w:rPr>
          <w:spacing w:val="-5"/>
        </w:rPr>
        <w:t xml:space="preserve"> </w:t>
      </w:r>
      <w:r w:rsidR="00D849FE">
        <w:t>рисунка.</w:t>
      </w:r>
    </w:p>
    <w:p w:rsidR="006A1ABC" w:rsidRDefault="00D849FE">
      <w:pPr>
        <w:pStyle w:val="a3"/>
        <w:spacing w:line="242" w:lineRule="auto"/>
        <w:ind w:right="870"/>
      </w:pPr>
      <w:r>
        <w:lastRenderedPageBreak/>
        <w:t>Пастель и мелки -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работы.</w:t>
      </w:r>
    </w:p>
    <w:p w:rsidR="006A1ABC" w:rsidRDefault="00D849FE">
      <w:pPr>
        <w:pStyle w:val="a3"/>
        <w:ind w:right="86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6A1ABC" w:rsidRDefault="00D849FE">
      <w:pPr>
        <w:pStyle w:val="a3"/>
        <w:ind w:right="865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птиц).</w:t>
      </w:r>
    </w:p>
    <w:p w:rsidR="006A1ABC" w:rsidRDefault="00D849FE">
      <w:pPr>
        <w:pStyle w:val="a3"/>
        <w:ind w:right="865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8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6A1ABC" w:rsidRDefault="00D849FE">
      <w:pPr>
        <w:pStyle w:val="a3"/>
        <w:ind w:right="870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6A1ABC" w:rsidRDefault="00D849FE">
      <w:pPr>
        <w:pStyle w:val="a3"/>
        <w:ind w:right="861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</w:t>
      </w:r>
      <w:r>
        <w:rPr>
          <w:spacing w:val="-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 прозрачное</w:t>
      </w:r>
      <w:r>
        <w:rPr>
          <w:spacing w:val="-5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6A1ABC" w:rsidRDefault="00D849FE">
      <w:pPr>
        <w:pStyle w:val="a3"/>
        <w:ind w:left="1641" w:right="1090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 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6A1ABC" w:rsidRDefault="00D849FE">
      <w:pPr>
        <w:pStyle w:val="a3"/>
        <w:ind w:right="866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6A1ABC" w:rsidRDefault="00D849FE">
      <w:pPr>
        <w:pStyle w:val="a3"/>
        <w:ind w:right="864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6A1ABC" w:rsidRDefault="00D849FE">
      <w:pPr>
        <w:pStyle w:val="a3"/>
        <w:ind w:right="874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состояниях</w:t>
      </w:r>
      <w:r>
        <w:rPr>
          <w:spacing w:val="9"/>
        </w:rPr>
        <w:t xml:space="preserve"> </w:t>
      </w:r>
      <w:r>
        <w:t>(туман,</w:t>
      </w:r>
      <w:r>
        <w:rPr>
          <w:spacing w:val="9"/>
        </w:rPr>
        <w:t xml:space="preserve"> </w:t>
      </w:r>
      <w:r>
        <w:t>нежное</w:t>
      </w:r>
      <w:r>
        <w:rPr>
          <w:spacing w:val="10"/>
        </w:rPr>
        <w:t xml:space="preserve"> </w:t>
      </w:r>
      <w:r>
        <w:t>утро,</w:t>
      </w:r>
      <w:r>
        <w:rPr>
          <w:spacing w:val="9"/>
        </w:rPr>
        <w:t xml:space="preserve"> </w:t>
      </w:r>
      <w:r>
        <w:t>гроза,</w:t>
      </w:r>
      <w:r>
        <w:rPr>
          <w:spacing w:val="7"/>
        </w:rPr>
        <w:t xml:space="preserve"> </w:t>
      </w:r>
      <w:r>
        <w:t>буря,</w:t>
      </w:r>
      <w:r>
        <w:rPr>
          <w:spacing w:val="10"/>
        </w:rPr>
        <w:t xml:space="preserve"> </w:t>
      </w:r>
      <w:r>
        <w:t>ветер</w:t>
      </w:r>
    </w:p>
    <w:p w:rsidR="006A1ABC" w:rsidRDefault="00D849FE">
      <w:pPr>
        <w:pStyle w:val="a3"/>
        <w:spacing w:before="5" w:line="319" w:lineRule="exact"/>
        <w:ind w:firstLine="0"/>
      </w:pP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учителя).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И.К.</w:t>
      </w:r>
      <w:r>
        <w:rPr>
          <w:spacing w:val="-9"/>
        </w:rPr>
        <w:t xml:space="preserve"> </w:t>
      </w:r>
      <w:r>
        <w:t>Айвазовского.</w:t>
      </w:r>
    </w:p>
    <w:p w:rsidR="006A1ABC" w:rsidRDefault="00D849FE">
      <w:pPr>
        <w:pStyle w:val="a3"/>
        <w:ind w:right="863"/>
      </w:pPr>
      <w:r>
        <w:t>Изображение сказочного персонажа с ярко выраженным характером (об-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мужской или</w:t>
      </w:r>
      <w:r>
        <w:rPr>
          <w:spacing w:val="-2"/>
        </w:rPr>
        <w:t xml:space="preserve"> </w:t>
      </w:r>
      <w:r>
        <w:t>женский).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ind w:right="86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6A1ABC" w:rsidRDefault="00D849FE">
      <w:pPr>
        <w:pStyle w:val="a3"/>
        <w:ind w:right="86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преобразованиеи</w:t>
      </w:r>
      <w:r>
        <w:rPr>
          <w:spacing w:val="-3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6A1ABC" w:rsidRDefault="00D849FE" w:rsidP="00801624">
      <w:pPr>
        <w:pStyle w:val="a3"/>
        <w:spacing w:line="242" w:lineRule="auto"/>
        <w:ind w:right="8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5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формы.Модуль</w:t>
      </w:r>
      <w:r>
        <w:rPr>
          <w:spacing w:val="-14"/>
        </w:rPr>
        <w:t xml:space="preserve"> </w:t>
      </w:r>
      <w:r>
        <w:lastRenderedPageBreak/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3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 изделия и</w:t>
      </w:r>
      <w:r>
        <w:rPr>
          <w:spacing w:val="-4"/>
        </w:rPr>
        <w:t xml:space="preserve"> </w:t>
      </w:r>
      <w:r>
        <w:t>др.).</w:t>
      </w:r>
    </w:p>
    <w:p w:rsidR="006A1ABC" w:rsidRDefault="00D849FE">
      <w:pPr>
        <w:pStyle w:val="a3"/>
        <w:spacing w:line="320" w:lineRule="exact"/>
        <w:ind w:left="1641" w:firstLine="0"/>
      </w:pPr>
      <w:r>
        <w:t xml:space="preserve">Рисунок   </w:t>
      </w:r>
      <w:r>
        <w:rPr>
          <w:spacing w:val="61"/>
        </w:rPr>
        <w:t xml:space="preserve"> </w:t>
      </w:r>
      <w:r>
        <w:t xml:space="preserve">геометрического    </w:t>
      </w:r>
      <w:r>
        <w:rPr>
          <w:spacing w:val="58"/>
        </w:rPr>
        <w:t xml:space="preserve"> </w:t>
      </w:r>
      <w:r>
        <w:t xml:space="preserve">орнамента    </w:t>
      </w:r>
      <w:r>
        <w:rPr>
          <w:spacing w:val="64"/>
        </w:rPr>
        <w:t xml:space="preserve"> </w:t>
      </w:r>
      <w:r>
        <w:t xml:space="preserve">кружева    </w:t>
      </w:r>
      <w:r>
        <w:rPr>
          <w:spacing w:val="61"/>
        </w:rPr>
        <w:t xml:space="preserve"> </w:t>
      </w:r>
      <w:r>
        <w:t xml:space="preserve">или    </w:t>
      </w:r>
      <w:r>
        <w:rPr>
          <w:spacing w:val="60"/>
        </w:rPr>
        <w:t xml:space="preserve"> </w:t>
      </w:r>
      <w:r>
        <w:t>вышивки.</w:t>
      </w:r>
    </w:p>
    <w:p w:rsidR="006A1ABC" w:rsidRDefault="00D849FE">
      <w:pPr>
        <w:pStyle w:val="a3"/>
        <w:spacing w:before="1" w:line="322" w:lineRule="exact"/>
        <w:ind w:firstLine="0"/>
      </w:pPr>
      <w:r>
        <w:t>Декоративная</w:t>
      </w:r>
      <w:r>
        <w:rPr>
          <w:spacing w:val="-5"/>
        </w:rPr>
        <w:t xml:space="preserve"> </w:t>
      </w:r>
      <w:r>
        <w:t>композиция. Ритм</w:t>
      </w:r>
      <w:r>
        <w:rPr>
          <w:spacing w:val="-5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аппликации.</w:t>
      </w:r>
    </w:p>
    <w:p w:rsidR="006A1ABC" w:rsidRDefault="00D849FE">
      <w:pPr>
        <w:pStyle w:val="a3"/>
        <w:ind w:right="864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</w:t>
      </w:r>
      <w:r>
        <w:rPr>
          <w:spacing w:val="1"/>
        </w:rPr>
        <w:t xml:space="preserve"> </w:t>
      </w:r>
      <w:r>
        <w:t>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промыслов).</w:t>
      </w:r>
    </w:p>
    <w:p w:rsidR="006A1ABC" w:rsidRDefault="00D849FE">
      <w:pPr>
        <w:pStyle w:val="a3"/>
        <w:ind w:right="86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 людей.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64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7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детской площадки.</w:t>
      </w:r>
    </w:p>
    <w:p w:rsidR="006A1ABC" w:rsidRDefault="00D849FE">
      <w:pPr>
        <w:pStyle w:val="a3"/>
        <w:ind w:right="85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ind w:right="881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2"/>
        </w:rPr>
        <w:t xml:space="preserve"> </w:t>
      </w:r>
      <w:r>
        <w:t>работ.</w:t>
      </w:r>
    </w:p>
    <w:p w:rsidR="006A1ABC" w:rsidRDefault="00D849FE">
      <w:pPr>
        <w:pStyle w:val="a3"/>
        <w:ind w:right="866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-5"/>
        </w:rPr>
        <w:t xml:space="preserve"> </w:t>
      </w:r>
      <w:r>
        <w:t>произведениями.</w:t>
      </w:r>
    </w:p>
    <w:p w:rsidR="006A1ABC" w:rsidRDefault="00D849FE">
      <w:pPr>
        <w:pStyle w:val="a3"/>
        <w:ind w:right="87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(кружево,</w:t>
      </w:r>
      <w:r>
        <w:rPr>
          <w:spacing w:val="-4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1ABC" w:rsidRDefault="00D849FE">
      <w:pPr>
        <w:pStyle w:val="a3"/>
        <w:spacing w:before="65"/>
        <w:ind w:right="867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:rsidR="006A1ABC" w:rsidRDefault="00D849FE">
      <w:pPr>
        <w:pStyle w:val="a3"/>
        <w:spacing w:before="1"/>
        <w:ind w:right="86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-6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характерадвижения, пластики.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before="1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</w:t>
      </w:r>
    </w:p>
    <w:p w:rsidR="006A1ABC" w:rsidRDefault="006A1ABC">
      <w:p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1641" w:firstLine="0"/>
      </w:pPr>
      <w:r>
        <w:lastRenderedPageBreak/>
        <w:t>Компьютерные</w:t>
      </w:r>
      <w:r>
        <w:rPr>
          <w:spacing w:val="53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изображения.</w:t>
      </w:r>
      <w:r>
        <w:rPr>
          <w:spacing w:val="49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линий</w:t>
      </w:r>
      <w:r>
        <w:rPr>
          <w:spacing w:val="54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программе</w:t>
      </w:r>
      <w:r>
        <w:rPr>
          <w:spacing w:val="53"/>
        </w:rPr>
        <w:t xml:space="preserve"> </w:t>
      </w:r>
      <w:r>
        <w:t>Paint</w:t>
      </w:r>
    </w:p>
    <w:p w:rsidR="006A1ABC" w:rsidRDefault="00D849FE">
      <w:pPr>
        <w:pStyle w:val="a3"/>
        <w:ind w:firstLine="0"/>
      </w:pPr>
      <w:r>
        <w:t>или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6A1ABC" w:rsidRDefault="00D849FE">
      <w:pPr>
        <w:pStyle w:val="a3"/>
        <w:spacing w:before="2"/>
        <w:ind w:right="870"/>
      </w:pPr>
      <w:r>
        <w:t>Компьютерные средства изображения. Работа с геометрическими фигу-</w:t>
      </w:r>
      <w:r>
        <w:rPr>
          <w:spacing w:val="1"/>
        </w:rPr>
        <w:t xml:space="preserve"> </w:t>
      </w:r>
      <w:r>
        <w:t>рами.</w:t>
      </w:r>
      <w:r>
        <w:rPr>
          <w:spacing w:val="-8"/>
        </w:rPr>
        <w:t xml:space="preserve"> </w:t>
      </w: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Paint.</w:t>
      </w:r>
    </w:p>
    <w:p w:rsidR="006A1ABC" w:rsidRDefault="00D849FE">
      <w:pPr>
        <w:pStyle w:val="a3"/>
        <w:ind w:right="871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дерева).</w:t>
      </w:r>
    </w:p>
    <w:p w:rsidR="006A1ABC" w:rsidRDefault="00D849FE">
      <w:pPr>
        <w:pStyle w:val="a3"/>
        <w:ind w:right="875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A1ABC" w:rsidRDefault="00D849FE">
      <w:pPr>
        <w:pStyle w:val="a3"/>
        <w:ind w:right="868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6A1ABC" w:rsidRDefault="006A1ABC">
      <w:pPr>
        <w:pStyle w:val="a3"/>
        <w:ind w:left="0" w:firstLine="0"/>
        <w:jc w:val="left"/>
        <w:rPr>
          <w:sz w:val="21"/>
        </w:rPr>
      </w:pPr>
    </w:p>
    <w:p w:rsidR="006A1ABC" w:rsidRDefault="00700092" w:rsidP="00700092">
      <w:pPr>
        <w:pStyle w:val="1"/>
        <w:tabs>
          <w:tab w:val="left" w:pos="4940"/>
        </w:tabs>
        <w:spacing w:before="89" w:line="322" w:lineRule="exact"/>
        <w:ind w:left="4770"/>
        <w:jc w:val="left"/>
      </w:pPr>
      <w:r>
        <w:t xml:space="preserve">3 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(34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ind w:left="16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«Графика»</w:t>
      </w:r>
    </w:p>
    <w:p w:rsidR="006A1ABC" w:rsidRDefault="00D849FE">
      <w:pPr>
        <w:pStyle w:val="a3"/>
        <w:ind w:right="862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 и</w:t>
      </w:r>
      <w:r>
        <w:rPr>
          <w:spacing w:val="1"/>
        </w:rPr>
        <w:t xml:space="preserve"> </w:t>
      </w:r>
      <w:r w:rsidR="00801624">
        <w:t>тек</w:t>
      </w:r>
      <w:r>
        <w:t>ста.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развороте</w:t>
      </w:r>
      <w:r>
        <w:rPr>
          <w:spacing w:val="-4"/>
        </w:rPr>
        <w:t xml:space="preserve"> </w:t>
      </w:r>
      <w:r>
        <w:t>книги.</w:t>
      </w:r>
    </w:p>
    <w:p w:rsidR="006A1ABC" w:rsidRDefault="00D849FE">
      <w:pPr>
        <w:pStyle w:val="a3"/>
        <w:ind w:right="866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7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аппликация.</w:t>
      </w:r>
    </w:p>
    <w:p w:rsidR="006A1ABC" w:rsidRDefault="00D849FE">
      <w:pPr>
        <w:pStyle w:val="a3"/>
        <w:spacing w:line="321" w:lineRule="exact"/>
        <w:ind w:left="1641" w:firstLine="0"/>
      </w:pPr>
      <w:r>
        <w:t>Эскиз</w:t>
      </w:r>
      <w:r>
        <w:rPr>
          <w:spacing w:val="16"/>
        </w:rPr>
        <w:t xml:space="preserve"> </w:t>
      </w:r>
      <w:r>
        <w:t>плаката</w:t>
      </w:r>
      <w:r>
        <w:rPr>
          <w:spacing w:val="2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афиши.</w:t>
      </w:r>
      <w:r>
        <w:rPr>
          <w:spacing w:val="22"/>
        </w:rPr>
        <w:t xml:space="preserve"> </w:t>
      </w:r>
      <w:r>
        <w:t>Совмещение</w:t>
      </w:r>
      <w:r>
        <w:rPr>
          <w:spacing w:val="22"/>
        </w:rPr>
        <w:t xml:space="preserve"> </w:t>
      </w:r>
      <w:r>
        <w:t>шрифта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изображения.</w:t>
      </w:r>
    </w:p>
    <w:p w:rsidR="006A1ABC" w:rsidRDefault="00D849FE">
      <w:pPr>
        <w:pStyle w:val="a3"/>
        <w:spacing w:line="322" w:lineRule="exact"/>
        <w:ind w:firstLine="0"/>
      </w:pP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6A1ABC" w:rsidRDefault="00D849FE">
      <w:pPr>
        <w:pStyle w:val="a3"/>
        <w:ind w:right="1488"/>
        <w:jc w:val="left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 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-67"/>
        </w:rPr>
        <w:t xml:space="preserve"> </w:t>
      </w:r>
      <w:r>
        <w:t>города.</w:t>
      </w:r>
    </w:p>
    <w:p w:rsidR="006A1ABC" w:rsidRDefault="00D849FE">
      <w:pPr>
        <w:pStyle w:val="a3"/>
        <w:spacing w:before="2" w:line="319" w:lineRule="exact"/>
        <w:ind w:left="1641" w:firstLine="0"/>
        <w:jc w:val="left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10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5"/>
        </w:rPr>
        <w:t xml:space="preserve"> </w:t>
      </w:r>
      <w:r>
        <w:t>машин.</w:t>
      </w:r>
    </w:p>
    <w:p w:rsidR="006A1ABC" w:rsidRDefault="00D849FE">
      <w:pPr>
        <w:pStyle w:val="a3"/>
        <w:ind w:right="241"/>
        <w:jc w:val="left"/>
      </w:pPr>
      <w:r>
        <w:t>Изображение</w:t>
      </w:r>
      <w:r>
        <w:rPr>
          <w:spacing w:val="25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Строение,</w:t>
      </w:r>
      <w:r>
        <w:rPr>
          <w:spacing w:val="21"/>
        </w:rPr>
        <w:t xml:space="preserve"> </w:t>
      </w:r>
      <w:r>
        <w:t>пропорции,</w:t>
      </w:r>
      <w:r>
        <w:rPr>
          <w:spacing w:val="26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Эскиз</w:t>
      </w:r>
      <w:r>
        <w:rPr>
          <w:spacing w:val="19"/>
        </w:rPr>
        <w:t xml:space="preserve"> </w:t>
      </w:r>
      <w:r>
        <w:t>маски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маскарада:</w:t>
      </w:r>
      <w:r>
        <w:rPr>
          <w:spacing w:val="22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маски</w:t>
      </w:r>
      <w:r>
        <w:rPr>
          <w:spacing w:val="20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ind w:right="900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акварели</w:t>
      </w:r>
      <w:r>
        <w:rPr>
          <w:spacing w:val="15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представлению).</w:t>
      </w:r>
      <w:r>
        <w:rPr>
          <w:spacing w:val="12"/>
        </w:rPr>
        <w:t xml:space="preserve"> </w:t>
      </w:r>
      <w:r>
        <w:t>Художник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театре:</w:t>
      </w:r>
      <w:r>
        <w:rPr>
          <w:spacing w:val="16"/>
        </w:rPr>
        <w:t xml:space="preserve"> </w:t>
      </w:r>
      <w:r>
        <w:t>эскиз</w:t>
      </w:r>
    </w:p>
    <w:p w:rsidR="006A1ABC" w:rsidRDefault="00D849FE">
      <w:pPr>
        <w:pStyle w:val="a3"/>
        <w:spacing w:before="63" w:line="242" w:lineRule="auto"/>
        <w:ind w:right="875" w:firstLine="0"/>
      </w:pPr>
      <w:r>
        <w:t>занавеса</w:t>
      </w:r>
      <w:r>
        <w:rPr>
          <w:spacing w:val="29"/>
        </w:rPr>
        <w:t xml:space="preserve"> </w:t>
      </w:r>
      <w:r>
        <w:t>(или</w:t>
      </w:r>
      <w:r>
        <w:rPr>
          <w:spacing w:val="29"/>
        </w:rPr>
        <w:t xml:space="preserve"> </w:t>
      </w:r>
      <w:r>
        <w:t>декораций</w:t>
      </w:r>
      <w:r>
        <w:rPr>
          <w:spacing w:val="30"/>
        </w:rPr>
        <w:t xml:space="preserve"> </w:t>
      </w:r>
      <w:r>
        <w:t>сцены)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спектакля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сказочным</w:t>
      </w:r>
      <w:r>
        <w:rPr>
          <w:spacing w:val="29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(сказка</w:t>
      </w:r>
      <w:r>
        <w:rPr>
          <w:spacing w:val="-68"/>
        </w:rPr>
        <w:t xml:space="preserve"> </w:t>
      </w:r>
      <w:r>
        <w:t>по выбору).</w:t>
      </w:r>
    </w:p>
    <w:p w:rsidR="006A1ABC" w:rsidRDefault="00D849FE">
      <w:pPr>
        <w:pStyle w:val="a3"/>
        <w:ind w:right="863"/>
      </w:pPr>
      <w:r>
        <w:t>Тематическая композиция «Праздник в городе». Гуашь по цветной бума-</w:t>
      </w:r>
      <w:r>
        <w:rPr>
          <w:spacing w:val="1"/>
        </w:rPr>
        <w:t xml:space="preserve"> </w:t>
      </w:r>
      <w:r>
        <w:t>ге,</w:t>
      </w:r>
      <w:r>
        <w:rPr>
          <w:spacing w:val="-5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 с</w:t>
      </w:r>
      <w:r>
        <w:rPr>
          <w:spacing w:val="-3"/>
        </w:rPr>
        <w:t xml:space="preserve"> </w:t>
      </w:r>
      <w:r>
        <w:t>наклейками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аппликации.</w:t>
      </w:r>
    </w:p>
    <w:p w:rsidR="006A1ABC" w:rsidRDefault="00D849FE">
      <w:pPr>
        <w:pStyle w:val="a3"/>
        <w:spacing w:before="5" w:line="322" w:lineRule="exact"/>
        <w:ind w:left="1641" w:firstLine="0"/>
      </w:pPr>
      <w:r>
        <w:t>Натюрморт</w:t>
      </w:r>
      <w:r>
        <w:rPr>
          <w:spacing w:val="3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простых</w:t>
      </w:r>
      <w:r>
        <w:rPr>
          <w:spacing w:val="102"/>
        </w:rPr>
        <w:t xml:space="preserve"> </w:t>
      </w:r>
      <w:r>
        <w:t>предметов</w:t>
      </w:r>
      <w:r>
        <w:rPr>
          <w:spacing w:val="102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натуры</w:t>
      </w:r>
      <w:r>
        <w:rPr>
          <w:spacing w:val="105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представлению.</w:t>
      </w:r>
    </w:p>
    <w:p w:rsidR="006A1ABC" w:rsidRDefault="00D849FE">
      <w:pPr>
        <w:pStyle w:val="a3"/>
        <w:spacing w:line="319" w:lineRule="exact"/>
        <w:ind w:firstLine="0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характеризующих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ученика.</w:t>
      </w:r>
    </w:p>
    <w:p w:rsidR="006A1ABC" w:rsidRDefault="00D849FE">
      <w:pPr>
        <w:pStyle w:val="a3"/>
        <w:ind w:right="863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6"/>
        </w:rPr>
        <w:t xml:space="preserve"> </w:t>
      </w:r>
      <w:r>
        <w:t>(лес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поле,</w:t>
      </w:r>
      <w:r>
        <w:rPr>
          <w:spacing w:val="5"/>
        </w:rPr>
        <w:t xml:space="preserve"> </w:t>
      </w:r>
      <w:r>
        <w:t>река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озеро);</w:t>
      </w:r>
      <w:r>
        <w:rPr>
          <w:spacing w:val="6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неба</w:t>
      </w:r>
      <w:r>
        <w:rPr>
          <w:spacing w:val="3"/>
        </w:rPr>
        <w:t xml:space="preserve"> </w:t>
      </w:r>
      <w:r>
        <w:t>в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изображении.</w:t>
      </w:r>
    </w:p>
    <w:p w:rsidR="006A1ABC" w:rsidRDefault="00D849FE">
      <w:pPr>
        <w:pStyle w:val="a3"/>
        <w:ind w:right="855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ind w:right="862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 бумаги,</w:t>
      </w:r>
      <w:r>
        <w:rPr>
          <w:spacing w:val="1"/>
        </w:rPr>
        <w:t xml:space="preserve"> </w:t>
      </w:r>
      <w:r>
        <w:t>нитокили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6A1ABC" w:rsidRDefault="00D849FE">
      <w:pPr>
        <w:pStyle w:val="a3"/>
        <w:ind w:right="861"/>
      </w:pPr>
      <w:r>
        <w:t>Лепка сказочного персонажа на основе сюжета известной сказки или со-</w:t>
      </w:r>
      <w:r>
        <w:rPr>
          <w:spacing w:val="1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2"/>
        </w:rPr>
        <w:t xml:space="preserve"> </w:t>
      </w:r>
      <w:r>
        <w:t>бумагопластики.</w:t>
      </w:r>
    </w:p>
    <w:p w:rsidR="006A1ABC" w:rsidRDefault="00D849FE">
      <w:pPr>
        <w:pStyle w:val="a3"/>
        <w:ind w:right="87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 сюжету</w:t>
      </w:r>
      <w:r>
        <w:rPr>
          <w:spacing w:val="-9"/>
        </w:rPr>
        <w:t xml:space="preserve"> </w:t>
      </w:r>
      <w:r>
        <w:t>изображения).</w:t>
      </w:r>
    </w:p>
    <w:p w:rsidR="006A1ABC" w:rsidRDefault="00D849FE">
      <w:pPr>
        <w:pStyle w:val="a3"/>
        <w:spacing w:line="242" w:lineRule="auto"/>
        <w:ind w:right="872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6A1ABC" w:rsidRDefault="006A1ABC">
      <w:pPr>
        <w:pStyle w:val="a3"/>
        <w:spacing w:before="8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4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7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 из дерева и глины в традициях народных художественных 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традициях 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6"/>
        </w:rPr>
        <w:t xml:space="preserve"> </w:t>
      </w:r>
      <w:r>
        <w:t>по выбору</w:t>
      </w:r>
      <w:r>
        <w:rPr>
          <w:spacing w:val="-7"/>
        </w:rPr>
        <w:t xml:space="preserve"> </w:t>
      </w:r>
      <w:r>
        <w:t>учителя).</w:t>
      </w:r>
    </w:p>
    <w:p w:rsidR="006A1ABC" w:rsidRDefault="00D849FE">
      <w:pPr>
        <w:pStyle w:val="a3"/>
        <w:spacing w:line="242" w:lineRule="auto"/>
        <w:ind w:right="879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при помощи печаток или</w:t>
      </w:r>
      <w:r>
        <w:rPr>
          <w:spacing w:val="1"/>
        </w:rPr>
        <w:t xml:space="preserve"> </w:t>
      </w:r>
      <w:r>
        <w:t>штампов.</w:t>
      </w:r>
    </w:p>
    <w:p w:rsidR="006A1ABC" w:rsidRDefault="00D849FE">
      <w:pPr>
        <w:pStyle w:val="a3"/>
        <w:ind w:right="864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6A1ABC" w:rsidRDefault="00D849FE">
      <w:pPr>
        <w:pStyle w:val="a3"/>
        <w:spacing w:line="242" w:lineRule="auto"/>
        <w:ind w:right="864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3"/>
        </w:rPr>
        <w:t xml:space="preserve"> </w:t>
      </w:r>
      <w:r>
        <w:t>киосков,</w:t>
      </w:r>
      <w:r>
        <w:rPr>
          <w:spacing w:val="-8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 цветов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1ABC" w:rsidRDefault="00D849FE">
      <w:pPr>
        <w:pStyle w:val="1"/>
        <w:spacing w:before="72" w:line="320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6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6A1ABC" w:rsidRDefault="00D849FE">
      <w:pPr>
        <w:pStyle w:val="a3"/>
        <w:ind w:right="861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spacing w:line="242" w:lineRule="auto"/>
        <w:ind w:right="867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иллюстраторов</w:t>
      </w:r>
      <w:r>
        <w:rPr>
          <w:spacing w:val="-7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2"/>
      </w:pPr>
      <w:r>
        <w:lastRenderedPageBreak/>
        <w:t>Восприятие объектов окружающего мира</w:t>
      </w:r>
      <w:r>
        <w:rPr>
          <w:spacing w:val="70"/>
        </w:rPr>
        <w:t xml:space="preserve"> </w:t>
      </w:r>
      <w:r>
        <w:t>-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 (по</w:t>
      </w:r>
      <w:r>
        <w:rPr>
          <w:spacing w:val="-6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современном мире.</w:t>
      </w:r>
    </w:p>
    <w:p w:rsidR="006A1ABC" w:rsidRDefault="00D849FE">
      <w:pPr>
        <w:pStyle w:val="a3"/>
        <w:spacing w:before="2"/>
        <w:ind w:right="863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3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 выбору учителя).</w:t>
      </w:r>
    </w:p>
    <w:p w:rsidR="006A1ABC" w:rsidRDefault="00D849FE">
      <w:pPr>
        <w:pStyle w:val="a3"/>
        <w:ind w:right="863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A1ABC" w:rsidRDefault="00D849FE">
      <w:pPr>
        <w:pStyle w:val="a3"/>
        <w:spacing w:line="242" w:lineRule="auto"/>
        <w:ind w:right="8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произведений в жизни</w:t>
      </w:r>
      <w:r>
        <w:rPr>
          <w:spacing w:val="1"/>
        </w:rPr>
        <w:t xml:space="preserve"> </w:t>
      </w:r>
      <w:r>
        <w:t>людей.</w:t>
      </w:r>
    </w:p>
    <w:p w:rsidR="006A1ABC" w:rsidRDefault="00D849FE">
      <w:pPr>
        <w:pStyle w:val="a3"/>
        <w:ind w:right="870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6A1ABC" w:rsidRDefault="00D849FE">
      <w:pPr>
        <w:pStyle w:val="a3"/>
        <w:ind w:right="863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Куинджи, И.К.</w:t>
      </w:r>
      <w:r>
        <w:rPr>
          <w:spacing w:val="-6"/>
        </w:rPr>
        <w:t xml:space="preserve"> </w:t>
      </w:r>
      <w:r>
        <w:t>Айвазовского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1ABC" w:rsidRDefault="00D849FE">
      <w:pPr>
        <w:pStyle w:val="a3"/>
        <w:ind w:right="86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Сурикова,</w:t>
      </w:r>
      <w:r>
        <w:rPr>
          <w:spacing w:val="-2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1ABC" w:rsidRDefault="006A1ABC">
      <w:pPr>
        <w:pStyle w:val="a3"/>
        <w:spacing w:before="7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</w:t>
      </w:r>
    </w:p>
    <w:p w:rsidR="006A1ABC" w:rsidRDefault="00D849FE">
      <w:pPr>
        <w:pStyle w:val="a3"/>
        <w:ind w:right="85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маши-</w:t>
      </w:r>
      <w:r>
        <w:rPr>
          <w:spacing w:val="1"/>
        </w:rPr>
        <w:t xml:space="preserve"> </w:t>
      </w:r>
      <w:r>
        <w:t>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</w:t>
      </w:r>
      <w:r>
        <w:rPr>
          <w:spacing w:val="-3"/>
        </w:rPr>
        <w:t xml:space="preserve"> </w:t>
      </w:r>
      <w:r>
        <w:t>и др.</w:t>
      </w:r>
    </w:p>
    <w:p w:rsidR="006A1ABC" w:rsidRDefault="00D849FE">
      <w:pPr>
        <w:pStyle w:val="a3"/>
        <w:spacing w:before="65"/>
        <w:ind w:right="861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одного 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:rsidR="006A1ABC" w:rsidRDefault="00D849FE">
      <w:pPr>
        <w:pStyle w:val="a3"/>
        <w:spacing w:before="1"/>
        <w:ind w:right="874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6A1ABC" w:rsidRDefault="00D849FE">
      <w:pPr>
        <w:pStyle w:val="a3"/>
        <w:ind w:right="869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7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 фотографии и шрифта для создания плаката или поздравительной</w:t>
      </w:r>
      <w:r>
        <w:rPr>
          <w:spacing w:val="-67"/>
        </w:rPr>
        <w:t xml:space="preserve"> </w:t>
      </w:r>
      <w:r>
        <w:t>открытки.</w:t>
      </w:r>
    </w:p>
    <w:p w:rsidR="006A1ABC" w:rsidRDefault="00D849FE">
      <w:pPr>
        <w:pStyle w:val="a3"/>
        <w:spacing w:before="1"/>
        <w:ind w:right="241"/>
        <w:jc w:val="left"/>
      </w:pPr>
      <w:r>
        <w:t>Редактирование</w:t>
      </w:r>
      <w:r>
        <w:rPr>
          <w:spacing w:val="18"/>
        </w:rPr>
        <w:t xml:space="preserve"> </w:t>
      </w:r>
      <w:r>
        <w:t>фотографий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Picture</w:t>
      </w:r>
      <w:r>
        <w:rPr>
          <w:spacing w:val="18"/>
        </w:rPr>
        <w:t xml:space="preserve"> </w:t>
      </w:r>
      <w:r>
        <w:t>Manager:</w:t>
      </w:r>
      <w:r>
        <w:rPr>
          <w:spacing w:val="16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контраста,</w:t>
      </w:r>
      <w:r>
        <w:rPr>
          <w:spacing w:val="-7"/>
        </w:rPr>
        <w:t xml:space="preserve"> </w:t>
      </w:r>
      <w:r>
        <w:t>насыщенности 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9"/>
        </w:rPr>
        <w:t xml:space="preserve"> </w:t>
      </w:r>
      <w:r>
        <w:t>отражение.</w:t>
      </w:r>
    </w:p>
    <w:p w:rsidR="006A1ABC" w:rsidRDefault="00D849FE">
      <w:pPr>
        <w:pStyle w:val="a3"/>
        <w:ind w:right="865"/>
        <w:jc w:val="left"/>
      </w:pPr>
      <w:r>
        <w:t>Виртуальные</w:t>
      </w:r>
      <w:r>
        <w:rPr>
          <w:spacing w:val="21"/>
        </w:rPr>
        <w:t xml:space="preserve"> </w:t>
      </w:r>
      <w:r>
        <w:t>путешествия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главные</w:t>
      </w:r>
      <w:r>
        <w:rPr>
          <w:spacing w:val="15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музеи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учителя).</w:t>
      </w:r>
    </w:p>
    <w:p w:rsidR="006A1ABC" w:rsidRDefault="006A1ABC">
      <w:pPr>
        <w:pStyle w:val="a3"/>
        <w:spacing w:before="10"/>
        <w:ind w:left="0" w:firstLine="0"/>
        <w:jc w:val="left"/>
      </w:pPr>
    </w:p>
    <w:p w:rsidR="006A1ABC" w:rsidRDefault="00700092" w:rsidP="00700092">
      <w:pPr>
        <w:pStyle w:val="1"/>
        <w:tabs>
          <w:tab w:val="left" w:pos="4940"/>
        </w:tabs>
        <w:ind w:left="4770"/>
        <w:jc w:val="left"/>
      </w:pPr>
      <w:r>
        <w:t xml:space="preserve">4 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(34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spacing w:before="76" w:line="320" w:lineRule="exact"/>
        <w:ind w:left="1641"/>
        <w:jc w:val="both"/>
        <w:rPr>
          <w:b/>
          <w:sz w:val="28"/>
        </w:rPr>
      </w:pPr>
      <w:r>
        <w:rPr>
          <w:b/>
          <w:sz w:val="28"/>
        </w:rPr>
        <w:lastRenderedPageBreak/>
        <w:t>Модуль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«Графика»</w:t>
      </w:r>
    </w:p>
    <w:p w:rsidR="006A1ABC" w:rsidRDefault="00D849FE">
      <w:pPr>
        <w:pStyle w:val="a3"/>
        <w:ind w:right="864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6A1ABC" w:rsidRDefault="00D849FE">
      <w:pPr>
        <w:pStyle w:val="a3"/>
        <w:ind w:right="869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3"/>
        </w:rPr>
        <w:t xml:space="preserve"> </w:t>
      </w: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6A1ABC" w:rsidRDefault="00D849FE">
      <w:pPr>
        <w:pStyle w:val="a3"/>
        <w:spacing w:line="242" w:lineRule="auto"/>
        <w:ind w:right="865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6A1ABC" w:rsidRDefault="00D849FE">
      <w:pPr>
        <w:pStyle w:val="a3"/>
        <w:ind w:right="866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4"/>
        </w:rPr>
        <w:t xml:space="preserve"> </w:t>
      </w:r>
      <w:r>
        <w:t>(смешанная техника).</w:t>
      </w:r>
    </w:p>
    <w:p w:rsidR="006A1ABC" w:rsidRDefault="006A1ABC">
      <w:pPr>
        <w:pStyle w:val="a3"/>
        <w:spacing w:before="6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ind w:right="86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 степной,</w:t>
      </w:r>
      <w:r>
        <w:rPr>
          <w:spacing w:val="-4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6A1ABC" w:rsidRDefault="00D849FE">
      <w:pPr>
        <w:pStyle w:val="a3"/>
        <w:ind w:right="865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14"/>
        </w:rPr>
        <w:t xml:space="preserve"> </w:t>
      </w:r>
      <w:r>
        <w:t>содержанием:</w:t>
      </w:r>
      <w:r>
        <w:rPr>
          <w:spacing w:val="17"/>
        </w:rPr>
        <w:t xml:space="preserve"> </w:t>
      </w:r>
      <w:r>
        <w:t>женский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мужской</w:t>
      </w:r>
      <w:r>
        <w:rPr>
          <w:spacing w:val="14"/>
        </w:rPr>
        <w:t xml:space="preserve"> </w:t>
      </w:r>
      <w:r>
        <w:t>портрет,</w:t>
      </w:r>
      <w:r>
        <w:rPr>
          <w:spacing w:val="13"/>
        </w:rPr>
        <w:t xml:space="preserve"> </w:t>
      </w:r>
      <w:r>
        <w:t>двойной</w:t>
      </w:r>
      <w:r>
        <w:rPr>
          <w:spacing w:val="19"/>
        </w:rPr>
        <w:t xml:space="preserve"> </w:t>
      </w:r>
      <w:r>
        <w:t>портрет</w:t>
      </w:r>
      <w:r>
        <w:rPr>
          <w:spacing w:val="14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выбранной культурной</w:t>
      </w:r>
      <w:r>
        <w:rPr>
          <w:spacing w:val="-2"/>
        </w:rPr>
        <w:t xml:space="preserve"> </w:t>
      </w:r>
      <w:r>
        <w:t>эпохи).</w:t>
      </w:r>
    </w:p>
    <w:p w:rsidR="006A1ABC" w:rsidRDefault="00D849FE">
      <w:pPr>
        <w:pStyle w:val="a3"/>
        <w:ind w:right="858"/>
      </w:pPr>
      <w:r>
        <w:t>Тематические многофигурные композиции: коллективно созданные пан-</w:t>
      </w:r>
      <w:r>
        <w:rPr>
          <w:spacing w:val="1"/>
        </w:rPr>
        <w:t xml:space="preserve"> </w:t>
      </w:r>
      <w:r>
        <w:t>но-аппликации из индивидуальных рисунков и вырезанных персонажей на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сказкам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before="1" w:line="319" w:lineRule="exact"/>
        <w:jc w:val="lef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Знакомство со скульптурными памятниками</w:t>
      </w:r>
      <w:r>
        <w:rPr>
          <w:spacing w:val="1"/>
        </w:rPr>
        <w:t xml:space="preserve"> </w:t>
      </w:r>
      <w:r>
        <w:t>героям 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6A1ABC" w:rsidRDefault="00D849FE">
      <w:pPr>
        <w:pStyle w:val="a3"/>
        <w:ind w:right="241"/>
        <w:jc w:val="left"/>
      </w:pPr>
      <w:r>
        <w:t>Создание</w:t>
      </w:r>
      <w:r>
        <w:rPr>
          <w:spacing w:val="16"/>
        </w:rPr>
        <w:t xml:space="preserve"> </w:t>
      </w:r>
      <w:r>
        <w:t>эскиза</w:t>
      </w:r>
      <w:r>
        <w:rPr>
          <w:spacing w:val="15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народному</w:t>
      </w:r>
      <w:r>
        <w:rPr>
          <w:spacing w:val="10"/>
        </w:rPr>
        <w:t xml:space="preserve"> </w:t>
      </w:r>
      <w:r>
        <w:t>герою.</w:t>
      </w:r>
      <w:r>
        <w:rPr>
          <w:spacing w:val="16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пластилином</w:t>
      </w:r>
      <w:r>
        <w:rPr>
          <w:spacing w:val="1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глиной.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победительной</w:t>
      </w:r>
      <w:r>
        <w:rPr>
          <w:spacing w:val="1"/>
        </w:rPr>
        <w:t xml:space="preserve"> </w:t>
      </w:r>
      <w:r>
        <w:t>силы.</w:t>
      </w:r>
    </w:p>
    <w:p w:rsidR="006A1ABC" w:rsidRDefault="00D849FE">
      <w:pPr>
        <w:pStyle w:val="1"/>
        <w:spacing w:before="68" w:line="319" w:lineRule="exact"/>
        <w:jc w:val="lef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 предмета, в художественной обработке которого он 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Орнаменты в</w:t>
      </w:r>
      <w:r>
        <w:rPr>
          <w:spacing w:val="-5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тканях,</w:t>
      </w:r>
      <w:r>
        <w:rPr>
          <w:spacing w:val="-4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предметах быта</w:t>
      </w:r>
      <w:r>
        <w:rPr>
          <w:spacing w:val="-6"/>
        </w:rPr>
        <w:t xml:space="preserve"> </w:t>
      </w:r>
      <w:r>
        <w:t>и др.</w:t>
      </w:r>
    </w:p>
    <w:p w:rsidR="006A1ABC" w:rsidRDefault="00D849FE">
      <w:pPr>
        <w:pStyle w:val="a3"/>
        <w:ind w:right="870"/>
      </w:pPr>
      <w:r>
        <w:t>Мотивы и назначение</w:t>
      </w:r>
      <w:r>
        <w:rPr>
          <w:spacing w:val="70"/>
        </w:rPr>
        <w:t xml:space="preserve"> </w:t>
      </w:r>
      <w:r>
        <w:t>русских народных орнаментов. Деревянная резьба</w:t>
      </w:r>
      <w:r>
        <w:rPr>
          <w:spacing w:val="1"/>
        </w:rPr>
        <w:t xml:space="preserve"> </w:t>
      </w:r>
      <w:r>
        <w:t>и 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A1ABC" w:rsidRDefault="00D849FE">
      <w:pPr>
        <w:pStyle w:val="a3"/>
        <w:ind w:right="875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6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6A1ABC" w:rsidRDefault="00D849FE">
      <w:pPr>
        <w:pStyle w:val="a3"/>
        <w:ind w:right="872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6A1ABC" w:rsidRDefault="00D849FE">
      <w:pPr>
        <w:pStyle w:val="a3"/>
        <w:ind w:left="1641" w:right="2643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 эпох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3" w:line="320" w:lineRule="exact"/>
      </w:pPr>
      <w:r>
        <w:lastRenderedPageBreak/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76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жилищ.</w:t>
      </w:r>
    </w:p>
    <w:p w:rsidR="006A1ABC" w:rsidRDefault="00D849FE">
      <w:pPr>
        <w:pStyle w:val="a3"/>
        <w:ind w:right="864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 дома.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6A1ABC" w:rsidRDefault="00D849FE">
      <w:pPr>
        <w:pStyle w:val="a3"/>
        <w:ind w:right="865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 в</w:t>
      </w:r>
      <w:r>
        <w:rPr>
          <w:spacing w:val="1"/>
        </w:rPr>
        <w:t xml:space="preserve"> </w:t>
      </w:r>
      <w:r>
        <w:t>организации жизни 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6A1ABC" w:rsidRDefault="00D849FE">
      <w:pPr>
        <w:pStyle w:val="a3"/>
        <w:ind w:right="86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6"/>
        </w:rPr>
        <w:t xml:space="preserve"> </w:t>
      </w:r>
      <w:r>
        <w:t>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6A1ABC" w:rsidRDefault="00D849FE">
      <w:pPr>
        <w:pStyle w:val="a3"/>
        <w:ind w:right="86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70"/>
        </w:rPr>
        <w:t xml:space="preserve"> </w:t>
      </w:r>
      <w:r>
        <w:t>посад,</w:t>
      </w:r>
      <w:r>
        <w:rPr>
          <w:spacing w:val="70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2"/>
        </w:rPr>
        <w:t xml:space="preserve"> </w:t>
      </w:r>
      <w:r>
        <w:t>Красотаи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</w:p>
    <w:p w:rsidR="006A1ABC" w:rsidRDefault="00D849FE">
      <w:pPr>
        <w:pStyle w:val="a3"/>
        <w:ind w:right="86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ind w:right="864"/>
      </w:pPr>
      <w:r>
        <w:t>Произведения</w:t>
      </w:r>
      <w:r>
        <w:rPr>
          <w:spacing w:val="70"/>
        </w:rPr>
        <w:t xml:space="preserve"> </w:t>
      </w:r>
      <w:r>
        <w:t>В.М.</w:t>
      </w:r>
      <w:r>
        <w:rPr>
          <w:spacing w:val="70"/>
        </w:rPr>
        <w:t xml:space="preserve"> </w:t>
      </w:r>
      <w:r>
        <w:t>Васнецова,</w:t>
      </w:r>
      <w:r>
        <w:rPr>
          <w:spacing w:val="70"/>
        </w:rPr>
        <w:t xml:space="preserve"> </w:t>
      </w:r>
      <w:r>
        <w:t>Б.М.</w:t>
      </w:r>
      <w:r>
        <w:rPr>
          <w:spacing w:val="70"/>
        </w:rPr>
        <w:t xml:space="preserve"> </w:t>
      </w:r>
      <w:r>
        <w:t>Кустодиева,</w:t>
      </w:r>
      <w:r>
        <w:rPr>
          <w:spacing w:val="70"/>
        </w:rPr>
        <w:t xml:space="preserve"> </w:t>
      </w:r>
      <w:r>
        <w:t xml:space="preserve">А.М.  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6A1ABC" w:rsidRDefault="00D849FE">
      <w:pPr>
        <w:pStyle w:val="a3"/>
        <w:ind w:right="883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5"/>
        </w:rPr>
        <w:t xml:space="preserve"> </w:t>
      </w:r>
      <w:r>
        <w:t>Рафаэля,</w:t>
      </w:r>
      <w:r>
        <w:rPr>
          <w:spacing w:val="-5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7"/>
        </w:rPr>
        <w:t xml:space="preserve"> </w:t>
      </w:r>
      <w:r>
        <w:t>учителя).</w:t>
      </w:r>
    </w:p>
    <w:p w:rsidR="006A1ABC" w:rsidRDefault="00D849FE">
      <w:pPr>
        <w:pStyle w:val="a3"/>
        <w:spacing w:before="66"/>
        <w:ind w:right="86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 зодчества.</w:t>
      </w:r>
      <w:r>
        <w:rPr>
          <w:spacing w:val="-4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 Кижи.</w:t>
      </w:r>
    </w:p>
    <w:p w:rsidR="006A1ABC" w:rsidRDefault="00D849FE">
      <w:pPr>
        <w:pStyle w:val="a3"/>
        <w:spacing w:before="1"/>
        <w:ind w:right="861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6A1ABC" w:rsidRDefault="00D849FE">
      <w:pPr>
        <w:pStyle w:val="a3"/>
        <w:ind w:right="859"/>
      </w:pPr>
      <w:r>
        <w:t>Памятники национальным героям. Памятник К. Минину и 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5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 выбору</w:t>
      </w:r>
      <w:r>
        <w:rPr>
          <w:spacing w:val="-7"/>
        </w:rPr>
        <w:t xml:space="preserve"> </w:t>
      </w:r>
      <w:r>
        <w:t>учителя).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Модуль</w:t>
      </w:r>
      <w:r>
        <w:rPr>
          <w:spacing w:val="-1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6A1ABC" w:rsidRDefault="00D849FE">
      <w:pPr>
        <w:pStyle w:val="a3"/>
        <w:spacing w:line="242" w:lineRule="auto"/>
        <w:ind w:right="869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</w:t>
      </w:r>
      <w:r>
        <w:rPr>
          <w:spacing w:val="18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линии</w:t>
      </w:r>
      <w:r>
        <w:rPr>
          <w:spacing w:val="20"/>
        </w:rPr>
        <w:t xml:space="preserve"> </w:t>
      </w:r>
      <w:r>
        <w:t>горизонта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схода,</w:t>
      </w:r>
      <w:r>
        <w:rPr>
          <w:spacing w:val="17"/>
        </w:rPr>
        <w:t xml:space="preserve"> </w:t>
      </w:r>
      <w:r>
        <w:t>перспективных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сокращений,</w:t>
      </w:r>
      <w:r>
        <w:rPr>
          <w:spacing w:val="-7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6A1ABC" w:rsidRDefault="00D849FE">
      <w:pPr>
        <w:pStyle w:val="a3"/>
        <w:ind w:right="86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 и</w:t>
      </w:r>
      <w:r>
        <w:rPr>
          <w:spacing w:val="-2"/>
        </w:rPr>
        <w:t xml:space="preserve"> </w:t>
      </w:r>
      <w:r>
        <w:t>др., 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6A1ABC" w:rsidRDefault="00D849FE">
      <w:pPr>
        <w:pStyle w:val="a3"/>
        <w:spacing w:before="1"/>
        <w:ind w:right="86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6A1ABC" w:rsidRDefault="00D849FE">
      <w:pPr>
        <w:pStyle w:val="a3"/>
        <w:spacing w:before="1"/>
        <w:ind w:right="863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4"/>
        </w:rPr>
        <w:t xml:space="preserve"> </w:t>
      </w:r>
      <w:r>
        <w:t>условиях).</w:t>
      </w:r>
    </w:p>
    <w:p w:rsidR="006A1ABC" w:rsidRDefault="00D849FE">
      <w:pPr>
        <w:pStyle w:val="a3"/>
        <w:spacing w:before="1"/>
        <w:ind w:right="871"/>
      </w:pPr>
      <w:r>
        <w:t>Анимация простого движения нарисованной фигурки: загрузить две фазы</w:t>
      </w:r>
      <w:r>
        <w:rPr>
          <w:spacing w:val="1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3"/>
        </w:rPr>
        <w:t xml:space="preserve"> </w:t>
      </w:r>
      <w:r>
        <w:t>движение своего</w:t>
      </w:r>
      <w:r>
        <w:rPr>
          <w:spacing w:val="2"/>
        </w:rPr>
        <w:t xml:space="preserve"> </w:t>
      </w:r>
      <w:r>
        <w:t>рисунка.</w:t>
      </w:r>
    </w:p>
    <w:p w:rsidR="006A1ABC" w:rsidRDefault="00D849FE">
      <w:pPr>
        <w:pStyle w:val="a3"/>
        <w:ind w:right="8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национальной культуры.</w:t>
      </w:r>
    </w:p>
    <w:p w:rsidR="006A1ABC" w:rsidRDefault="00D849FE">
      <w:pPr>
        <w:pStyle w:val="a3"/>
        <w:spacing w:before="3"/>
        <w:ind w:left="1641" w:firstLine="0"/>
      </w:pPr>
      <w:r>
        <w:t>Виртуальные</w:t>
      </w:r>
      <w:r>
        <w:rPr>
          <w:spacing w:val="21"/>
        </w:rPr>
        <w:t xml:space="preserve"> </w:t>
      </w:r>
      <w:r>
        <w:t>тематические</w:t>
      </w:r>
      <w:r>
        <w:rPr>
          <w:spacing w:val="17"/>
        </w:rPr>
        <w:t xml:space="preserve"> </w:t>
      </w:r>
      <w:r>
        <w:t>путешествия</w:t>
      </w:r>
      <w:r>
        <w:rPr>
          <w:spacing w:val="2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художественным</w:t>
      </w:r>
      <w:r>
        <w:rPr>
          <w:spacing w:val="21"/>
        </w:rPr>
        <w:t xml:space="preserve"> </w:t>
      </w:r>
      <w:r>
        <w:t>музеям</w:t>
      </w:r>
      <w:r>
        <w:rPr>
          <w:spacing w:val="19"/>
        </w:rPr>
        <w:t xml:space="preserve"> </w:t>
      </w:r>
      <w:r>
        <w:t>мира.</w:t>
      </w:r>
    </w:p>
    <w:p w:rsidR="006A1ABC" w:rsidRDefault="00D849FE">
      <w:pPr>
        <w:pStyle w:val="1"/>
        <w:spacing w:before="71"/>
        <w:ind w:left="303" w:right="904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УЧЕБНОГОПРЕДМЕТА</w:t>
      </w:r>
    </w:p>
    <w:p w:rsidR="006A1ABC" w:rsidRDefault="00D849FE">
      <w:pPr>
        <w:spacing w:line="242" w:lineRule="auto"/>
        <w:ind w:left="295" w:right="899"/>
        <w:jc w:val="center"/>
        <w:rPr>
          <w:b/>
          <w:sz w:val="28"/>
        </w:rPr>
      </w:pPr>
      <w:r>
        <w:rPr>
          <w:b/>
          <w:sz w:val="28"/>
        </w:rPr>
        <w:t>«ИЗОБРАЗИТЕЛЬНОЕ ИСКУССТВО» НА УРОВНЕ</w:t>
      </w:r>
      <w:r w:rsidR="00700092">
        <w:rPr>
          <w:b/>
          <w:sz w:val="28"/>
        </w:rPr>
        <w:t xml:space="preserve"> </w:t>
      </w:r>
      <w:r>
        <w:rPr>
          <w:b/>
          <w:sz w:val="28"/>
        </w:rPr>
        <w:t>НАЧАЛЬНОГО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6A1ABC" w:rsidRDefault="006A1AB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line="319" w:lineRule="exact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D849FE">
      <w:pPr>
        <w:pStyle w:val="a3"/>
        <w:ind w:right="864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6A1ABC" w:rsidRDefault="00D849FE">
      <w:pPr>
        <w:pStyle w:val="2"/>
        <w:spacing w:before="11" w:line="240" w:lineRule="auto"/>
        <w:ind w:left="933" w:right="866" w:firstLine="70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09" w:lineRule="exact"/>
        <w:ind w:left="1804"/>
        <w:rPr>
          <w:sz w:val="28"/>
        </w:rPr>
      </w:pP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2" w:firstLine="708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8" w:lineRule="exact"/>
        <w:ind w:left="180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Патриотическое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её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9" w:firstLine="0"/>
      </w:pPr>
      <w:r>
        <w:lastRenderedPageBreak/>
        <w:t>архитектуре, народном, декоративно-прикладном и изобразительном искусстве.</w:t>
      </w:r>
      <w:r>
        <w:rPr>
          <w:spacing w:val="-67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 w:rsidR="00801624"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и</w:t>
      </w:r>
      <w:r>
        <w:rPr>
          <w:spacing w:val="-7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6A1ABC" w:rsidRDefault="00D849FE">
      <w:pPr>
        <w:pStyle w:val="a3"/>
        <w:spacing w:before="1"/>
        <w:ind w:right="861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71"/>
        </w:rPr>
        <w:t xml:space="preserve"> </w:t>
      </w:r>
      <w:r>
        <w:t>творческие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6A1ABC" w:rsidRDefault="00D849FE">
      <w:pPr>
        <w:pStyle w:val="a3"/>
        <w:spacing w:before="3"/>
        <w:ind w:right="860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</w:t>
      </w:r>
      <w:r>
        <w:rPr>
          <w:spacing w:val="1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1"/>
        </w:rPr>
        <w:t xml:space="preserve"> </w:t>
      </w:r>
      <w:r>
        <w:rPr>
          <w:spacing w:val="-1"/>
        </w:rPr>
        <w:t xml:space="preserve">его эмоционально-образной, </w:t>
      </w:r>
      <w:r>
        <w:t>чувственной сферы. Занятия искусством 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 общества.</w:t>
      </w:r>
    </w:p>
    <w:p w:rsidR="006A1ABC" w:rsidRDefault="00D849FE">
      <w:pPr>
        <w:pStyle w:val="a3"/>
        <w:spacing w:before="66"/>
        <w:ind w:right="863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школьников в отношении</w:t>
      </w:r>
      <w:r>
        <w:rPr>
          <w:spacing w:val="-67"/>
        </w:rPr>
        <w:t xml:space="preserve"> </w:t>
      </w:r>
      <w:r>
        <w:t>к окружающим людям, в стремлении к их пониманию, а также в отношении к</w:t>
      </w:r>
      <w:r>
        <w:rPr>
          <w:spacing w:val="1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8"/>
        </w:rPr>
        <w:t xml:space="preserve"> </w:t>
      </w:r>
      <w:r>
        <w:t>наследию.</w:t>
      </w:r>
    </w:p>
    <w:p w:rsidR="006A1ABC" w:rsidRDefault="00D849FE">
      <w:pPr>
        <w:pStyle w:val="a3"/>
        <w:spacing w:before="1"/>
        <w:ind w:right="865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 это</w:t>
      </w:r>
      <w:r>
        <w:rPr>
          <w:spacing w:val="1"/>
        </w:rPr>
        <w:t xml:space="preserve"> </w:t>
      </w:r>
      <w:r>
        <w:t>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культурно-исторической направленности.</w:t>
      </w:r>
    </w:p>
    <w:p w:rsidR="006A1ABC" w:rsidRDefault="00D849FE">
      <w:pPr>
        <w:pStyle w:val="a3"/>
        <w:ind w:right="85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образа в 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6A1ABC" w:rsidRDefault="00D849FE">
      <w:pPr>
        <w:pStyle w:val="a3"/>
        <w:spacing w:before="2"/>
        <w:ind w:right="85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6A1ABC">
      <w:pPr>
        <w:jc w:val="center"/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2"/>
        <w:spacing w:before="78" w:line="240" w:lineRule="auto"/>
        <w:ind w:left="933" w:right="872" w:firstLine="708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НОО, формируемые при изучении предмета «Изобразительное</w:t>
      </w:r>
      <w:r>
        <w:rPr>
          <w:spacing w:val="1"/>
        </w:rPr>
        <w:t xml:space="preserve"> </w:t>
      </w:r>
      <w:r>
        <w:t>искусство»:</w:t>
      </w:r>
    </w:p>
    <w:p w:rsidR="006A1ABC" w:rsidRDefault="00D849FE">
      <w:pPr>
        <w:spacing w:line="316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Пространственные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способности: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907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2"/>
          <w:sz w:val="28"/>
        </w:rPr>
        <w:t xml:space="preserve"> </w:t>
      </w:r>
      <w:r>
        <w:rPr>
          <w:sz w:val="28"/>
        </w:rPr>
        <w:t>черты</w:t>
      </w:r>
      <w:r>
        <w:rPr>
          <w:spacing w:val="21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5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0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связи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902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0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0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8" w:lineRule="exact"/>
        <w:ind w:left="1804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 (визуальном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установленных основаниях;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285" w:lineRule="auto"/>
        <w:ind w:left="1641" w:right="867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пространственных</w:t>
      </w:r>
    </w:p>
    <w:p w:rsidR="006A1ABC" w:rsidRDefault="00D849FE">
      <w:pPr>
        <w:pStyle w:val="a3"/>
        <w:spacing w:line="26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7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8"/>
          <w:sz w:val="28"/>
        </w:rPr>
        <w:t xml:space="preserve"> </w:t>
      </w:r>
      <w:r>
        <w:rPr>
          <w:sz w:val="28"/>
        </w:rPr>
        <w:t>и 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6A1ABC" w:rsidRDefault="00D849FE">
      <w:pPr>
        <w:spacing w:before="5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исследовательские </w:t>
      </w:r>
      <w:r>
        <w:rPr>
          <w:sz w:val="28"/>
        </w:rPr>
        <w:t>и аналитические действия на основе определённых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 в процессе восприятия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80" w:firstLine="708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97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6"/>
          <w:sz w:val="28"/>
        </w:rPr>
        <w:t xml:space="preserve"> </w:t>
      </w:r>
      <w:r>
        <w:rPr>
          <w:sz w:val="28"/>
        </w:rPr>
        <w:t>и,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классифицировать произведения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71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познания.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spacing w:before="76"/>
        <w:ind w:left="1641"/>
        <w:rPr>
          <w:i/>
          <w:sz w:val="28"/>
        </w:rPr>
      </w:pPr>
      <w:r>
        <w:rPr>
          <w:i/>
          <w:sz w:val="28"/>
        </w:rPr>
        <w:lastRenderedPageBreak/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 w:line="322" w:lineRule="exact"/>
        <w:ind w:left="18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пособиями;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представлять её в различных видах: рисунках и эскизах,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6A1ABC" w:rsidRDefault="00D849FE">
      <w:pPr>
        <w:pStyle w:val="2"/>
        <w:spacing w:before="75" w:line="321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овладеть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306"/>
          <w:tab w:val="left" w:pos="4860"/>
          <w:tab w:val="left" w:pos="5349"/>
          <w:tab w:val="left" w:pos="6736"/>
          <w:tab w:val="left" w:pos="8040"/>
          <w:tab w:val="left" w:pos="9084"/>
          <w:tab w:val="left" w:pos="10494"/>
        </w:tabs>
        <w:spacing w:line="319" w:lineRule="exact"/>
        <w:ind w:left="1806" w:hanging="1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искусство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особого</w:t>
      </w:r>
      <w:r>
        <w:rPr>
          <w:sz w:val="28"/>
        </w:rPr>
        <w:tab/>
        <w:t>языка</w:t>
      </w:r>
      <w:r>
        <w:rPr>
          <w:sz w:val="28"/>
        </w:rPr>
        <w:tab/>
        <w:t>общения</w:t>
      </w:r>
      <w:r>
        <w:rPr>
          <w:sz w:val="28"/>
        </w:rPr>
        <w:tab/>
        <w:t>-</w:t>
      </w:r>
    </w:p>
    <w:p w:rsidR="006A1ABC" w:rsidRDefault="00D849FE">
      <w:pPr>
        <w:pStyle w:val="a3"/>
        <w:spacing w:line="322" w:lineRule="exact"/>
        <w:ind w:firstLine="0"/>
        <w:jc w:val="left"/>
      </w:pPr>
      <w:r>
        <w:t>межличностного</w:t>
      </w:r>
      <w:r>
        <w:rPr>
          <w:spacing w:val="-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зритель),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оппонентам,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общения, выявляя и корректно отстаивая свои позиции в оценке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 обсуждаемого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68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 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7" w:firstLine="708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2"/>
        <w:ind w:right="859" w:firstLine="708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 договариваться, выполнять поручения, подчиняться, ответственно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результата.</w:t>
      </w:r>
    </w:p>
    <w:p w:rsidR="006A1ABC" w:rsidRDefault="00D849FE">
      <w:pPr>
        <w:pStyle w:val="2"/>
        <w:spacing w:before="5" w:line="321" w:lineRule="exact"/>
      </w:pPr>
      <w:r>
        <w:t>Регулятивные</w:t>
      </w:r>
      <w:r>
        <w:rPr>
          <w:spacing w:val="-8"/>
        </w:rPr>
        <w:t xml:space="preserve"> </w:t>
      </w:r>
      <w:r>
        <w:t>УУД</w:t>
      </w:r>
    </w:p>
    <w:p w:rsidR="006A1ABC" w:rsidRDefault="00D849FE">
      <w:pPr>
        <w:spacing w:line="318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овладеть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6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задания;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71"/>
        <w:ind w:right="861" w:firstLine="708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2"/>
        <w:ind w:right="875" w:firstLine="708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6A1ABC" w:rsidRDefault="006A1ABC">
      <w:pPr>
        <w:pStyle w:val="a3"/>
        <w:ind w:left="0" w:firstLine="0"/>
        <w:jc w:val="left"/>
        <w:rPr>
          <w:sz w:val="30"/>
        </w:rPr>
      </w:pPr>
    </w:p>
    <w:p w:rsidR="006A1ABC" w:rsidRDefault="006A1ABC">
      <w:pPr>
        <w:pStyle w:val="a3"/>
        <w:spacing w:before="3"/>
        <w:ind w:left="0" w:firstLine="0"/>
        <w:jc w:val="left"/>
        <w:rPr>
          <w:sz w:val="26"/>
        </w:rPr>
      </w:pPr>
    </w:p>
    <w:p w:rsidR="006A1ABC" w:rsidRDefault="00D849FE">
      <w:pPr>
        <w:pStyle w:val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6A1ABC" w:rsidRPr="00700092" w:rsidRDefault="00700092" w:rsidP="00700092">
      <w:pPr>
        <w:tabs>
          <w:tab w:val="left" w:pos="5391"/>
        </w:tabs>
        <w:spacing w:before="89" w:line="322" w:lineRule="exact"/>
        <w:ind w:left="5179"/>
        <w:rPr>
          <w:b/>
          <w:i/>
          <w:sz w:val="28"/>
        </w:rPr>
      </w:pPr>
      <w:r w:rsidRPr="00700092">
        <w:rPr>
          <w:b/>
          <w:i/>
          <w:sz w:val="28"/>
        </w:rPr>
        <w:t xml:space="preserve">1 </w:t>
      </w:r>
      <w:r w:rsidR="00D849FE" w:rsidRPr="00700092">
        <w:rPr>
          <w:b/>
          <w:i/>
          <w:sz w:val="28"/>
        </w:rPr>
        <w:t>КЛАСС</w:t>
      </w:r>
    </w:p>
    <w:p w:rsidR="006A1ABC" w:rsidRDefault="00D849FE">
      <w:pPr>
        <w:pStyle w:val="1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6A1ABC" w:rsidRDefault="00D849FE">
      <w:pPr>
        <w:pStyle w:val="a3"/>
        <w:spacing w:line="242" w:lineRule="auto"/>
        <w:ind w:right="892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 творческой</w:t>
      </w:r>
      <w:r>
        <w:rPr>
          <w:spacing w:val="1"/>
        </w:rPr>
        <w:t xml:space="preserve"> </w:t>
      </w:r>
      <w:r>
        <w:t>работе в</w:t>
      </w:r>
      <w:r>
        <w:rPr>
          <w:spacing w:val="-6"/>
        </w:rPr>
        <w:t xml:space="preserve"> </w:t>
      </w:r>
      <w:r>
        <w:t>условиях урока.</w:t>
      </w:r>
    </w:p>
    <w:p w:rsidR="006A1ABC" w:rsidRDefault="00D849FE">
      <w:pPr>
        <w:pStyle w:val="a3"/>
        <w:ind w:right="886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 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6A1ABC" w:rsidRDefault="00D849FE">
      <w:pPr>
        <w:pStyle w:val="a3"/>
        <w:spacing w:before="62"/>
        <w:ind w:right="8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6A1ABC" w:rsidRDefault="00D849FE">
      <w:pPr>
        <w:pStyle w:val="a3"/>
        <w:spacing w:before="4"/>
        <w:ind w:right="865"/>
        <w:jc w:val="left"/>
      </w:pP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простого</w:t>
      </w:r>
      <w:r>
        <w:rPr>
          <w:spacing w:val="30"/>
        </w:rPr>
        <w:t xml:space="preserve"> </w:t>
      </w:r>
      <w:r>
        <w:t>(плоского)</w:t>
      </w:r>
      <w:r>
        <w:rPr>
          <w:spacing w:val="28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натуры.</w:t>
      </w:r>
    </w:p>
    <w:p w:rsidR="006A1ABC" w:rsidRDefault="00D849FE">
      <w:pPr>
        <w:pStyle w:val="a3"/>
        <w:ind w:right="241"/>
        <w:jc w:val="left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пространственные величины.</w:t>
      </w:r>
    </w:p>
    <w:p w:rsidR="006A1ABC" w:rsidRDefault="00D849FE">
      <w:pPr>
        <w:pStyle w:val="a3"/>
        <w:spacing w:before="1"/>
        <w:ind w:right="858"/>
        <w:jc w:val="left"/>
      </w:pPr>
      <w:r>
        <w:t>Приобретать первичные знания и навыки композиционного 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6A1ABC" w:rsidRDefault="00D849FE">
      <w:pPr>
        <w:pStyle w:val="a3"/>
        <w:ind w:right="241"/>
        <w:jc w:val="left"/>
      </w:pPr>
      <w:r>
        <w:t>Уметь</w:t>
      </w:r>
      <w:r>
        <w:rPr>
          <w:spacing w:val="3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вертикальный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горизонтальный</w:t>
      </w:r>
      <w:r>
        <w:rPr>
          <w:spacing w:val="7"/>
        </w:rPr>
        <w:t xml:space="preserve"> </w:t>
      </w:r>
      <w:r>
        <w:t>формат</w:t>
      </w:r>
      <w:r>
        <w:rPr>
          <w:spacing w:val="4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:rsidR="006A1ABC" w:rsidRDefault="00D849FE">
      <w:pPr>
        <w:pStyle w:val="a3"/>
        <w:spacing w:line="242" w:lineRule="auto"/>
        <w:ind w:right="870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6A1ABC" w:rsidRDefault="00D849FE">
      <w:pPr>
        <w:pStyle w:val="a3"/>
        <w:ind w:right="862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 позиций</w:t>
      </w:r>
      <w:r>
        <w:rPr>
          <w:spacing w:val="1"/>
        </w:rPr>
        <w:t xml:space="preserve"> </w:t>
      </w:r>
      <w:r>
        <w:t>выраженного в рисунке содержания и графических средств его 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материала).</w:t>
      </w:r>
    </w:p>
    <w:p w:rsidR="006A1ABC" w:rsidRDefault="006A1ABC">
      <w:pPr>
        <w:pStyle w:val="a3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«гуашь»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:rsidR="006A1ABC" w:rsidRDefault="00D849FE">
      <w:pPr>
        <w:pStyle w:val="a3"/>
        <w:ind w:right="241"/>
        <w:jc w:val="left"/>
      </w:pPr>
      <w:r>
        <w:t>Знать</w:t>
      </w:r>
      <w:r>
        <w:rPr>
          <w:spacing w:val="52"/>
        </w:rPr>
        <w:t xml:space="preserve"> </w:t>
      </w:r>
      <w:r>
        <w:t>три</w:t>
      </w:r>
      <w:r>
        <w:rPr>
          <w:spacing w:val="51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цвета;</w:t>
      </w:r>
      <w:r>
        <w:rPr>
          <w:spacing w:val="52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ассоциативные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</w:t>
      </w:r>
      <w:r>
        <w:rPr>
          <w:spacing w:val="-1"/>
        </w:rPr>
        <w:t xml:space="preserve"> </w:t>
      </w:r>
      <w:r>
        <w:t>цвет.</w:t>
      </w:r>
    </w:p>
    <w:p w:rsidR="006A1ABC" w:rsidRDefault="00D849FE">
      <w:pPr>
        <w:pStyle w:val="a3"/>
        <w:ind w:right="241"/>
        <w:jc w:val="left"/>
      </w:pPr>
      <w:r>
        <w:t>Осознавать</w:t>
      </w:r>
      <w:r>
        <w:rPr>
          <w:spacing w:val="34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 на 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ассоциаций.</w:t>
      </w:r>
    </w:p>
    <w:p w:rsidR="006A1ABC" w:rsidRDefault="00D849FE">
      <w:pPr>
        <w:pStyle w:val="a3"/>
        <w:ind w:right="865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экспериментирования,</w:t>
      </w:r>
      <w:r>
        <w:rPr>
          <w:spacing w:val="26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 и</w:t>
      </w:r>
      <w:r>
        <w:rPr>
          <w:spacing w:val="-6"/>
        </w:rPr>
        <w:t xml:space="preserve"> </w:t>
      </w:r>
      <w:r>
        <w:t>получения нового цвета.</w:t>
      </w:r>
    </w:p>
    <w:p w:rsidR="006A1ABC" w:rsidRDefault="00D849FE">
      <w:pPr>
        <w:pStyle w:val="a3"/>
        <w:ind w:right="241"/>
        <w:jc w:val="left"/>
      </w:pPr>
      <w:r>
        <w:t>Вести</w:t>
      </w:r>
      <w:r>
        <w:rPr>
          <w:spacing w:val="13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заданную</w:t>
      </w:r>
      <w:r>
        <w:rPr>
          <w:spacing w:val="18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before="1"/>
        <w:jc w:val="lef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6A1ABC" w:rsidRDefault="00D849FE">
      <w:pPr>
        <w:pStyle w:val="a3"/>
        <w:tabs>
          <w:tab w:val="left" w:pos="3146"/>
          <w:tab w:val="left" w:pos="4706"/>
          <w:tab w:val="left" w:pos="5900"/>
          <w:tab w:val="left" w:pos="6869"/>
          <w:tab w:val="left" w:pos="7394"/>
          <w:tab w:val="left" w:pos="9100"/>
        </w:tabs>
        <w:spacing w:before="2"/>
        <w:ind w:right="862"/>
        <w:jc w:val="left"/>
      </w:pPr>
      <w:r>
        <w:t>Осваивать</w:t>
      </w:r>
      <w:r>
        <w:tab/>
        <w:t>первичные</w:t>
      </w:r>
      <w:r>
        <w:tab/>
        <w:t>приёмы</w:t>
      </w:r>
      <w:r>
        <w:tab/>
        <w:t>лепки</w:t>
      </w:r>
      <w:r>
        <w:tab/>
        <w:t>из</w:t>
      </w:r>
      <w:r>
        <w:tab/>
        <w:t>пластилина,</w:t>
      </w:r>
      <w:r>
        <w:tab/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6A1ABC" w:rsidRDefault="00D849FE">
      <w:pPr>
        <w:pStyle w:val="a3"/>
        <w:ind w:right="865"/>
        <w:jc w:val="left"/>
      </w:pPr>
      <w:r>
        <w:t>Овладевать</w:t>
      </w:r>
      <w:r>
        <w:rPr>
          <w:spacing w:val="20"/>
        </w:rPr>
        <w:t xml:space="preserve"> </w:t>
      </w:r>
      <w:r>
        <w:t>первичными</w:t>
      </w:r>
      <w:r>
        <w:rPr>
          <w:spacing w:val="21"/>
        </w:rPr>
        <w:t xml:space="preserve"> </w:t>
      </w:r>
      <w:r>
        <w:t>навыками</w:t>
      </w:r>
      <w:r>
        <w:rPr>
          <w:spacing w:val="23"/>
        </w:rPr>
        <w:t xml:space="preserve"> </w:t>
      </w:r>
      <w:r>
        <w:t>бумагопластики</w:t>
      </w:r>
      <w:r>
        <w:rPr>
          <w:spacing w:val="27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3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70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сопоставлять и искать ассоциации с орнаментами в 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6A1ABC" w:rsidRDefault="00D849FE">
      <w:pPr>
        <w:pStyle w:val="a3"/>
        <w:spacing w:before="66" w:line="242" w:lineRule="auto"/>
        <w:ind w:right="905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4"/>
        </w:rPr>
        <w:t xml:space="preserve"> </w:t>
      </w:r>
      <w:r>
        <w:t>анималистические.</w:t>
      </w:r>
    </w:p>
    <w:p w:rsidR="006A1ABC" w:rsidRDefault="00D849FE">
      <w:pPr>
        <w:pStyle w:val="a3"/>
        <w:ind w:right="241"/>
        <w:jc w:val="left"/>
      </w:pPr>
      <w:r>
        <w:t>Учиться</w:t>
      </w:r>
      <w:r>
        <w:rPr>
          <w:spacing w:val="4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симметрии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6A1ABC" w:rsidRDefault="00D849FE">
      <w:pPr>
        <w:pStyle w:val="a3"/>
        <w:tabs>
          <w:tab w:val="left" w:pos="3436"/>
          <w:tab w:val="left" w:pos="4296"/>
          <w:tab w:val="left" w:pos="5628"/>
          <w:tab w:val="left" w:pos="7846"/>
          <w:tab w:val="left" w:pos="9764"/>
        </w:tabs>
        <w:ind w:right="236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  <w:t>декоративной</w:t>
      </w:r>
      <w:r>
        <w:tab/>
      </w:r>
      <w:r>
        <w:rPr>
          <w:spacing w:val="-1"/>
        </w:rPr>
        <w:t>композиции</w:t>
      </w:r>
      <w:r>
        <w:rPr>
          <w:spacing w:val="-67"/>
        </w:rPr>
        <w:t xml:space="preserve"> </w:t>
      </w:r>
      <w:r>
        <w:t>(стилизованной: декоративный</w:t>
      </w:r>
      <w:r>
        <w:rPr>
          <w:spacing w:val="6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6A1ABC" w:rsidRDefault="00D849FE">
      <w:pPr>
        <w:pStyle w:val="a3"/>
        <w:spacing w:line="242" w:lineRule="auto"/>
        <w:ind w:left="1641" w:right="233" w:firstLine="0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мотивам</w:t>
      </w:r>
      <w:r>
        <w:rPr>
          <w:spacing w:val="-7"/>
        </w:rPr>
        <w:t xml:space="preserve"> </w:t>
      </w:r>
      <w:r>
        <w:t>игрушки выбранного</w:t>
      </w:r>
      <w:r>
        <w:rPr>
          <w:spacing w:val="-4"/>
        </w:rPr>
        <w:t xml:space="preserve"> </w:t>
      </w:r>
      <w:r>
        <w:t>промысла.</w:t>
      </w:r>
    </w:p>
    <w:p w:rsidR="006A1ABC" w:rsidRDefault="00D849FE">
      <w:pPr>
        <w:pStyle w:val="a3"/>
        <w:ind w:right="86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6A1ABC" w:rsidRDefault="006A1ABC">
      <w:pPr>
        <w:pStyle w:val="a3"/>
        <w:spacing w:before="3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21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58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 составные 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6A1ABC" w:rsidRDefault="00D849FE">
      <w:pPr>
        <w:pStyle w:val="a3"/>
        <w:ind w:right="901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2"/>
        </w:rPr>
        <w:t xml:space="preserve"> </w:t>
      </w:r>
      <w:r>
        <w:t>тел.</w:t>
      </w:r>
    </w:p>
    <w:p w:rsidR="006A1ABC" w:rsidRDefault="00D849FE">
      <w:pPr>
        <w:pStyle w:val="a3"/>
        <w:ind w:right="907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коллективной игровой</w:t>
      </w:r>
      <w:r>
        <w:rPr>
          <w:spacing w:val="2"/>
        </w:rPr>
        <w:t xml:space="preserve"> </w:t>
      </w:r>
      <w:r>
        <w:t>деятельности.</w:t>
      </w:r>
    </w:p>
    <w:p w:rsidR="006A1ABC" w:rsidRDefault="00D849FE">
      <w:pPr>
        <w:pStyle w:val="a3"/>
        <w:ind w:right="905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ind w:right="866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5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 учителем.</w:t>
      </w:r>
    </w:p>
    <w:p w:rsidR="006A1ABC" w:rsidRDefault="00D849FE">
      <w:pPr>
        <w:pStyle w:val="a3"/>
        <w:ind w:right="8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6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7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 человека в зависимости от поставленной аналитической и 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6A1ABC" w:rsidRDefault="00D849FE">
      <w:pPr>
        <w:pStyle w:val="a3"/>
        <w:spacing w:before="2"/>
        <w:ind w:right="875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6A1ABC" w:rsidRDefault="00D849FE">
      <w:pPr>
        <w:pStyle w:val="a3"/>
        <w:ind w:right="86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-67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3"/>
        </w:rPr>
        <w:t xml:space="preserve"> </w:t>
      </w:r>
      <w:r>
        <w:t>Врубеля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художников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учителя),</w:t>
      </w:r>
      <w:r>
        <w:rPr>
          <w:spacing w:val="14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ярко</w:t>
      </w:r>
      <w:r>
        <w:rPr>
          <w:spacing w:val="70"/>
        </w:rPr>
        <w:t xml:space="preserve"> </w:t>
      </w:r>
      <w:r>
        <w:t>выраженным</w:t>
      </w:r>
      <w:r>
        <w:rPr>
          <w:spacing w:val="70"/>
        </w:rPr>
        <w:t xml:space="preserve"> </w:t>
      </w:r>
      <w:r>
        <w:t>эмоциональным</w:t>
      </w:r>
      <w:r>
        <w:rPr>
          <w:spacing w:val="70"/>
        </w:rPr>
        <w:t xml:space="preserve"> </w:t>
      </w:r>
      <w:r>
        <w:t xml:space="preserve">настроением  </w:t>
      </w:r>
      <w:r>
        <w:rPr>
          <w:spacing w:val="1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Ван Гога</w:t>
      </w:r>
      <w:r>
        <w:rPr>
          <w:spacing w:val="-3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6A1ABC" w:rsidRDefault="00D849FE">
      <w:pPr>
        <w:pStyle w:val="a3"/>
        <w:spacing w:before="66" w:line="242" w:lineRule="auto"/>
        <w:ind w:right="868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установкой.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</w:t>
      </w:r>
    </w:p>
    <w:p w:rsidR="006A1ABC" w:rsidRDefault="00D849FE">
      <w:pPr>
        <w:pStyle w:val="a3"/>
        <w:ind w:right="8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6A1ABC" w:rsidRDefault="00D849FE">
      <w:pPr>
        <w:pStyle w:val="a3"/>
        <w:ind w:right="870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сделан</w:t>
      </w:r>
      <w:r>
        <w:rPr>
          <w:spacing w:val="13"/>
        </w:rPr>
        <w:t xml:space="preserve"> </w:t>
      </w:r>
      <w:r>
        <w:t>снимок,</w:t>
      </w:r>
      <w:r>
        <w:rPr>
          <w:spacing w:val="12"/>
        </w:rPr>
        <w:t xml:space="preserve"> </w:t>
      </w:r>
      <w:r>
        <w:t>насколько</w:t>
      </w:r>
      <w:r>
        <w:rPr>
          <w:spacing w:val="15"/>
        </w:rPr>
        <w:t xml:space="preserve"> </w:t>
      </w:r>
      <w:r>
        <w:t>значимо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какова</w:t>
      </w:r>
      <w:r>
        <w:rPr>
          <w:spacing w:val="13"/>
        </w:rPr>
        <w:t xml:space="preserve"> </w:t>
      </w:r>
      <w:r>
        <w:t>композиция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6A1ABC" w:rsidRDefault="006A1ABC">
      <w:pPr>
        <w:pStyle w:val="a3"/>
        <w:spacing w:before="8"/>
        <w:ind w:left="0" w:firstLine="0"/>
        <w:jc w:val="left"/>
        <w:rPr>
          <w:sz w:val="20"/>
        </w:rPr>
      </w:pPr>
    </w:p>
    <w:p w:rsidR="006A1ABC" w:rsidRPr="00700092" w:rsidRDefault="00700092" w:rsidP="00700092">
      <w:pPr>
        <w:tabs>
          <w:tab w:val="left" w:pos="5391"/>
        </w:tabs>
        <w:spacing w:before="89"/>
        <w:ind w:left="5179"/>
        <w:rPr>
          <w:b/>
          <w:i/>
          <w:sz w:val="28"/>
        </w:rPr>
      </w:pPr>
      <w:r w:rsidRPr="00700092">
        <w:rPr>
          <w:b/>
          <w:i/>
          <w:sz w:val="28"/>
        </w:rPr>
        <w:t xml:space="preserve">2 </w:t>
      </w:r>
      <w:r w:rsidR="00D849FE" w:rsidRPr="00700092">
        <w:rPr>
          <w:b/>
          <w:i/>
          <w:sz w:val="28"/>
        </w:rPr>
        <w:t>КЛАСС</w:t>
      </w:r>
    </w:p>
    <w:p w:rsidR="006A1ABC" w:rsidRDefault="00D849FE">
      <w:pPr>
        <w:pStyle w:val="1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6A1ABC" w:rsidRDefault="00D849FE">
      <w:pPr>
        <w:pStyle w:val="a3"/>
        <w:ind w:right="867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-67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материалов.</w:t>
      </w:r>
    </w:p>
    <w:p w:rsidR="006A1ABC" w:rsidRDefault="00D849FE">
      <w:pPr>
        <w:pStyle w:val="a3"/>
        <w:ind w:right="86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10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6A1ABC" w:rsidRDefault="00D849FE">
      <w:pPr>
        <w:pStyle w:val="a3"/>
        <w:ind w:right="864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6A1ABC" w:rsidRDefault="00D849FE">
      <w:pPr>
        <w:pStyle w:val="a3"/>
        <w:ind w:right="871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</w:t>
      </w:r>
      <w:r>
        <w:rPr>
          <w:spacing w:val="1"/>
        </w:rPr>
        <w:t xml:space="preserve"> </w:t>
      </w:r>
      <w:r>
        <w:t>соотносить пропорции</w:t>
      </w:r>
      <w:r>
        <w:rPr>
          <w:spacing w:val="1"/>
        </w:rPr>
        <w:t xml:space="preserve"> </w:t>
      </w:r>
      <w:r>
        <w:t>в рисунках</w:t>
      </w:r>
      <w:r>
        <w:rPr>
          <w:spacing w:val="1"/>
        </w:rPr>
        <w:t xml:space="preserve"> </w:t>
      </w:r>
      <w:r>
        <w:t>птиц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6A1ABC" w:rsidRDefault="00D849FE">
      <w:pPr>
        <w:pStyle w:val="a3"/>
        <w:ind w:right="864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ведения рисунка,</w:t>
      </w:r>
      <w:r>
        <w:rPr>
          <w:spacing w:val="-2"/>
        </w:rPr>
        <w:t xml:space="preserve"> </w:t>
      </w:r>
      <w:r>
        <w:t>осваивая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штриховки.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ind w:right="863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гуаши.</w:t>
      </w:r>
    </w:p>
    <w:p w:rsidR="006A1ABC" w:rsidRDefault="00D849FE">
      <w:pPr>
        <w:pStyle w:val="a3"/>
        <w:spacing w:line="242" w:lineRule="auto"/>
        <w:ind w:right="882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 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6A1ABC" w:rsidRDefault="00D849FE">
      <w:pPr>
        <w:pStyle w:val="a3"/>
        <w:spacing w:before="2"/>
        <w:ind w:right="86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тона).</w:t>
      </w:r>
    </w:p>
    <w:p w:rsidR="006A1ABC" w:rsidRDefault="00D849FE">
      <w:pPr>
        <w:pStyle w:val="a3"/>
        <w:spacing w:line="242" w:lineRule="auto"/>
        <w:ind w:right="86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тёплые</w:t>
      </w:r>
      <w:r>
        <w:rPr>
          <w:spacing w:val="-5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6A1ABC" w:rsidRDefault="00D849FE">
      <w:pPr>
        <w:pStyle w:val="a3"/>
        <w:ind w:right="871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2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 и</w:t>
      </w:r>
      <w:r>
        <w:rPr>
          <w:spacing w:val="-7"/>
        </w:rPr>
        <w:t xml:space="preserve"> </w:t>
      </w:r>
      <w:r>
        <w:t>др.</w:t>
      </w:r>
    </w:p>
    <w:p w:rsidR="006A1ABC" w:rsidRDefault="00D849FE">
      <w:pPr>
        <w:pStyle w:val="a3"/>
        <w:spacing w:before="66"/>
        <w:ind w:right="8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6A1ABC" w:rsidRDefault="00D849FE">
      <w:pPr>
        <w:pStyle w:val="a3"/>
        <w:spacing w:before="1"/>
        <w:ind w:right="863"/>
      </w:pPr>
      <w:r>
        <w:t>Уметь в изображении сказочных персонажей выразить их характер 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ind w:right="86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 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23"/>
        </w:rPr>
        <w:t xml:space="preserve"> </w:t>
      </w:r>
      <w:r>
        <w:t>филимоновская,</w:t>
      </w:r>
      <w:r>
        <w:rPr>
          <w:spacing w:val="23"/>
        </w:rPr>
        <w:t xml:space="preserve"> </w:t>
      </w:r>
      <w:r>
        <w:t>абашевская,</w:t>
      </w:r>
      <w:r>
        <w:rPr>
          <w:spacing w:val="24"/>
        </w:rPr>
        <w:t xml:space="preserve"> </w:t>
      </w:r>
      <w:r>
        <w:t>каргопольская,</w:t>
      </w:r>
      <w:r>
        <w:rPr>
          <w:spacing w:val="23"/>
        </w:rPr>
        <w:t xml:space="preserve"> </w:t>
      </w:r>
      <w:r>
        <w:t>дымковская</w:t>
      </w:r>
      <w:r>
        <w:rPr>
          <w:spacing w:val="25"/>
        </w:rPr>
        <w:t xml:space="preserve"> </w:t>
      </w:r>
      <w:r>
        <w:t>игрушки</w:t>
      </w:r>
      <w:r>
        <w:rPr>
          <w:spacing w:val="2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6A1ABC" w:rsidRDefault="00D849FE">
      <w:pPr>
        <w:pStyle w:val="a3"/>
        <w:ind w:right="875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6A1ABC" w:rsidRDefault="00D849FE">
      <w:pPr>
        <w:pStyle w:val="a3"/>
        <w:ind w:right="871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64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 как узоры.</w:t>
      </w:r>
    </w:p>
    <w:p w:rsidR="006A1ABC" w:rsidRDefault="00D849FE">
      <w:pPr>
        <w:pStyle w:val="a3"/>
        <w:ind w:right="863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6A1ABC" w:rsidRDefault="00D849FE">
      <w:pPr>
        <w:pStyle w:val="a3"/>
        <w:ind w:right="8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-4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6A1ABC" w:rsidRDefault="00D849FE">
      <w:pPr>
        <w:pStyle w:val="a3"/>
        <w:ind w:right="8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выбору:</w:t>
      </w:r>
      <w:r>
        <w:rPr>
          <w:spacing w:val="25"/>
        </w:rPr>
        <w:t xml:space="preserve"> </w:t>
      </w:r>
      <w:r>
        <w:t>филимоновская,</w:t>
      </w:r>
      <w:r>
        <w:rPr>
          <w:spacing w:val="22"/>
        </w:rPr>
        <w:t xml:space="preserve"> </w:t>
      </w:r>
      <w:r>
        <w:t>абашевская,</w:t>
      </w:r>
      <w:r>
        <w:rPr>
          <w:spacing w:val="24"/>
        </w:rPr>
        <w:t xml:space="preserve"> </w:t>
      </w:r>
      <w:r>
        <w:t>каргопольская,</w:t>
      </w:r>
      <w:r>
        <w:rPr>
          <w:spacing w:val="22"/>
        </w:rPr>
        <w:t xml:space="preserve"> </w:t>
      </w:r>
      <w:r>
        <w:t>дымковская</w:t>
      </w:r>
      <w:r>
        <w:rPr>
          <w:spacing w:val="25"/>
        </w:rPr>
        <w:t xml:space="preserve"> </w:t>
      </w:r>
      <w:r>
        <w:t>игрушки</w:t>
      </w:r>
      <w:r>
        <w:rPr>
          <w:spacing w:val="26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6A1ABC" w:rsidRDefault="00D849FE">
      <w:pPr>
        <w:pStyle w:val="a3"/>
        <w:ind w:right="8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поделки.</w:t>
      </w:r>
    </w:p>
    <w:p w:rsidR="006A1ABC" w:rsidRDefault="00D849FE">
      <w:pPr>
        <w:pStyle w:val="a3"/>
        <w:spacing w:line="322" w:lineRule="exact"/>
        <w:ind w:left="1641" w:firstLine="0"/>
      </w:pPr>
      <w:r>
        <w:t>Рассматривать,</w:t>
      </w:r>
      <w:r>
        <w:rPr>
          <w:spacing w:val="124"/>
        </w:rPr>
        <w:t xml:space="preserve"> </w:t>
      </w:r>
      <w:r>
        <w:t xml:space="preserve">анализировать,  </w:t>
      </w:r>
      <w:r>
        <w:rPr>
          <w:spacing w:val="53"/>
        </w:rPr>
        <w:t xml:space="preserve"> </w:t>
      </w:r>
      <w:r>
        <w:t xml:space="preserve">сравнивать  </w:t>
      </w:r>
      <w:r>
        <w:rPr>
          <w:spacing w:val="53"/>
        </w:rPr>
        <w:t xml:space="preserve"> </w:t>
      </w:r>
      <w:r>
        <w:t xml:space="preserve">украшения  </w:t>
      </w:r>
      <w:r>
        <w:rPr>
          <w:spacing w:val="52"/>
        </w:rPr>
        <w:t xml:space="preserve"> </w:t>
      </w:r>
      <w:r>
        <w:t xml:space="preserve">человека  </w:t>
      </w:r>
      <w:r>
        <w:rPr>
          <w:spacing w:val="54"/>
        </w:rPr>
        <w:t xml:space="preserve"> </w:t>
      </w:r>
      <w:r>
        <w:t>на</w:t>
      </w:r>
    </w:p>
    <w:p w:rsidR="006A1ABC" w:rsidRDefault="006A1ABC">
      <w:pPr>
        <w:spacing w:line="322" w:lineRule="exact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8" w:firstLine="0"/>
      </w:pPr>
      <w:r>
        <w:lastRenderedPageBreak/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6A1ABC" w:rsidRDefault="00D849FE">
      <w:pPr>
        <w:pStyle w:val="a3"/>
        <w:spacing w:before="1"/>
        <w:ind w:right="874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6A1ABC" w:rsidRDefault="00D849FE">
      <w:pPr>
        <w:pStyle w:val="1"/>
        <w:spacing w:before="76" w:line="319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75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бумаги.</w:t>
      </w:r>
    </w:p>
    <w:p w:rsidR="006A1ABC" w:rsidRDefault="00D849FE">
      <w:pPr>
        <w:pStyle w:val="a3"/>
        <w:spacing w:line="242" w:lineRule="auto"/>
        <w:ind w:right="8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 или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площадки.</w:t>
      </w:r>
    </w:p>
    <w:p w:rsidR="006A1ABC" w:rsidRDefault="00D849FE">
      <w:pPr>
        <w:pStyle w:val="a3"/>
        <w:ind w:right="862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70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6A1ABC" w:rsidRDefault="00D849FE">
      <w:pPr>
        <w:pStyle w:val="a3"/>
        <w:ind w:right="865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6A1ABC" w:rsidRDefault="00D849FE">
      <w:pPr>
        <w:pStyle w:val="a3"/>
        <w:ind w:right="863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книги,развивая</w:t>
      </w:r>
      <w:r>
        <w:rPr>
          <w:spacing w:val="-4"/>
        </w:rPr>
        <w:t xml:space="preserve"> </w:t>
      </w:r>
      <w:r>
        <w:t>фантазию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 к</w:t>
      </w:r>
      <w:r>
        <w:rPr>
          <w:spacing w:val="-3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6A1ABC" w:rsidRDefault="00D849FE">
      <w:pPr>
        <w:pStyle w:val="a3"/>
        <w:ind w:right="870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ind w:right="861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 учебную</w:t>
      </w:r>
      <w:r>
        <w:rPr>
          <w:spacing w:val="-1"/>
        </w:rPr>
        <w:t xml:space="preserve"> </w:t>
      </w:r>
      <w:r>
        <w:t>задачу.</w:t>
      </w:r>
    </w:p>
    <w:p w:rsidR="006A1ABC" w:rsidRDefault="00D849FE">
      <w:pPr>
        <w:pStyle w:val="a3"/>
        <w:ind w:right="878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 наблюдении.</w:t>
      </w:r>
    </w:p>
    <w:p w:rsidR="006A1ABC" w:rsidRDefault="00D849FE">
      <w:pPr>
        <w:pStyle w:val="a3"/>
        <w:ind w:right="866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6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 др.).</w:t>
      </w:r>
    </w:p>
    <w:p w:rsidR="006A1ABC" w:rsidRDefault="00D849FE">
      <w:pPr>
        <w:pStyle w:val="a3"/>
        <w:ind w:right="8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отечественных художников-пейзажистов (И.И. Левитана, И.И. Шишкина, И.К.</w:t>
      </w:r>
      <w:r>
        <w:rPr>
          <w:spacing w:val="1"/>
        </w:rPr>
        <w:t xml:space="preserve"> </w:t>
      </w:r>
      <w:r>
        <w:rPr>
          <w:spacing w:val="-1"/>
        </w:rPr>
        <w:t xml:space="preserve">Ай- вазовского, А.И. Куинджи, </w:t>
      </w:r>
      <w:r>
        <w:t>Н.П. Крымова и других по выбору учителя), а</w:t>
      </w:r>
      <w:r>
        <w:rPr>
          <w:spacing w:val="1"/>
        </w:rPr>
        <w:t xml:space="preserve"> </w:t>
      </w:r>
      <w:r>
        <w:t>также художников-анималистов (В.В. Ватагина, Е.И. Чарушина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6A1ABC" w:rsidRDefault="00D849FE">
      <w:pPr>
        <w:pStyle w:val="a3"/>
        <w:ind w:right="8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(В.</w:t>
      </w:r>
      <w:r>
        <w:rPr>
          <w:spacing w:val="-5"/>
        </w:rPr>
        <w:t xml:space="preserve"> </w:t>
      </w:r>
      <w:r>
        <w:t>Ван</w:t>
      </w:r>
      <w:r>
        <w:rPr>
          <w:spacing w:val="-7"/>
        </w:rPr>
        <w:t xml:space="preserve"> </w:t>
      </w:r>
      <w:r>
        <w:t>Гога,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Матисса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по выбору</w:t>
      </w:r>
      <w:r>
        <w:rPr>
          <w:spacing w:val="-3"/>
        </w:rPr>
        <w:t xml:space="preserve"> </w:t>
      </w:r>
      <w:r>
        <w:t>учителя).</w:t>
      </w:r>
    </w:p>
    <w:p w:rsidR="006A1ABC" w:rsidRDefault="00D849FE">
      <w:pPr>
        <w:pStyle w:val="a3"/>
        <w:ind w:right="863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-4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6" w:line="320" w:lineRule="exact"/>
      </w:pPr>
      <w:r>
        <w:lastRenderedPageBreak/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6A1ABC" w:rsidRDefault="00D849FE">
      <w:pPr>
        <w:pStyle w:val="a3"/>
        <w:ind w:right="871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(или другом графическом редакторе).</w:t>
      </w:r>
    </w:p>
    <w:p w:rsidR="006A1ABC" w:rsidRDefault="00D849FE">
      <w:pPr>
        <w:pStyle w:val="a3"/>
        <w:ind w:right="870"/>
      </w:pPr>
      <w:r>
        <w:t>Осваивать приёмы трансформации и копирования 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орнаментов.</w:t>
      </w:r>
    </w:p>
    <w:p w:rsidR="006A1ABC" w:rsidRDefault="00D849FE">
      <w:pPr>
        <w:pStyle w:val="a3"/>
        <w:spacing w:before="65"/>
        <w:ind w:right="863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 (например, образ</w:t>
      </w:r>
      <w:r>
        <w:rPr>
          <w:spacing w:val="-3"/>
        </w:rPr>
        <w:t xml:space="preserve"> </w:t>
      </w:r>
      <w:r>
        <w:t>дерева).</w:t>
      </w:r>
    </w:p>
    <w:p w:rsidR="006A1ABC" w:rsidRDefault="00D849FE">
      <w:pPr>
        <w:pStyle w:val="a3"/>
        <w:spacing w:before="2"/>
        <w:ind w:right="87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6A1ABC" w:rsidRDefault="006A1ABC">
      <w:pPr>
        <w:pStyle w:val="a3"/>
        <w:spacing w:before="2"/>
        <w:ind w:left="0" w:firstLine="0"/>
        <w:jc w:val="left"/>
        <w:rPr>
          <w:sz w:val="21"/>
        </w:rPr>
      </w:pPr>
    </w:p>
    <w:p w:rsidR="006A1ABC" w:rsidRDefault="00700092" w:rsidP="00700092">
      <w:pPr>
        <w:pStyle w:val="a5"/>
        <w:tabs>
          <w:tab w:val="left" w:pos="5744"/>
        </w:tabs>
        <w:spacing w:before="89" w:line="322" w:lineRule="exact"/>
        <w:ind w:left="5743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3 </w:t>
      </w:r>
      <w:r w:rsidR="00D849FE">
        <w:rPr>
          <w:b/>
          <w:i/>
          <w:sz w:val="28"/>
        </w:rPr>
        <w:t>КЛАСС</w:t>
      </w:r>
    </w:p>
    <w:p w:rsidR="006A1ABC" w:rsidRDefault="00D849FE">
      <w:pPr>
        <w:pStyle w:val="1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6A1ABC" w:rsidRDefault="00D849FE">
      <w:pPr>
        <w:pStyle w:val="a3"/>
        <w:ind w:right="86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6A1ABC" w:rsidRDefault="00D849FE">
      <w:pPr>
        <w:pStyle w:val="a3"/>
        <w:ind w:right="867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развороте.</w:t>
      </w:r>
    </w:p>
    <w:p w:rsidR="006A1ABC" w:rsidRDefault="00D849FE">
      <w:pPr>
        <w:pStyle w:val="a3"/>
        <w:ind w:right="865"/>
        <w:jc w:val="left"/>
      </w:pPr>
      <w:r>
        <w:t>Узнавать</w:t>
      </w:r>
      <w:r>
        <w:rPr>
          <w:spacing w:val="11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искусстве</w:t>
      </w:r>
      <w:r>
        <w:rPr>
          <w:spacing w:val="17"/>
        </w:rPr>
        <w:t xml:space="preserve"> </w:t>
      </w:r>
      <w:r>
        <w:t>шрифта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образных</w:t>
      </w:r>
      <w:r>
        <w:rPr>
          <w:spacing w:val="19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надписи,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композицией.</w:t>
      </w:r>
    </w:p>
    <w:p w:rsidR="006A1ABC" w:rsidRDefault="00D849FE">
      <w:pPr>
        <w:pStyle w:val="a3"/>
        <w:ind w:right="865"/>
        <w:jc w:val="left"/>
      </w:pPr>
      <w:r>
        <w:t>Создавать</w:t>
      </w:r>
      <w:r>
        <w:rPr>
          <w:spacing w:val="32"/>
        </w:rPr>
        <w:t xml:space="preserve"> </w:t>
      </w:r>
      <w:r>
        <w:t>практическую</w:t>
      </w:r>
      <w:r>
        <w:rPr>
          <w:spacing w:val="36"/>
        </w:rPr>
        <w:t xml:space="preserve"> </w:t>
      </w:r>
      <w:r>
        <w:t>творческую</w:t>
      </w:r>
      <w:r>
        <w:rPr>
          <w:spacing w:val="36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поздравительную</w:t>
      </w:r>
      <w:r>
        <w:rPr>
          <w:spacing w:val="-67"/>
        </w:rPr>
        <w:t xml:space="preserve"> </w:t>
      </w:r>
      <w:r>
        <w:t>открытку,</w:t>
      </w:r>
      <w:r>
        <w:rPr>
          <w:spacing w:val="-5"/>
        </w:rPr>
        <w:t xml:space="preserve"> </w:t>
      </w:r>
      <w:r>
        <w:t>совмещая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6A1ABC" w:rsidRDefault="00D849FE">
      <w:pPr>
        <w:pStyle w:val="a3"/>
        <w:ind w:right="241"/>
        <w:jc w:val="left"/>
      </w:pPr>
      <w:r>
        <w:t>Узнавать</w:t>
      </w:r>
      <w:r>
        <w:rPr>
          <w:spacing w:val="59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художников</w:t>
      </w:r>
      <w:r>
        <w:rPr>
          <w:spacing w:val="66"/>
        </w:rPr>
        <w:t xml:space="preserve"> </w:t>
      </w:r>
      <w:r>
        <w:t>над</w:t>
      </w:r>
      <w:r>
        <w:rPr>
          <w:spacing w:val="64"/>
        </w:rPr>
        <w:t xml:space="preserve"> </w:t>
      </w:r>
      <w:r>
        <w:t>плакатами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афишами.</w:t>
      </w:r>
      <w:r>
        <w:rPr>
          <w:spacing w:val="63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композицию -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афиши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спектаклю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6A1ABC" w:rsidRDefault="00D849FE">
      <w:pPr>
        <w:pStyle w:val="a3"/>
        <w:ind w:right="865"/>
        <w:jc w:val="left"/>
      </w:pPr>
      <w:r>
        <w:t>Узнавать основные пропорции лица человека, взаимное расположение</w:t>
      </w:r>
      <w:r>
        <w:rPr>
          <w:spacing w:val="-67"/>
        </w:rPr>
        <w:t xml:space="preserve"> </w:t>
      </w:r>
      <w:r>
        <w:t>частей лица.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t>Создавать</w:t>
      </w:r>
      <w:r>
        <w:rPr>
          <w:spacing w:val="39"/>
        </w:rPr>
        <w:t xml:space="preserve"> </w:t>
      </w:r>
      <w:r>
        <w:t>маску</w:t>
      </w:r>
      <w:r>
        <w:rPr>
          <w:spacing w:val="39"/>
        </w:rPr>
        <w:t xml:space="preserve"> </w:t>
      </w:r>
      <w:r>
        <w:t>сказочного</w:t>
      </w:r>
      <w:r>
        <w:rPr>
          <w:spacing w:val="41"/>
        </w:rPr>
        <w:t xml:space="preserve"> </w:t>
      </w:r>
      <w:r>
        <w:t>персонажа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ярко</w:t>
      </w:r>
      <w:r>
        <w:rPr>
          <w:spacing w:val="42"/>
        </w:rPr>
        <w:t xml:space="preserve"> </w:t>
      </w:r>
      <w:r>
        <w:t>выраженным</w:t>
      </w:r>
      <w:r>
        <w:rPr>
          <w:spacing w:val="45"/>
        </w:rPr>
        <w:t xml:space="preserve"> </w:t>
      </w:r>
      <w:r>
        <w:t>характером</w:t>
      </w:r>
      <w:r>
        <w:rPr>
          <w:spacing w:val="-6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 спектакля).</w:t>
      </w:r>
    </w:p>
    <w:p w:rsidR="006A1ABC" w:rsidRDefault="006A1ABC">
      <w:pPr>
        <w:pStyle w:val="a3"/>
        <w:spacing w:before="6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«Живопись»</w:t>
      </w:r>
    </w:p>
    <w:p w:rsidR="006A1ABC" w:rsidRDefault="00D849FE">
      <w:pPr>
        <w:pStyle w:val="a3"/>
        <w:ind w:right="241"/>
        <w:jc w:val="left"/>
      </w:pPr>
      <w:r>
        <w:t>Осваивать</w:t>
      </w:r>
      <w:r>
        <w:rPr>
          <w:spacing w:val="62"/>
        </w:rPr>
        <w:t xml:space="preserve"> </w:t>
      </w:r>
      <w:r>
        <w:t>приёмы</w:t>
      </w:r>
      <w:r>
        <w:rPr>
          <w:spacing w:val="64"/>
        </w:rPr>
        <w:t xml:space="preserve"> </w:t>
      </w:r>
      <w:r>
        <w:t>создания</w:t>
      </w:r>
      <w:r>
        <w:rPr>
          <w:spacing w:val="62"/>
        </w:rPr>
        <w:t xml:space="preserve"> </w:t>
      </w:r>
      <w:r>
        <w:t>живописной</w:t>
      </w:r>
      <w:r>
        <w:rPr>
          <w:spacing w:val="64"/>
        </w:rPr>
        <w:t xml:space="preserve"> </w:t>
      </w:r>
      <w:r>
        <w:t>композиции</w:t>
      </w:r>
      <w:r>
        <w:rPr>
          <w:spacing w:val="65"/>
        </w:rPr>
        <w:t xml:space="preserve"> </w:t>
      </w:r>
      <w:r>
        <w:t>(натюрморта)</w:t>
      </w:r>
      <w:r>
        <w:rPr>
          <w:spacing w:val="6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6A1ABC" w:rsidRDefault="00D849FE">
      <w:pPr>
        <w:pStyle w:val="a3"/>
        <w:ind w:right="241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натюрмортах</w:t>
      </w:r>
      <w:r>
        <w:rPr>
          <w:spacing w:val="-7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художников.</w:t>
      </w:r>
    </w:p>
    <w:p w:rsidR="006A1ABC" w:rsidRDefault="00D849FE">
      <w:pPr>
        <w:pStyle w:val="a3"/>
        <w:ind w:right="874"/>
        <w:jc w:val="left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6A1ABC" w:rsidRDefault="00D849FE">
      <w:pPr>
        <w:pStyle w:val="a3"/>
        <w:ind w:right="241"/>
        <w:jc w:val="left"/>
      </w:pPr>
      <w:r>
        <w:t>Изображать</w:t>
      </w:r>
      <w:r>
        <w:rPr>
          <w:spacing w:val="14"/>
        </w:rPr>
        <w:t xml:space="preserve"> </w:t>
      </w:r>
      <w:r>
        <w:t>красками</w:t>
      </w:r>
      <w:r>
        <w:rPr>
          <w:spacing w:val="23"/>
        </w:rPr>
        <w:t xml:space="preserve"> </w:t>
      </w:r>
      <w:r>
        <w:t>портрет</w:t>
      </w:r>
      <w:r>
        <w:rPr>
          <w:spacing w:val="21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натуру</w:t>
      </w:r>
      <w:r>
        <w:rPr>
          <w:spacing w:val="1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представлению.</w:t>
      </w:r>
    </w:p>
    <w:p w:rsidR="006A1ABC" w:rsidRDefault="00D849FE">
      <w:pPr>
        <w:pStyle w:val="a3"/>
        <w:ind w:left="1641" w:right="1999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1641" w:right="342" w:firstLine="0"/>
      </w:pPr>
      <w:r>
        <w:lastRenderedPageBreak/>
        <w:t>Создать красками эскиз занавеса или эскиз декораций к выбранному сюжету.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6A1ABC" w:rsidRDefault="00D849FE">
      <w:pPr>
        <w:pStyle w:val="a3"/>
        <w:spacing w:before="2" w:line="242" w:lineRule="auto"/>
        <w:ind w:right="895"/>
      </w:pPr>
      <w:r>
        <w:t>Выполнить тематическую композицию «Праздник в городе»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6A1ABC" w:rsidRDefault="00D849FE">
      <w:pPr>
        <w:pStyle w:val="1"/>
        <w:spacing w:before="72" w:line="319" w:lineRule="exact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ind w:right="864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6A1ABC" w:rsidRDefault="00D849FE">
      <w:pPr>
        <w:pStyle w:val="a3"/>
        <w:ind w:right="867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6A1ABC" w:rsidRDefault="00D849FE">
      <w:pPr>
        <w:pStyle w:val="a3"/>
        <w:spacing w:line="242" w:lineRule="auto"/>
        <w:ind w:right="87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мелкая пластика, рельеф (виды</w:t>
      </w:r>
      <w:r>
        <w:rPr>
          <w:spacing w:val="-4"/>
        </w:rPr>
        <w:t xml:space="preserve"> </w:t>
      </w:r>
      <w:r>
        <w:t>рельефа).</w:t>
      </w:r>
    </w:p>
    <w:p w:rsidR="006A1ABC" w:rsidRDefault="00D849FE">
      <w:pPr>
        <w:pStyle w:val="a3"/>
        <w:ind w:left="1641" w:firstLine="0"/>
      </w:pPr>
      <w:r>
        <w:t>Приобретать</w:t>
      </w:r>
      <w:r>
        <w:rPr>
          <w:spacing w:val="-1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6A1ABC" w:rsidRDefault="006A1ABC">
      <w:pPr>
        <w:pStyle w:val="a3"/>
        <w:spacing w:before="7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6A1ABC" w:rsidRDefault="00D849FE">
      <w:pPr>
        <w:pStyle w:val="a3"/>
        <w:ind w:right="87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 Хохлома.</w:t>
      </w:r>
    </w:p>
    <w:p w:rsidR="006A1ABC" w:rsidRDefault="00D849FE">
      <w:pPr>
        <w:pStyle w:val="a3"/>
        <w:ind w:right="861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10"/>
        </w:rPr>
        <w:t xml:space="preserve"> </w:t>
      </w:r>
      <w:r>
        <w:t>(по мотивам</w:t>
      </w:r>
      <w:r>
        <w:rPr>
          <w:spacing w:val="-6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6A1ABC" w:rsidRDefault="00D849FE">
      <w:pPr>
        <w:pStyle w:val="a3"/>
        <w:ind w:right="865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сетчатом</w:t>
      </w:r>
      <w:r>
        <w:rPr>
          <w:spacing w:val="-5"/>
        </w:rPr>
        <w:t xml:space="preserve"> </w:t>
      </w:r>
      <w:r>
        <w:t>орнаменте.</w:t>
      </w:r>
    </w:p>
    <w:p w:rsidR="006A1ABC" w:rsidRDefault="00D849FE">
      <w:pPr>
        <w:pStyle w:val="a3"/>
        <w:spacing w:line="322" w:lineRule="exact"/>
        <w:ind w:left="1641" w:firstLine="0"/>
        <w:jc w:val="left"/>
      </w:pPr>
      <w:r>
        <w:t>Осваивать</w:t>
      </w:r>
      <w:r>
        <w:rPr>
          <w:spacing w:val="8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орнаментов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штампов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трафаретов.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Получить</w:t>
      </w:r>
      <w:r>
        <w:rPr>
          <w:spacing w:val="44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4"/>
        </w:rPr>
        <w:t xml:space="preserve"> </w:t>
      </w:r>
      <w:r>
        <w:t>орнамента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квадрате</w:t>
      </w:r>
      <w:r>
        <w:rPr>
          <w:spacing w:val="45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платка).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ind w:right="867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6A1ABC" w:rsidRDefault="00D849FE">
      <w:pPr>
        <w:pStyle w:val="a3"/>
        <w:ind w:right="866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6A1ABC" w:rsidRDefault="00D849FE">
      <w:pPr>
        <w:pStyle w:val="a3"/>
        <w:ind w:right="871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6A1ABC" w:rsidRDefault="00D849FE">
      <w:pPr>
        <w:pStyle w:val="a3"/>
        <w:ind w:right="864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6A1ABC" w:rsidRDefault="00D849FE">
      <w:pPr>
        <w:pStyle w:val="a3"/>
        <w:ind w:right="863"/>
      </w:pPr>
      <w:r>
        <w:t>Выполнить творческий рисунок - создать образ своего города 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коллажа).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/>
      </w:pPr>
      <w:r>
        <w:lastRenderedPageBreak/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книги.</w:t>
      </w:r>
    </w:p>
    <w:p w:rsidR="006A1ABC" w:rsidRDefault="00D849FE">
      <w:pPr>
        <w:pStyle w:val="a3"/>
        <w:spacing w:before="4"/>
        <w:ind w:right="864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6A1ABC" w:rsidRDefault="00D849FE">
      <w:pPr>
        <w:pStyle w:val="a3"/>
        <w:ind w:right="864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театре,</w:t>
      </w:r>
      <w:r>
        <w:rPr>
          <w:spacing w:val="-6"/>
        </w:rPr>
        <w:t xml:space="preserve"> </w:t>
      </w:r>
      <w:r>
        <w:t>на празднике.</w:t>
      </w:r>
    </w:p>
    <w:p w:rsidR="006A1ABC" w:rsidRDefault="00D849FE">
      <w:pPr>
        <w:pStyle w:val="a3"/>
        <w:spacing w:before="1"/>
        <w:ind w:right="8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7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6A1ABC" w:rsidRDefault="00D849FE">
      <w:pPr>
        <w:pStyle w:val="a3"/>
        <w:ind w:right="866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 Айвазовского и других (по выбору учителя),</w:t>
      </w:r>
      <w:r>
        <w:rPr>
          <w:spacing w:val="70"/>
        </w:rPr>
        <w:t xml:space="preserve"> </w:t>
      </w:r>
      <w:r>
        <w:t>приобретать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6A1ABC" w:rsidRDefault="00D849FE">
      <w:pPr>
        <w:pStyle w:val="a3"/>
        <w:ind w:right="86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музеи, участвовать в исследовательских квестах, в обсуждении</w:t>
      </w:r>
      <w:r>
        <w:rPr>
          <w:spacing w:val="-67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 путешествий.</w:t>
      </w:r>
    </w:p>
    <w:p w:rsidR="006A1ABC" w:rsidRDefault="00D849FE">
      <w:pPr>
        <w:pStyle w:val="a3"/>
        <w:ind w:right="862"/>
      </w:pPr>
      <w:r>
        <w:t>Знать 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произведениях.</w:t>
      </w:r>
    </w:p>
    <w:p w:rsidR="006A1ABC" w:rsidRDefault="00D849FE">
      <w:pPr>
        <w:pStyle w:val="a3"/>
        <w:spacing w:before="1"/>
        <w:ind w:right="862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Пушкина.</w:t>
      </w:r>
    </w:p>
    <w:p w:rsidR="006A1ABC" w:rsidRDefault="00D849FE">
      <w:pPr>
        <w:pStyle w:val="a3"/>
        <w:spacing w:line="242" w:lineRule="auto"/>
        <w:ind w:right="877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</w:t>
      </w:r>
    </w:p>
    <w:p w:rsidR="006A1ABC" w:rsidRDefault="00D849FE">
      <w:pPr>
        <w:pStyle w:val="a3"/>
        <w:ind w:right="8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рисования.</w:t>
      </w:r>
    </w:p>
    <w:p w:rsidR="006A1ABC" w:rsidRDefault="00D849FE">
      <w:pPr>
        <w:pStyle w:val="a3"/>
        <w:ind w:right="863"/>
      </w:pPr>
      <w:r>
        <w:t>Применять получаемые навыки для усвоения определённых учебных тем,</w:t>
      </w:r>
      <w:r>
        <w:rPr>
          <w:spacing w:val="1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1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1"/>
        </w:rPr>
        <w:t xml:space="preserve"> </w:t>
      </w:r>
      <w:r>
        <w:t>тернов.</w:t>
      </w:r>
    </w:p>
    <w:p w:rsidR="006A1ABC" w:rsidRDefault="00D849FE">
      <w:pPr>
        <w:pStyle w:val="a3"/>
        <w:spacing w:before="64"/>
        <w:ind w:right="866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5"/>
      </w:pPr>
      <w:r>
        <w:lastRenderedPageBreak/>
        <w:t>Осваивать приёмы 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 и</w:t>
      </w:r>
      <w:r>
        <w:rPr>
          <w:spacing w:val="-5"/>
        </w:rPr>
        <w:t xml:space="preserve"> </w:t>
      </w:r>
      <w:r>
        <w:t>др.</w:t>
      </w:r>
    </w:p>
    <w:p w:rsidR="006A1ABC" w:rsidRDefault="00D849FE">
      <w:pPr>
        <w:pStyle w:val="a3"/>
        <w:spacing w:before="2"/>
        <w:ind w:right="8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7"/>
        </w:rPr>
        <w:t xml:space="preserve"> </w:t>
      </w:r>
      <w:r>
        <w:t>отражение.</w:t>
      </w:r>
    </w:p>
    <w:p w:rsidR="006A1ABC" w:rsidRDefault="00D849FE">
      <w:pPr>
        <w:pStyle w:val="a3"/>
        <w:ind w:right="86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6A1ABC" w:rsidRDefault="006A1ABC">
      <w:pPr>
        <w:pStyle w:val="a3"/>
        <w:spacing w:before="1"/>
        <w:ind w:left="0" w:firstLine="0"/>
        <w:jc w:val="left"/>
        <w:rPr>
          <w:sz w:val="21"/>
        </w:rPr>
      </w:pPr>
    </w:p>
    <w:p w:rsidR="006A1ABC" w:rsidRPr="00700092" w:rsidRDefault="00700092" w:rsidP="00700092">
      <w:pPr>
        <w:tabs>
          <w:tab w:val="left" w:pos="5391"/>
        </w:tabs>
        <w:spacing w:before="89"/>
        <w:ind w:left="5179"/>
        <w:rPr>
          <w:b/>
          <w:i/>
          <w:sz w:val="28"/>
        </w:rPr>
      </w:pPr>
      <w:r w:rsidRPr="00700092">
        <w:rPr>
          <w:b/>
          <w:i/>
          <w:sz w:val="28"/>
        </w:rPr>
        <w:t xml:space="preserve">4 </w:t>
      </w:r>
      <w:r w:rsidR="00D849FE" w:rsidRPr="00700092">
        <w:rPr>
          <w:b/>
          <w:i/>
          <w:sz w:val="28"/>
        </w:rPr>
        <w:t>КЛАСС</w:t>
      </w:r>
    </w:p>
    <w:p w:rsidR="006A1ABC" w:rsidRDefault="00D849FE">
      <w:pPr>
        <w:pStyle w:val="1"/>
        <w:spacing w:before="2"/>
        <w:jc w:val="left"/>
      </w:pPr>
      <w:r>
        <w:t>Модуль</w:t>
      </w:r>
      <w:r>
        <w:rPr>
          <w:spacing w:val="-10"/>
        </w:rPr>
        <w:t xml:space="preserve"> </w:t>
      </w:r>
      <w:r>
        <w:t>«Графика»</w:t>
      </w:r>
    </w:p>
    <w:p w:rsidR="006A1ABC" w:rsidRDefault="00D849FE">
      <w:pPr>
        <w:pStyle w:val="a3"/>
        <w:ind w:right="868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эти знания в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6A1ABC" w:rsidRDefault="00D849FE">
      <w:pPr>
        <w:pStyle w:val="a3"/>
        <w:ind w:right="871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6A1ABC" w:rsidRDefault="00D849FE">
      <w:pPr>
        <w:pStyle w:val="a3"/>
        <w:ind w:left="1641" w:firstLine="0"/>
      </w:pPr>
      <w:r>
        <w:t>Создавать</w:t>
      </w:r>
      <w:r>
        <w:rPr>
          <w:spacing w:val="-9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архитектуры.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20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6A1ABC" w:rsidRDefault="00D849FE">
      <w:pPr>
        <w:pStyle w:val="a3"/>
        <w:ind w:right="865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70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климатических</w:t>
      </w:r>
      <w:r>
        <w:rPr>
          <w:spacing w:val="-67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4"/>
        </w:rPr>
        <w:t xml:space="preserve"> </w:t>
      </w:r>
      <w:r>
        <w:t>природы).</w:t>
      </w:r>
    </w:p>
    <w:p w:rsidR="006A1ABC" w:rsidRDefault="00D849FE">
      <w:pPr>
        <w:pStyle w:val="a3"/>
        <w:ind w:right="868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6A1ABC" w:rsidRDefault="00D849FE">
      <w:pPr>
        <w:pStyle w:val="a3"/>
        <w:ind w:right="8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 эпохи).</w:t>
      </w:r>
    </w:p>
    <w:p w:rsidR="006A1ABC" w:rsidRDefault="00D849FE">
      <w:pPr>
        <w:pStyle w:val="a3"/>
        <w:ind w:left="969" w:right="861" w:firstLine="672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</w:pPr>
      <w:r>
        <w:t>Модуль</w:t>
      </w:r>
      <w:r>
        <w:rPr>
          <w:spacing w:val="-10"/>
        </w:rPr>
        <w:t xml:space="preserve"> </w:t>
      </w:r>
      <w:r>
        <w:t>«Скульптура»</w:t>
      </w:r>
    </w:p>
    <w:p w:rsidR="006A1ABC" w:rsidRDefault="00D849FE">
      <w:pPr>
        <w:pStyle w:val="a3"/>
        <w:spacing w:before="62"/>
        <w:ind w:right="861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4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6A1ABC" w:rsidRDefault="00D849FE">
      <w:pPr>
        <w:pStyle w:val="1"/>
        <w:spacing w:before="6"/>
      </w:pP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7"/>
      </w:pPr>
      <w:r>
        <w:lastRenderedPageBreak/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6A1ABC" w:rsidRDefault="00D849FE">
      <w:pPr>
        <w:pStyle w:val="a3"/>
        <w:spacing w:before="1"/>
        <w:ind w:right="86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для предметов</w:t>
      </w:r>
      <w:r>
        <w:rPr>
          <w:spacing w:val="-3"/>
        </w:rPr>
        <w:t xml:space="preserve"> </w:t>
      </w:r>
      <w:r>
        <w:t>быта).</w:t>
      </w:r>
    </w:p>
    <w:p w:rsidR="006A1ABC" w:rsidRDefault="00D849FE">
      <w:pPr>
        <w:pStyle w:val="a3"/>
        <w:spacing w:before="1"/>
        <w:ind w:right="863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такжео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украшения</w:t>
      </w:r>
      <w:r>
        <w:rPr>
          <w:spacing w:val="15"/>
        </w:rPr>
        <w:t xml:space="preserve"> </w:t>
      </w:r>
      <w:r>
        <w:t>костюма</w:t>
      </w:r>
      <w:r>
        <w:rPr>
          <w:spacing w:val="14"/>
        </w:rPr>
        <w:t xml:space="preserve"> </w:t>
      </w:r>
      <w:r>
        <w:t>мужчины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родом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положением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A1ABC" w:rsidRDefault="00D849FE">
      <w:pPr>
        <w:pStyle w:val="a3"/>
        <w:spacing w:line="242" w:lineRule="auto"/>
        <w:ind w:right="872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со своеобразием</w:t>
      </w:r>
      <w:r>
        <w:rPr>
          <w:spacing w:val="-5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 культурах</w:t>
      </w:r>
      <w:r>
        <w:rPr>
          <w:spacing w:val="3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«Архитектура»</w:t>
      </w:r>
    </w:p>
    <w:p w:rsidR="006A1ABC" w:rsidRDefault="00D849FE">
      <w:pPr>
        <w:pStyle w:val="a3"/>
        <w:spacing w:line="242" w:lineRule="auto"/>
        <w:ind w:right="869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связи с</w:t>
      </w:r>
      <w:r>
        <w:rPr>
          <w:spacing w:val="-3"/>
        </w:rPr>
        <w:t xml:space="preserve"> </w:t>
      </w:r>
      <w:r>
        <w:t>окружающей природой.</w:t>
      </w:r>
    </w:p>
    <w:p w:rsidR="006A1ABC" w:rsidRDefault="00D849FE">
      <w:pPr>
        <w:pStyle w:val="a3"/>
        <w:ind w:right="86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7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 дома - и надворных построек; уметь строить из бумаги или 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юрты.</w:t>
      </w:r>
    </w:p>
    <w:p w:rsidR="006A1ABC" w:rsidRDefault="00D849FE">
      <w:pPr>
        <w:pStyle w:val="a3"/>
        <w:ind w:right="858"/>
      </w:pPr>
      <w:r>
        <w:t>Иметь знания, уметь объяснять и изображать традиционную конструкцию</w:t>
      </w:r>
      <w:r>
        <w:rPr>
          <w:spacing w:val="-6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находятся;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 иметь общее, целостное образное представление о древнегреческой</w:t>
      </w:r>
      <w:r>
        <w:rPr>
          <w:spacing w:val="1"/>
        </w:rPr>
        <w:t xml:space="preserve"> </w:t>
      </w:r>
      <w:r>
        <w:t>культуре.</w:t>
      </w:r>
    </w:p>
    <w:p w:rsidR="006A1ABC" w:rsidRDefault="00D849FE">
      <w:pPr>
        <w:pStyle w:val="a3"/>
        <w:ind w:right="8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6A1ABC" w:rsidRDefault="00D849FE">
      <w:pPr>
        <w:pStyle w:val="a3"/>
        <w:spacing w:before="61"/>
        <w:ind w:right="86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A1ABC" w:rsidRDefault="00D849FE">
      <w:pPr>
        <w:pStyle w:val="a3"/>
        <w:ind w:right="863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46"/>
        </w:rPr>
        <w:t xml:space="preserve"> </w:t>
      </w:r>
      <w:r>
        <w:t>русской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(произведения</w:t>
      </w:r>
      <w:r>
        <w:rPr>
          <w:spacing w:val="44"/>
        </w:rPr>
        <w:t xml:space="preserve"> </w:t>
      </w:r>
      <w:r>
        <w:t>В.М.</w:t>
      </w:r>
      <w:r>
        <w:rPr>
          <w:spacing w:val="40"/>
        </w:rPr>
        <w:t xml:space="preserve"> </w:t>
      </w:r>
      <w:r>
        <w:t>Васнецова,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-67"/>
        </w:rPr>
        <w:t xml:space="preserve"> </w:t>
      </w:r>
      <w:r>
        <w:t>Венецианова,</w:t>
      </w:r>
      <w:r>
        <w:rPr>
          <w:spacing w:val="-6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2"/>
        </w:rPr>
        <w:t xml:space="preserve"> </w:t>
      </w:r>
      <w:r>
        <w:t>И.Я.</w:t>
      </w:r>
      <w:r>
        <w:rPr>
          <w:spacing w:val="-6"/>
        </w:rPr>
        <w:t xml:space="preserve"> </w:t>
      </w:r>
      <w:r>
        <w:t>Билибина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учителя).</w:t>
      </w:r>
    </w:p>
    <w:p w:rsidR="006A1ABC" w:rsidRDefault="00D849FE">
      <w:pPr>
        <w:pStyle w:val="a3"/>
        <w:spacing w:before="2"/>
        <w:ind w:right="863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6A1ABC" w:rsidRDefault="00D849FE">
      <w:pPr>
        <w:pStyle w:val="a3"/>
        <w:spacing w:line="242" w:lineRule="auto"/>
        <w:ind w:right="86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4"/>
        </w:rPr>
        <w:t xml:space="preserve"> </w:t>
      </w:r>
      <w:r>
        <w:t>храм Покрова</w:t>
      </w:r>
      <w:r>
        <w:rPr>
          <w:spacing w:val="-3"/>
        </w:rPr>
        <w:t xml:space="preserve"> </w:t>
      </w:r>
      <w:r>
        <w:t>на Нерли.</w:t>
      </w:r>
    </w:p>
    <w:p w:rsidR="006A1ABC" w:rsidRDefault="00D849FE">
      <w:pPr>
        <w:pStyle w:val="a3"/>
        <w:ind w:right="867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10"/>
        </w:rPr>
        <w:t xml:space="preserve"> </w:t>
      </w:r>
      <w:r>
        <w:t>скульптора И.П. Мартоса в</w:t>
      </w:r>
      <w:r>
        <w:rPr>
          <w:spacing w:val="-3"/>
        </w:rPr>
        <w:t xml:space="preserve"> </w:t>
      </w:r>
      <w:r>
        <w:t>Москве.</w:t>
      </w:r>
    </w:p>
    <w:p w:rsidR="006A1ABC" w:rsidRDefault="00D849FE">
      <w:pPr>
        <w:pStyle w:val="a3"/>
        <w:ind w:right="861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</w:p>
    <w:p w:rsidR="006A1ABC" w:rsidRDefault="00D849FE">
      <w:pPr>
        <w:pStyle w:val="a3"/>
        <w:ind w:right="868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6A1ABC" w:rsidRDefault="00D849FE">
      <w:pPr>
        <w:pStyle w:val="a3"/>
        <w:ind w:right="86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произведениях в культуре Древней Греции, других 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Древнего Востока;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6A1ABC" w:rsidRDefault="00D849FE">
      <w:pPr>
        <w:pStyle w:val="a3"/>
        <w:ind w:right="863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архитектурного устройства мусульманских мечетей; иметь представление об</w:t>
      </w:r>
      <w:r>
        <w:rPr>
          <w:spacing w:val="1"/>
        </w:rPr>
        <w:t xml:space="preserve"> </w:t>
      </w:r>
      <w:r>
        <w:t>архитектур-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своеобразии здания</w:t>
      </w:r>
      <w:r>
        <w:rPr>
          <w:spacing w:val="-1"/>
        </w:rPr>
        <w:t xml:space="preserve"> </w:t>
      </w:r>
      <w:r>
        <w:t>буддийской пагоды.</w:t>
      </w:r>
    </w:p>
    <w:p w:rsidR="006A1ABC" w:rsidRDefault="00D849FE">
      <w:pPr>
        <w:pStyle w:val="a3"/>
        <w:ind w:right="8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</w:t>
      </w:r>
    </w:p>
    <w:p w:rsidR="006A1ABC" w:rsidRDefault="00D849FE">
      <w:pPr>
        <w:pStyle w:val="a3"/>
        <w:ind w:right="86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6A1ABC" w:rsidRDefault="00D849FE">
      <w:pPr>
        <w:pStyle w:val="a3"/>
        <w:ind w:right="86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</w:t>
      </w:r>
      <w:r>
        <w:rPr>
          <w:spacing w:val="-3"/>
        </w:rPr>
        <w:t xml:space="preserve"> </w:t>
      </w:r>
      <w:r>
        <w:t>различные варианты его</w:t>
      </w:r>
      <w:r>
        <w:rPr>
          <w:spacing w:val="-5"/>
        </w:rPr>
        <w:t xml:space="preserve"> </w:t>
      </w:r>
      <w:r>
        <w:t>устройства.</w:t>
      </w:r>
    </w:p>
    <w:p w:rsidR="006A1ABC" w:rsidRDefault="00D849FE">
      <w:pPr>
        <w:pStyle w:val="a3"/>
        <w:spacing w:before="65" w:line="242" w:lineRule="auto"/>
        <w:ind w:right="867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6A1ABC" w:rsidRDefault="00D849FE">
      <w:pPr>
        <w:pStyle w:val="a3"/>
        <w:ind w:right="864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вид юрты.</w:t>
      </w:r>
    </w:p>
    <w:p w:rsidR="006A1ABC" w:rsidRDefault="00D849FE">
      <w:pPr>
        <w:pStyle w:val="a3"/>
        <w:ind w:left="1641" w:firstLine="0"/>
      </w:pPr>
      <w:r>
        <w:t>Моделировать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графическом  </w:t>
      </w:r>
      <w:r>
        <w:rPr>
          <w:spacing w:val="16"/>
        </w:rPr>
        <w:t xml:space="preserve"> </w:t>
      </w:r>
      <w:r>
        <w:t xml:space="preserve">редакторе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5"/>
        </w:rPr>
        <w:t xml:space="preserve"> </w:t>
      </w:r>
      <w:r>
        <w:t>инструментов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 готический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собор;</w:t>
      </w:r>
      <w:r>
        <w:rPr>
          <w:spacing w:val="-1"/>
        </w:rPr>
        <w:t xml:space="preserve"> </w:t>
      </w:r>
      <w:r>
        <w:t>пагода;</w:t>
      </w:r>
      <w:r>
        <w:rPr>
          <w:spacing w:val="1"/>
        </w:rPr>
        <w:t xml:space="preserve"> </w:t>
      </w:r>
      <w:r>
        <w:t>мечеть).</w:t>
      </w:r>
    </w:p>
    <w:p w:rsidR="006A1ABC" w:rsidRDefault="00D849FE">
      <w:pPr>
        <w:pStyle w:val="a3"/>
        <w:spacing w:before="2"/>
        <w:ind w:right="861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человека).</w:t>
      </w:r>
    </w:p>
    <w:p w:rsidR="006A1ABC" w:rsidRDefault="00D849FE">
      <w:pPr>
        <w:pStyle w:val="a3"/>
        <w:spacing w:line="242" w:lineRule="auto"/>
        <w:ind w:right="864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редакторе GIF-анимации.</w:t>
      </w:r>
    </w:p>
    <w:p w:rsidR="006A1ABC" w:rsidRDefault="00D849FE">
      <w:pPr>
        <w:pStyle w:val="a3"/>
        <w:ind w:right="861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67"/>
        </w:rPr>
        <w:t xml:space="preserve"> </w:t>
      </w:r>
      <w:r>
        <w:t>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 знать.</w:t>
      </w:r>
    </w:p>
    <w:p w:rsidR="006A1ABC" w:rsidRDefault="00D849FE">
      <w:pPr>
        <w:pStyle w:val="a3"/>
        <w:ind w:right="871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700092" w:rsidRDefault="00D849FE" w:rsidP="00B94B3D">
      <w:pPr>
        <w:pStyle w:val="2"/>
        <w:numPr>
          <w:ilvl w:val="2"/>
          <w:numId w:val="47"/>
        </w:numPr>
        <w:tabs>
          <w:tab w:val="left" w:pos="2914"/>
        </w:tabs>
        <w:spacing w:before="73" w:line="240" w:lineRule="auto"/>
        <w:ind w:left="2913" w:hanging="846"/>
        <w:jc w:val="left"/>
      </w:pPr>
      <w:r>
        <w:t>РАБОЧАЯ</w:t>
      </w:r>
      <w:r>
        <w:rPr>
          <w:spacing w:val="41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</w:p>
    <w:p w:rsidR="006A1ABC" w:rsidRDefault="00D849FE" w:rsidP="00700092">
      <w:pPr>
        <w:pStyle w:val="2"/>
        <w:tabs>
          <w:tab w:val="left" w:pos="2914"/>
        </w:tabs>
        <w:spacing w:before="73" w:line="240" w:lineRule="auto"/>
        <w:ind w:left="5981"/>
        <w:jc w:val="right"/>
      </w:pPr>
      <w:r>
        <w:rPr>
          <w:spacing w:val="41"/>
        </w:rPr>
        <w:t xml:space="preserve"> </w:t>
      </w:r>
    </w:p>
    <w:p w:rsidR="006A1ABC" w:rsidRDefault="00700092">
      <w:pPr>
        <w:spacing w:before="2"/>
        <w:ind w:left="5292"/>
        <w:rPr>
          <w:b/>
          <w:i/>
          <w:sz w:val="28"/>
        </w:rPr>
      </w:pPr>
      <w:r>
        <w:rPr>
          <w:b/>
          <w:i/>
          <w:sz w:val="28"/>
        </w:rPr>
        <w:t>«МУ</w:t>
      </w:r>
      <w:r w:rsidR="00D849FE">
        <w:rPr>
          <w:b/>
          <w:i/>
          <w:sz w:val="28"/>
        </w:rPr>
        <w:t>ЗЫКА»</w:t>
      </w:r>
    </w:p>
    <w:p w:rsidR="006A1ABC" w:rsidRDefault="006A1ABC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before="1" w:line="321" w:lineRule="exact"/>
        <w:ind w:left="4519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6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-67"/>
        </w:rPr>
        <w:t xml:space="preserve"> </w:t>
      </w:r>
      <w:r>
        <w:t>объединения по</w:t>
      </w:r>
      <w:r>
        <w:rPr>
          <w:spacing w:val="-5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образованию,</w:t>
      </w:r>
      <w:r>
        <w:rPr>
          <w:spacing w:val="-5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3/21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27.09.2021</w:t>
      </w:r>
      <w:r>
        <w:rPr>
          <w:spacing w:val="-4"/>
        </w:rPr>
        <w:t xml:space="preserve"> </w:t>
      </w:r>
      <w:r>
        <w:t>г.</w:t>
      </w:r>
    </w:p>
    <w:p w:rsidR="006A1ABC" w:rsidRDefault="00D849FE">
      <w:pPr>
        <w:pStyle w:val="a3"/>
        <w:ind w:right="870"/>
      </w:pPr>
      <w:r>
        <w:rPr>
          <w:spacing w:val="-1"/>
        </w:rPr>
        <w:t xml:space="preserve">Рабочая программа </w:t>
      </w:r>
      <w:r>
        <w:t>разработана с учетом Программы формирования 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ind w:left="1641" w:right="865" w:firstLine="0"/>
      </w:pPr>
      <w:r>
        <w:t>Учебный предмет «Музыка» входит в предметную область «Искусство».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рабочая</w:t>
      </w:r>
      <w:r>
        <w:rPr>
          <w:spacing w:val="-67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 w:line="322" w:lineRule="exact"/>
        <w:ind w:left="180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3" w:line="319" w:lineRule="exact"/>
        <w:ind w:left="180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2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5"/>
        </w:rPr>
        <w:t xml:space="preserve"> </w:t>
      </w:r>
      <w:r>
        <w:t>место 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6A1ABC" w:rsidRDefault="00D849FE">
      <w:pPr>
        <w:pStyle w:val="a3"/>
        <w:ind w:right="85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имеет</w:t>
      </w:r>
      <w:r>
        <w:rPr>
          <w:spacing w:val="26"/>
        </w:rPr>
        <w:t xml:space="preserve"> </w:t>
      </w:r>
      <w:r>
        <w:lastRenderedPageBreak/>
        <w:t>восприятие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детского</w:t>
      </w:r>
      <w:r>
        <w:rPr>
          <w:spacing w:val="26"/>
        </w:rPr>
        <w:t xml:space="preserve"> </w:t>
      </w:r>
      <w:r>
        <w:t>творчества,</w:t>
      </w:r>
      <w:r>
        <w:rPr>
          <w:spacing w:val="26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обсуждать</w:t>
      </w:r>
    </w:p>
    <w:p w:rsidR="006A1ABC" w:rsidRDefault="00D849FE">
      <w:pPr>
        <w:pStyle w:val="a3"/>
        <w:spacing w:before="71"/>
        <w:ind w:right="861" w:firstLine="0"/>
      </w:pPr>
      <w:r>
        <w:t>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-3"/>
        </w:rPr>
        <w:t xml:space="preserve"> </w:t>
      </w:r>
      <w:r>
        <w:t>характер.</w:t>
      </w:r>
    </w:p>
    <w:p w:rsidR="006A1ABC" w:rsidRDefault="00D849FE">
      <w:pPr>
        <w:pStyle w:val="a3"/>
        <w:spacing w:before="4"/>
        <w:ind w:right="860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 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6A1ABC" w:rsidRDefault="00D849FE">
      <w:pPr>
        <w:pStyle w:val="a3"/>
        <w:ind w:right="86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школьного обучения:</w:t>
      </w:r>
    </w:p>
    <w:p w:rsidR="006A1ABC" w:rsidRDefault="00D849FE">
      <w:pPr>
        <w:pStyle w:val="a3"/>
        <w:ind w:left="1641" w:right="4898" w:firstLine="0"/>
        <w:jc w:val="left"/>
      </w:pPr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«Музыкальная</w:t>
      </w:r>
      <w:r>
        <w:rPr>
          <w:spacing w:val="23"/>
        </w:rPr>
        <w:t xml:space="preserve"> </w:t>
      </w:r>
      <w:r>
        <w:t>грамота»;</w:t>
      </w:r>
      <w:r>
        <w:rPr>
          <w:spacing w:val="-6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</w:p>
    <w:p w:rsidR="006A1ABC" w:rsidRDefault="00D849FE">
      <w:pPr>
        <w:pStyle w:val="a3"/>
        <w:spacing w:before="66"/>
        <w:ind w:left="1641" w:right="5308" w:firstLine="0"/>
        <w:jc w:val="left"/>
      </w:pPr>
      <w:r>
        <w:t>модуль № 3 «Музыка народов мира»;</w:t>
      </w:r>
      <w:r>
        <w:rPr>
          <w:spacing w:val="-67"/>
        </w:rPr>
        <w:t xml:space="preserve"> </w:t>
      </w:r>
      <w:r>
        <w:t>модуль № 4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музыка»;</w:t>
      </w:r>
    </w:p>
    <w:p w:rsidR="006A1ABC" w:rsidRDefault="00D849FE">
      <w:pPr>
        <w:pStyle w:val="a3"/>
        <w:spacing w:before="1"/>
        <w:ind w:left="1641" w:right="3634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 7 «Музыка театра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6A1ABC" w:rsidRDefault="00D849FE">
      <w:pPr>
        <w:pStyle w:val="a3"/>
        <w:spacing w:before="4" w:line="319" w:lineRule="exact"/>
        <w:ind w:left="164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6A1ABC" w:rsidRDefault="00D849FE">
      <w:pPr>
        <w:pStyle w:val="a3"/>
        <w:ind w:right="863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6A1ABC" w:rsidRDefault="00D849FE">
      <w:pPr>
        <w:pStyle w:val="a3"/>
        <w:ind w:right="862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a3"/>
        <w:ind w:right="864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т.ч. основанных на межпредметных</w:t>
      </w:r>
      <w:r>
        <w:rPr>
          <w:spacing w:val="1"/>
        </w:rPr>
        <w:t xml:space="preserve"> </w:t>
      </w:r>
      <w:r>
        <w:t xml:space="preserve">связях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такими    </w:t>
      </w:r>
      <w:r>
        <w:rPr>
          <w:spacing w:val="33"/>
        </w:rPr>
        <w:t xml:space="preserve"> </w:t>
      </w:r>
      <w:r>
        <w:t xml:space="preserve">дисциплинами    </w:t>
      </w:r>
      <w:r>
        <w:rPr>
          <w:spacing w:val="31"/>
        </w:rPr>
        <w:t xml:space="preserve"> </w:t>
      </w:r>
      <w:r>
        <w:t xml:space="preserve">образовательной    </w:t>
      </w:r>
      <w:r>
        <w:rPr>
          <w:spacing w:val="31"/>
        </w:rPr>
        <w:t xml:space="preserve"> </w:t>
      </w:r>
      <w:r>
        <w:t xml:space="preserve">программы,    </w:t>
      </w:r>
      <w:r>
        <w:rPr>
          <w:spacing w:val="32"/>
        </w:rPr>
        <w:t xml:space="preserve"> </w:t>
      </w:r>
      <w:r>
        <w:t>как</w:t>
      </w:r>
    </w:p>
    <w:p w:rsidR="006A1ABC" w:rsidRDefault="00D849FE">
      <w:pPr>
        <w:pStyle w:val="a3"/>
        <w:spacing w:before="1" w:line="322" w:lineRule="exact"/>
        <w:ind w:firstLine="0"/>
      </w:pPr>
      <w:r>
        <w:t>«Изобразительное</w:t>
      </w:r>
      <w:r>
        <w:rPr>
          <w:spacing w:val="73"/>
        </w:rPr>
        <w:t xml:space="preserve"> </w:t>
      </w:r>
      <w:r>
        <w:t>искусство»,</w:t>
      </w:r>
      <w:r>
        <w:rPr>
          <w:spacing w:val="74"/>
        </w:rPr>
        <w:t xml:space="preserve"> </w:t>
      </w:r>
      <w:r>
        <w:t>«Литературное</w:t>
      </w:r>
      <w:r>
        <w:rPr>
          <w:spacing w:val="75"/>
        </w:rPr>
        <w:t xml:space="preserve"> </w:t>
      </w:r>
      <w:r>
        <w:t>чтение»,</w:t>
      </w:r>
      <w:r>
        <w:rPr>
          <w:spacing w:val="74"/>
        </w:rPr>
        <w:t xml:space="preserve"> </w:t>
      </w:r>
      <w:r>
        <w:t>«Окружающий</w:t>
      </w:r>
      <w:r>
        <w:rPr>
          <w:spacing w:val="76"/>
        </w:rPr>
        <w:t xml:space="preserve"> </w:t>
      </w:r>
      <w:r>
        <w:t>мир»,</w:t>
      </w:r>
    </w:p>
    <w:p w:rsidR="006A1ABC" w:rsidRDefault="00D849FE">
      <w:pPr>
        <w:pStyle w:val="a3"/>
        <w:spacing w:line="322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6A1ABC" w:rsidRDefault="00D849FE">
      <w:pPr>
        <w:spacing w:before="2"/>
        <w:ind w:left="933" w:right="871" w:firstLine="708"/>
        <w:jc w:val="both"/>
        <w:rPr>
          <w:sz w:val="28"/>
        </w:rPr>
      </w:pPr>
      <w:r>
        <w:rPr>
          <w:b/>
          <w:i/>
          <w:sz w:val="28"/>
        </w:rPr>
        <w:t xml:space="preserve">Основная цель изучения музыки </w:t>
      </w:r>
      <w:r>
        <w:rPr>
          <w:sz w:val="28"/>
        </w:rPr>
        <w:t>- воспитание музыкальной культуры как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части всей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6A1ABC" w:rsidRDefault="00D849FE">
      <w:pPr>
        <w:pStyle w:val="2"/>
        <w:spacing w:before="73" w:line="320" w:lineRule="exact"/>
      </w:pP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прекрасное 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 гармонизация взаимодействия с природой, обществом, самим собой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музицирования;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ассоциативного 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продуктивного воображения;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67"/>
        <w:ind w:right="869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-4"/>
          <w:sz w:val="28"/>
        </w:rPr>
        <w:t xml:space="preserve"> </w:t>
      </w:r>
      <w:r>
        <w:rPr>
          <w:sz w:val="28"/>
        </w:rPr>
        <w:t>т.ч.:</w:t>
      </w:r>
    </w:p>
    <w:p w:rsidR="006A1ABC" w:rsidRDefault="00D849FE">
      <w:pPr>
        <w:pStyle w:val="a3"/>
        <w:spacing w:before="6" w:line="319" w:lineRule="exact"/>
        <w:ind w:left="164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слушателя);</w:t>
      </w:r>
    </w:p>
    <w:p w:rsidR="006A1ABC" w:rsidRDefault="00D849FE">
      <w:pPr>
        <w:pStyle w:val="a3"/>
        <w:ind w:left="1641" w:right="1558" w:firstLine="0"/>
        <w:jc w:val="left"/>
      </w:pPr>
      <w:r>
        <w:t>исполнение (пение, игра на доступных музыкальных инструментах);</w:t>
      </w:r>
      <w:r>
        <w:rPr>
          <w:spacing w:val="-67"/>
        </w:rPr>
        <w:t xml:space="preserve"> </w:t>
      </w:r>
      <w:r>
        <w:t>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6A1ABC" w:rsidRDefault="00D849FE">
      <w:pPr>
        <w:pStyle w:val="a3"/>
        <w:spacing w:before="3" w:line="319" w:lineRule="exact"/>
        <w:ind w:left="1641" w:firstLine="0"/>
        <w:jc w:val="left"/>
      </w:pPr>
      <w:r>
        <w:t>исследовательские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проекты;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 других стран,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6A1ABC" w:rsidRDefault="00D849FE">
      <w:pPr>
        <w:ind w:left="933" w:right="869" w:firstLine="708"/>
        <w:jc w:val="both"/>
        <w:rPr>
          <w:i/>
          <w:sz w:val="28"/>
        </w:rPr>
      </w:pPr>
      <w:r>
        <w:rPr>
          <w:i/>
          <w:sz w:val="28"/>
        </w:rPr>
        <w:t>Реализаций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направлениям: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i/>
          <w:sz w:val="28"/>
        </w:rPr>
        <w:t>Музыка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неотъемлемой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естественного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мировосприятия.</w:t>
      </w:r>
    </w:p>
    <w:p w:rsidR="006A1ABC" w:rsidRDefault="00D849FE" w:rsidP="00801624">
      <w:pPr>
        <w:pStyle w:val="a3"/>
        <w:ind w:right="865"/>
      </w:pPr>
      <w:r>
        <w:t>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rPr>
          <w:i/>
        </w:rPr>
        <w:t>личный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коллективный</w:t>
      </w:r>
      <w:r>
        <w:rPr>
          <w:i/>
          <w:spacing w:val="1"/>
        </w:rPr>
        <w:t xml:space="preserve"> </w:t>
      </w:r>
      <w:r>
        <w:rPr>
          <w:i/>
        </w:rPr>
        <w:t>опыт</w:t>
      </w:r>
      <w:r>
        <w:rPr>
          <w:i/>
          <w:spacing w:val="1"/>
        </w:rPr>
        <w:t xml:space="preserve"> </w:t>
      </w:r>
      <w:r>
        <w:rPr>
          <w:i/>
        </w:rPr>
        <w:t>проживания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lastRenderedPageBreak/>
        <w:t>комплекса</w:t>
      </w:r>
      <w:r>
        <w:rPr>
          <w:spacing w:val="29"/>
        </w:rPr>
        <w:t xml:space="preserve"> </w:t>
      </w:r>
      <w:r>
        <w:t>эмоций,</w:t>
      </w:r>
      <w:r>
        <w:rPr>
          <w:spacing w:val="27"/>
        </w:rPr>
        <w:t xml:space="preserve"> </w:t>
      </w:r>
      <w:r>
        <w:t>чувств,</w:t>
      </w:r>
      <w:r>
        <w:rPr>
          <w:spacing w:val="27"/>
        </w:rPr>
        <w:t xml:space="preserve"> </w:t>
      </w:r>
      <w:r>
        <w:t>образов,</w:t>
      </w:r>
      <w:r>
        <w:rPr>
          <w:spacing w:val="27"/>
        </w:rPr>
        <w:t xml:space="preserve"> </w:t>
      </w:r>
      <w:r>
        <w:t>идей,</w:t>
      </w:r>
      <w:r>
        <w:rPr>
          <w:spacing w:val="27"/>
        </w:rPr>
        <w:t xml:space="preserve"> </w:t>
      </w:r>
      <w:r>
        <w:t>порождаемых</w:t>
      </w:r>
      <w:r>
        <w:rPr>
          <w:spacing w:val="29"/>
        </w:rPr>
        <w:t xml:space="preserve"> </w:t>
      </w:r>
      <w:r>
        <w:t>ситуациямиэстетического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5"/>
        </w:rPr>
        <w:t xml:space="preserve"> </w:t>
      </w:r>
      <w:r>
        <w:t>и сопереживания).</w:t>
      </w:r>
    </w:p>
    <w:p w:rsidR="006A1ABC" w:rsidRDefault="00D849FE">
      <w:pPr>
        <w:pStyle w:val="a3"/>
        <w:spacing w:before="1"/>
        <w:ind w:right="86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 образцы 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 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искусства является практическое музицирование </w:t>
      </w:r>
      <w:r>
        <w:rPr>
          <w:sz w:val="28"/>
        </w:rPr>
        <w:t>- пение, игра на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инструментах, различные формы музыкального движения.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музыкального языка, понимание основных жанровых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7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музыки.</w:t>
      </w:r>
    </w:p>
    <w:p w:rsidR="006A1ABC" w:rsidRDefault="00D849FE">
      <w:pPr>
        <w:spacing w:before="3"/>
        <w:ind w:left="933" w:right="862" w:firstLine="708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 и т.п.). Однако этот уровень содержания обучения не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 проживание и осознание тех особых мыслей и чувств, состояний,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к жизни, самому себе, другим людям, которые несёт в себе 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«искусство интонируемого смысла»</w:t>
      </w:r>
      <w:r>
        <w:rPr>
          <w:spacing w:val="-4"/>
          <w:sz w:val="28"/>
        </w:rPr>
        <w:t xml:space="preserve"> </w:t>
      </w:r>
      <w:r>
        <w:rPr>
          <w:sz w:val="28"/>
        </w:rPr>
        <w:t>(Б.В.</w:t>
      </w:r>
      <w:r>
        <w:rPr>
          <w:spacing w:val="-4"/>
          <w:sz w:val="28"/>
        </w:rPr>
        <w:t xml:space="preserve"> </w:t>
      </w:r>
      <w:r>
        <w:rPr>
          <w:sz w:val="28"/>
        </w:rPr>
        <w:t>Асафьев).</w:t>
      </w:r>
    </w:p>
    <w:p w:rsidR="006A1ABC" w:rsidRDefault="00D849FE">
      <w:pPr>
        <w:pStyle w:val="a3"/>
        <w:ind w:right="862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7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 xml:space="preserve">является </w:t>
      </w:r>
      <w:r>
        <w:rPr>
          <w:i/>
        </w:rPr>
        <w:t xml:space="preserve">отбор репертуара, </w:t>
      </w:r>
      <w:r>
        <w:t>который должен сочетать в себе такие</w:t>
      </w:r>
      <w:r>
        <w:rPr>
          <w:spacing w:val="70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6A1ABC" w:rsidRDefault="00D849FE">
      <w:pPr>
        <w:ind w:left="933" w:right="861" w:firstLine="708"/>
        <w:jc w:val="both"/>
        <w:rPr>
          <w:i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чувственного восприятия и художественного исполнения музыки </w:t>
      </w:r>
      <w:r>
        <w:rPr>
          <w:i/>
          <w:sz w:val="28"/>
        </w:rPr>
        <w:t>формируется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осознанность,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рефлексивная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целом.</w:t>
      </w:r>
    </w:p>
    <w:p w:rsidR="006A1ABC" w:rsidRDefault="00D849FE">
      <w:pPr>
        <w:pStyle w:val="a3"/>
        <w:spacing w:before="1"/>
        <w:ind w:right="860"/>
      </w:pPr>
      <w:r>
        <w:t>Особая роль в организации музыкальных занятий младших школьников</w:t>
      </w:r>
      <w:r>
        <w:rPr>
          <w:spacing w:val="1"/>
        </w:rPr>
        <w:t xml:space="preserve"> </w:t>
      </w:r>
      <w:r>
        <w:t xml:space="preserve">принадлежит </w:t>
      </w:r>
      <w:r>
        <w:rPr>
          <w:i/>
        </w:rPr>
        <w:t>игровым формам деятельности</w:t>
      </w:r>
      <w:r>
        <w:t>, которые рассматриваются 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6A1ABC" w:rsidRDefault="00D849FE" w:rsidP="00801624">
      <w:pPr>
        <w:pStyle w:val="a3"/>
        <w:ind w:left="1641" w:firstLine="0"/>
      </w:pPr>
      <w:r>
        <w:lastRenderedPageBreak/>
        <w:t xml:space="preserve">При   </w:t>
      </w:r>
      <w:r>
        <w:rPr>
          <w:spacing w:val="14"/>
        </w:rPr>
        <w:t xml:space="preserve"> </w:t>
      </w:r>
      <w:r>
        <w:t xml:space="preserve">разработке    </w:t>
      </w:r>
      <w:r>
        <w:rPr>
          <w:spacing w:val="11"/>
        </w:rPr>
        <w:t xml:space="preserve"> </w:t>
      </w:r>
      <w:r>
        <w:t xml:space="preserve">рабочей    </w:t>
      </w:r>
      <w:r>
        <w:rPr>
          <w:spacing w:val="13"/>
        </w:rPr>
        <w:t xml:space="preserve"> </w:t>
      </w:r>
      <w:r>
        <w:t xml:space="preserve">программы    </w:t>
      </w:r>
      <w:r>
        <w:rPr>
          <w:spacing w:val="13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предмету    </w:t>
      </w:r>
      <w:r>
        <w:rPr>
          <w:spacing w:val="10"/>
        </w:rPr>
        <w:t xml:space="preserve"> </w:t>
      </w:r>
      <w:r>
        <w:t>«Музыка»</w:t>
      </w:r>
      <w:r w:rsidR="00801624"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организациями</w:t>
      </w:r>
      <w:r w:rsidR="00801624">
        <w:t xml:space="preserve"> </w:t>
      </w:r>
      <w:r>
        <w:t>культуры.</w:t>
      </w:r>
    </w:p>
    <w:p w:rsidR="006A1ABC" w:rsidRDefault="00D849FE">
      <w:pPr>
        <w:pStyle w:val="1"/>
        <w:spacing w:before="79"/>
        <w:ind w:left="3042"/>
        <w:jc w:val="left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spacing w:line="319" w:lineRule="exact"/>
        <w:ind w:left="1641"/>
        <w:jc w:val="both"/>
        <w:rPr>
          <w:b/>
          <w:sz w:val="28"/>
        </w:rPr>
      </w:pPr>
      <w:r>
        <w:rPr>
          <w:b/>
          <w:sz w:val="28"/>
        </w:rPr>
        <w:t>Mодуль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грамота»</w:t>
      </w:r>
    </w:p>
    <w:p w:rsidR="006A1ABC" w:rsidRDefault="00D849FE">
      <w:pPr>
        <w:pStyle w:val="a3"/>
        <w:ind w:right="858"/>
      </w:pPr>
      <w:r>
        <w:t>Данный модуль является вспомогательным и не может изучаться в отрыве</w:t>
      </w:r>
      <w:r>
        <w:rPr>
          <w:spacing w:val="-67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5-10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6A1ABC" w:rsidRDefault="00D849FE">
      <w:pPr>
        <w:pStyle w:val="a3"/>
        <w:spacing w:line="242" w:lineRule="auto"/>
        <w:ind w:right="872"/>
      </w:pPr>
      <w:r>
        <w:rPr>
          <w:i/>
        </w:rPr>
        <w:t xml:space="preserve">Весь мир звучит. </w:t>
      </w:r>
      <w:r>
        <w:t>Звуки музыкальные и шумовые. Свойства звука: 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4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тембр.</w:t>
      </w:r>
    </w:p>
    <w:p w:rsidR="006A1ABC" w:rsidRDefault="00D849FE">
      <w:pPr>
        <w:spacing w:line="319" w:lineRule="exact"/>
        <w:ind w:left="1641"/>
        <w:jc w:val="both"/>
        <w:rPr>
          <w:sz w:val="28"/>
        </w:rPr>
      </w:pPr>
      <w:r>
        <w:rPr>
          <w:i/>
          <w:sz w:val="28"/>
        </w:rPr>
        <w:t>Звукоряд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Нотный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стан,</w:t>
      </w:r>
      <w:r>
        <w:rPr>
          <w:spacing w:val="-5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ключ.</w:t>
      </w:r>
    </w:p>
    <w:p w:rsidR="006A1ABC" w:rsidRDefault="00D849FE">
      <w:pPr>
        <w:spacing w:line="320" w:lineRule="exact"/>
        <w:ind w:left="1641"/>
        <w:jc w:val="both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октавы.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интонации.</w:t>
      </w:r>
    </w:p>
    <w:p w:rsidR="006A1ABC" w:rsidRDefault="00D849FE">
      <w:pPr>
        <w:pStyle w:val="a3"/>
        <w:ind w:right="869"/>
      </w:pPr>
      <w:r>
        <w:rPr>
          <w:i/>
        </w:rPr>
        <w:t xml:space="preserve">Ритм. </w:t>
      </w:r>
      <w:r>
        <w:t>Звуки длинные и короткие (восьмые и четвертные 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-5"/>
        </w:rPr>
        <w:t xml:space="preserve"> </w:t>
      </w:r>
      <w:r>
        <w:t>тактовая черта.</w:t>
      </w:r>
    </w:p>
    <w:p w:rsidR="006A1ABC" w:rsidRDefault="00D849FE">
      <w:pPr>
        <w:spacing w:line="322" w:lineRule="exact"/>
        <w:ind w:left="1641"/>
        <w:jc w:val="both"/>
        <w:rPr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рисунок.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– половинная,</w:t>
      </w:r>
      <w:r>
        <w:rPr>
          <w:spacing w:val="3"/>
          <w:sz w:val="28"/>
        </w:rPr>
        <w:t xml:space="preserve"> </w:t>
      </w:r>
      <w:r>
        <w:rPr>
          <w:sz w:val="28"/>
        </w:rPr>
        <w:t>целая,</w:t>
      </w:r>
      <w:r>
        <w:rPr>
          <w:spacing w:val="-2"/>
          <w:sz w:val="28"/>
        </w:rPr>
        <w:t xml:space="preserve"> </w:t>
      </w:r>
      <w:r>
        <w:rPr>
          <w:sz w:val="28"/>
        </w:rPr>
        <w:t>шестнадцатые.</w:t>
      </w:r>
    </w:p>
    <w:p w:rsidR="006A1ABC" w:rsidRDefault="00D849FE">
      <w:pPr>
        <w:pStyle w:val="a3"/>
        <w:spacing w:line="319" w:lineRule="exact"/>
        <w:ind w:firstLine="0"/>
      </w:pPr>
      <w:r>
        <w:t>Паузы.</w:t>
      </w:r>
      <w:r>
        <w:rPr>
          <w:spacing w:val="-8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  <w:r>
        <w:rPr>
          <w:spacing w:val="-6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партитура.</w:t>
      </w:r>
    </w:p>
    <w:p w:rsidR="006A1ABC" w:rsidRDefault="00D849FE">
      <w:pPr>
        <w:pStyle w:val="a3"/>
        <w:spacing w:line="319" w:lineRule="exact"/>
        <w:ind w:left="1641" w:firstLine="0"/>
      </w:pPr>
      <w:r>
        <w:rPr>
          <w:i/>
        </w:rPr>
        <w:t>Размер.</w:t>
      </w:r>
      <w:r>
        <w:rPr>
          <w:i/>
          <w:spacing w:val="-3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доли.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</w:p>
    <w:p w:rsidR="006A1ABC" w:rsidRDefault="00D849FE">
      <w:pPr>
        <w:pStyle w:val="a3"/>
        <w:spacing w:before="5" w:line="321" w:lineRule="exact"/>
        <w:ind w:firstLine="0"/>
        <w:jc w:val="left"/>
      </w:pPr>
      <w:r>
        <w:t>4/4.</w:t>
      </w:r>
    </w:p>
    <w:p w:rsidR="006A1ABC" w:rsidRDefault="00D849FE">
      <w:pPr>
        <w:pStyle w:val="a3"/>
        <w:ind w:left="498" w:right="241" w:firstLine="559"/>
        <w:jc w:val="left"/>
      </w:pPr>
      <w:r>
        <w:rPr>
          <w:i/>
        </w:rPr>
        <w:t>Музыкальный</w:t>
      </w:r>
      <w:r>
        <w:rPr>
          <w:i/>
          <w:spacing w:val="26"/>
        </w:rPr>
        <w:t xml:space="preserve"> </w:t>
      </w:r>
      <w:r>
        <w:rPr>
          <w:i/>
        </w:rPr>
        <w:t>язык.</w:t>
      </w:r>
      <w:r>
        <w:rPr>
          <w:i/>
          <w:spacing w:val="-2"/>
        </w:rPr>
        <w:t xml:space="preserve"> </w:t>
      </w:r>
      <w:r>
        <w:t>Темп,</w:t>
      </w:r>
      <w:r>
        <w:rPr>
          <w:spacing w:val="26"/>
        </w:rPr>
        <w:t xml:space="preserve"> </w:t>
      </w:r>
      <w:r>
        <w:t>тембр.</w:t>
      </w:r>
      <w:r>
        <w:rPr>
          <w:spacing w:val="25"/>
        </w:rPr>
        <w:t xml:space="preserve"> </w:t>
      </w:r>
      <w:r>
        <w:t>Динамика</w:t>
      </w:r>
      <w:r>
        <w:rPr>
          <w:spacing w:val="25"/>
        </w:rPr>
        <w:t xml:space="preserve"> </w:t>
      </w:r>
      <w:r>
        <w:t>(форте,</w:t>
      </w:r>
      <w:r>
        <w:rPr>
          <w:spacing w:val="25"/>
        </w:rPr>
        <w:t xml:space="preserve"> </w:t>
      </w:r>
      <w:r>
        <w:t>пиано,</w:t>
      </w:r>
      <w:r>
        <w:rPr>
          <w:spacing w:val="24"/>
        </w:rPr>
        <w:t xml:space="preserve"> </w:t>
      </w:r>
      <w:r>
        <w:t>крещендо,</w:t>
      </w:r>
      <w:r>
        <w:rPr>
          <w:spacing w:val="20"/>
        </w:rPr>
        <w:t xml:space="preserve"> </w:t>
      </w:r>
      <w:r>
        <w:t>диминуэндо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</w:t>
      </w:r>
      <w:r>
        <w:rPr>
          <w:spacing w:val="-6"/>
        </w:rPr>
        <w:t xml:space="preserve"> </w:t>
      </w:r>
      <w:r>
        <w:t>и др.).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rPr>
          <w:i/>
        </w:rPr>
        <w:t>Высота</w:t>
      </w:r>
      <w:r>
        <w:rPr>
          <w:i/>
          <w:spacing w:val="3"/>
        </w:rPr>
        <w:t xml:space="preserve"> </w:t>
      </w:r>
      <w:r>
        <w:rPr>
          <w:i/>
        </w:rPr>
        <w:t>звуков.</w:t>
      </w:r>
      <w:r>
        <w:rPr>
          <w:i/>
          <w:spacing w:val="1"/>
        </w:rPr>
        <w:t xml:space="preserve"> </w:t>
      </w:r>
      <w:r>
        <w:t>Регистры.</w:t>
      </w:r>
      <w:r>
        <w:rPr>
          <w:spacing w:val="2"/>
        </w:rPr>
        <w:t xml:space="preserve"> </w:t>
      </w:r>
      <w:r>
        <w:t>Ноты певческого</w:t>
      </w:r>
      <w:r>
        <w:rPr>
          <w:spacing w:val="4"/>
        </w:rPr>
        <w:t xml:space="preserve"> </w:t>
      </w:r>
      <w:r>
        <w:t>диапазона.</w:t>
      </w:r>
      <w:r>
        <w:rPr>
          <w:spacing w:val="4"/>
        </w:rPr>
        <w:t xml:space="preserve"> </w:t>
      </w:r>
      <w:r>
        <w:t>Расположение</w:t>
      </w:r>
      <w:r>
        <w:rPr>
          <w:spacing w:val="5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</w:t>
      </w:r>
      <w:r>
        <w:rPr>
          <w:spacing w:val="4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rPr>
          <w:i/>
        </w:rPr>
        <w:t xml:space="preserve">Мелодия. </w:t>
      </w:r>
      <w:r>
        <w:t>Мотив,</w:t>
      </w:r>
      <w:r>
        <w:rPr>
          <w:spacing w:val="5"/>
        </w:rPr>
        <w:t xml:space="preserve"> </w:t>
      </w:r>
      <w:r>
        <w:t>музыкальная</w:t>
      </w:r>
      <w:r>
        <w:rPr>
          <w:spacing w:val="8"/>
        </w:rPr>
        <w:t xml:space="preserve"> </w:t>
      </w:r>
      <w:r>
        <w:t>фраза.</w:t>
      </w:r>
      <w:r>
        <w:rPr>
          <w:spacing w:val="4"/>
        </w:rPr>
        <w:t xml:space="preserve"> </w:t>
      </w:r>
      <w:r>
        <w:t>Постепенное,</w:t>
      </w:r>
      <w:r>
        <w:rPr>
          <w:spacing w:val="5"/>
        </w:rPr>
        <w:t xml:space="preserve"> </w:t>
      </w:r>
      <w:r>
        <w:t>плавное</w:t>
      </w:r>
      <w:r>
        <w:rPr>
          <w:spacing w:val="2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:rsidR="006A1ABC" w:rsidRDefault="00D849FE">
      <w:pPr>
        <w:ind w:left="933" w:right="241" w:firstLine="708"/>
        <w:rPr>
          <w:sz w:val="28"/>
        </w:rPr>
      </w:pPr>
      <w:r>
        <w:rPr>
          <w:i/>
          <w:sz w:val="28"/>
        </w:rPr>
        <w:t>Сопровождение.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Аккомпанемент.</w:t>
      </w:r>
      <w:r>
        <w:rPr>
          <w:spacing w:val="45"/>
          <w:sz w:val="28"/>
        </w:rPr>
        <w:t xml:space="preserve"> </w:t>
      </w:r>
      <w:r>
        <w:rPr>
          <w:sz w:val="28"/>
        </w:rPr>
        <w:t>Остинато.</w:t>
      </w:r>
      <w:r>
        <w:rPr>
          <w:spacing w:val="46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проигрыш.</w:t>
      </w:r>
    </w:p>
    <w:p w:rsidR="006A1ABC" w:rsidRDefault="00D849FE">
      <w:pPr>
        <w:pStyle w:val="a3"/>
        <w:spacing w:line="319" w:lineRule="exact"/>
        <w:ind w:left="1641" w:firstLine="0"/>
        <w:jc w:val="left"/>
      </w:pPr>
      <w:r>
        <w:rPr>
          <w:i/>
        </w:rPr>
        <w:t>Песня.</w:t>
      </w:r>
      <w:r>
        <w:rPr>
          <w:i/>
          <w:spacing w:val="-6"/>
        </w:rPr>
        <w:t xml:space="preserve"> </w:t>
      </w:r>
      <w:r>
        <w:t>Куплетная форма.</w:t>
      </w:r>
      <w:r>
        <w:rPr>
          <w:spacing w:val="-2"/>
        </w:rPr>
        <w:t xml:space="preserve"> </w:t>
      </w:r>
      <w:r>
        <w:t>Запев,</w:t>
      </w:r>
      <w:r>
        <w:rPr>
          <w:spacing w:val="-5"/>
        </w:rPr>
        <w:t xml:space="preserve"> </w:t>
      </w:r>
      <w:r>
        <w:t>припев.</w:t>
      </w:r>
    </w:p>
    <w:p w:rsidR="006A1ABC" w:rsidRDefault="00D849FE">
      <w:pPr>
        <w:pStyle w:val="a3"/>
        <w:spacing w:line="242" w:lineRule="auto"/>
        <w:ind w:right="865"/>
        <w:jc w:val="left"/>
      </w:pPr>
      <w:r>
        <w:rPr>
          <w:i/>
        </w:rPr>
        <w:t>Лад.</w:t>
      </w:r>
      <w:r>
        <w:rPr>
          <w:i/>
          <w:spacing w:val="29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лада.</w:t>
      </w:r>
      <w:r>
        <w:rPr>
          <w:spacing w:val="24"/>
        </w:rPr>
        <w:t xml:space="preserve"> </w:t>
      </w:r>
      <w:r>
        <w:t>Семиступенные</w:t>
      </w:r>
      <w:r>
        <w:rPr>
          <w:spacing w:val="31"/>
        </w:rPr>
        <w:t xml:space="preserve"> </w:t>
      </w:r>
      <w:r>
        <w:t>лады</w:t>
      </w:r>
      <w:r>
        <w:rPr>
          <w:spacing w:val="31"/>
        </w:rPr>
        <w:t xml:space="preserve"> </w:t>
      </w:r>
      <w:r>
        <w:t>мажор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минор.</w:t>
      </w:r>
      <w:r>
        <w:rPr>
          <w:spacing w:val="32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4"/>
        </w:rPr>
        <w:t xml:space="preserve"> </w:t>
      </w:r>
      <w:r>
        <w:t>Ступеневый состав.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rPr>
          <w:i/>
        </w:rPr>
        <w:t>Пентатоника.</w:t>
      </w:r>
      <w:r>
        <w:rPr>
          <w:i/>
          <w:spacing w:val="61"/>
        </w:rPr>
        <w:t xml:space="preserve"> </w:t>
      </w:r>
      <w:r>
        <w:t>Пентатоника</w:t>
      </w:r>
      <w:r>
        <w:rPr>
          <w:spacing w:val="58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пятиступенный</w:t>
      </w:r>
      <w:r>
        <w:rPr>
          <w:spacing w:val="60"/>
        </w:rPr>
        <w:t xml:space="preserve"> </w:t>
      </w:r>
      <w:r>
        <w:t>лад,</w:t>
      </w:r>
      <w:r>
        <w:rPr>
          <w:spacing w:val="56"/>
        </w:rPr>
        <w:t xml:space="preserve"> </w:t>
      </w:r>
      <w:r>
        <w:t>распространённый</w:t>
      </w:r>
      <w:r>
        <w:rPr>
          <w:spacing w:val="6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6A1ABC" w:rsidRDefault="00D849FE">
      <w:pPr>
        <w:spacing w:line="317" w:lineRule="exact"/>
        <w:ind w:left="1641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6"/>
          <w:sz w:val="28"/>
        </w:rPr>
        <w:t xml:space="preserve"> </w:t>
      </w:r>
      <w:r>
        <w:rPr>
          <w:sz w:val="28"/>
        </w:rPr>
        <w:t>октавы.</w:t>
      </w:r>
      <w:r>
        <w:rPr>
          <w:spacing w:val="-5"/>
          <w:sz w:val="28"/>
        </w:rPr>
        <w:t xml:space="preserve"> </w:t>
      </w:r>
      <w:r>
        <w:rPr>
          <w:sz w:val="28"/>
        </w:rPr>
        <w:t>Басовый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6A1ABC" w:rsidRDefault="00D849FE">
      <w:pPr>
        <w:spacing w:line="242" w:lineRule="auto"/>
        <w:ind w:left="933" w:right="865" w:firstLine="708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нотах.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Реприза,</w:t>
      </w:r>
      <w:r>
        <w:rPr>
          <w:spacing w:val="2"/>
          <w:sz w:val="28"/>
        </w:rPr>
        <w:t xml:space="preserve"> </w:t>
      </w:r>
      <w:r>
        <w:rPr>
          <w:sz w:val="28"/>
        </w:rPr>
        <w:t>фермата,</w:t>
      </w:r>
      <w:r>
        <w:rPr>
          <w:spacing w:val="6"/>
          <w:sz w:val="28"/>
        </w:rPr>
        <w:t xml:space="preserve"> </w:t>
      </w:r>
      <w:r>
        <w:rPr>
          <w:sz w:val="28"/>
        </w:rPr>
        <w:t>вольта,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(трели,</w:t>
      </w:r>
      <w:r>
        <w:rPr>
          <w:spacing w:val="-3"/>
          <w:sz w:val="28"/>
        </w:rPr>
        <w:t xml:space="preserve"> </w:t>
      </w:r>
      <w:r>
        <w:rPr>
          <w:sz w:val="28"/>
        </w:rPr>
        <w:t>форшлаги).</w:t>
      </w:r>
    </w:p>
    <w:p w:rsidR="006A1ABC" w:rsidRDefault="00D849FE">
      <w:pPr>
        <w:spacing w:line="317" w:lineRule="exact"/>
        <w:ind w:left="1641"/>
        <w:rPr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6/8.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23"/>
          <w:sz w:val="28"/>
        </w:rPr>
        <w:t xml:space="preserve"> </w:t>
      </w:r>
      <w:r>
        <w:rPr>
          <w:sz w:val="28"/>
        </w:rPr>
        <w:t>6/8.</w:t>
      </w:r>
      <w:r>
        <w:rPr>
          <w:spacing w:val="23"/>
          <w:sz w:val="28"/>
        </w:rPr>
        <w:t xml:space="preserve"> </w:t>
      </w:r>
      <w:r>
        <w:rPr>
          <w:sz w:val="28"/>
        </w:rPr>
        <w:t>Нота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точкой.</w:t>
      </w:r>
    </w:p>
    <w:p w:rsidR="006A1ABC" w:rsidRDefault="00D849FE">
      <w:pPr>
        <w:pStyle w:val="a3"/>
        <w:spacing w:line="322" w:lineRule="exact"/>
        <w:ind w:firstLine="0"/>
        <w:jc w:val="left"/>
      </w:pPr>
      <w:r>
        <w:t>Шестнадцатые.</w:t>
      </w:r>
      <w:r>
        <w:rPr>
          <w:spacing w:val="-5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</w:t>
      </w:r>
    </w:p>
    <w:p w:rsidR="006A1ABC" w:rsidRDefault="00D849FE" w:rsidP="00801624">
      <w:pPr>
        <w:pStyle w:val="a3"/>
        <w:ind w:left="1641" w:firstLine="0"/>
        <w:jc w:val="left"/>
      </w:pPr>
      <w:r>
        <w:rPr>
          <w:i/>
        </w:rPr>
        <w:lastRenderedPageBreak/>
        <w:t>Тональность.</w:t>
      </w:r>
      <w:r>
        <w:rPr>
          <w:i/>
          <w:spacing w:val="-3"/>
        </w:rPr>
        <w:t xml:space="preserve"> </w:t>
      </w:r>
      <w:r>
        <w:t>Гамма.</w:t>
      </w:r>
      <w:r>
        <w:rPr>
          <w:spacing w:val="-3"/>
        </w:rPr>
        <w:t xml:space="preserve"> </w:t>
      </w:r>
      <w:r>
        <w:t>Тоника,</w:t>
      </w:r>
      <w:r>
        <w:rPr>
          <w:spacing w:val="-2"/>
        </w:rPr>
        <w:t xml:space="preserve"> </w:t>
      </w:r>
      <w:r>
        <w:t>тональность.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ключе.</w:t>
      </w:r>
      <w:r>
        <w:rPr>
          <w:spacing w:val="-3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 w:rsidR="00801624">
        <w:t xml:space="preserve"> </w:t>
      </w:r>
      <w:r>
        <w:t>минорные</w:t>
      </w:r>
      <w:r>
        <w:rPr>
          <w:spacing w:val="-2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6A1ABC" w:rsidRDefault="00D849FE">
      <w:pPr>
        <w:pStyle w:val="a3"/>
        <w:spacing w:before="89" w:line="242" w:lineRule="auto"/>
        <w:ind w:right="864"/>
      </w:pPr>
      <w:r>
        <w:rPr>
          <w:i/>
        </w:rPr>
        <w:t>Интервалы.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7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6A1ABC" w:rsidRDefault="00D849FE">
      <w:pPr>
        <w:pStyle w:val="a3"/>
        <w:spacing w:line="321" w:lineRule="exact"/>
        <w:ind w:left="1641" w:firstLine="0"/>
      </w:pPr>
      <w:r>
        <w:rPr>
          <w:i/>
        </w:rPr>
        <w:t>Гармония.</w:t>
      </w:r>
      <w:r>
        <w:rPr>
          <w:i/>
          <w:spacing w:val="37"/>
        </w:rPr>
        <w:t xml:space="preserve"> </w:t>
      </w:r>
      <w:r>
        <w:t>Аккорд.</w:t>
      </w:r>
      <w:r>
        <w:rPr>
          <w:spacing w:val="36"/>
        </w:rPr>
        <w:t xml:space="preserve"> </w:t>
      </w:r>
      <w:r>
        <w:t>Трезвучие</w:t>
      </w:r>
      <w:r>
        <w:rPr>
          <w:spacing w:val="38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минорное.</w:t>
      </w:r>
      <w:r>
        <w:rPr>
          <w:spacing w:val="37"/>
        </w:rPr>
        <w:t xml:space="preserve"> </w:t>
      </w:r>
      <w:r>
        <w:t>Понятие</w:t>
      </w:r>
      <w:r>
        <w:rPr>
          <w:spacing w:val="36"/>
        </w:rPr>
        <w:t xml:space="preserve"> </w:t>
      </w:r>
      <w:r>
        <w:t>фактуры.</w:t>
      </w:r>
    </w:p>
    <w:p w:rsidR="006A1ABC" w:rsidRDefault="00D849FE">
      <w:pPr>
        <w:pStyle w:val="a3"/>
        <w:spacing w:line="319" w:lineRule="exact"/>
        <w:ind w:firstLine="0"/>
      </w:pPr>
      <w:r>
        <w:t>Фактуры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11"/>
        </w:rPr>
        <w:t xml:space="preserve"> </w:t>
      </w:r>
      <w:r>
        <w:t>бас-аккорд,</w:t>
      </w:r>
      <w:r>
        <w:rPr>
          <w:spacing w:val="-9"/>
        </w:rPr>
        <w:t xml:space="preserve"> </w:t>
      </w:r>
      <w:r>
        <w:t>аккордовая,</w:t>
      </w:r>
      <w:r>
        <w:rPr>
          <w:spacing w:val="-7"/>
        </w:rPr>
        <w:t xml:space="preserve"> </w:t>
      </w:r>
      <w:r>
        <w:t>арпеджио</w:t>
      </w:r>
    </w:p>
    <w:p w:rsidR="006A1ABC" w:rsidRDefault="00D849FE">
      <w:pPr>
        <w:pStyle w:val="a3"/>
        <w:ind w:right="867"/>
      </w:pPr>
      <w:r>
        <w:rPr>
          <w:i/>
        </w:rPr>
        <w:t>Музыкальная</w:t>
      </w:r>
      <w:r>
        <w:rPr>
          <w:i/>
          <w:spacing w:val="1"/>
        </w:rPr>
        <w:t xml:space="preserve"> </w:t>
      </w: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 Рондо:</w:t>
      </w:r>
      <w:r>
        <w:rPr>
          <w:spacing w:val="1"/>
        </w:rPr>
        <w:t xml:space="preserve"> </w:t>
      </w:r>
      <w:r>
        <w:t>рефрен и эпизоды.</w:t>
      </w:r>
    </w:p>
    <w:p w:rsidR="006A1ABC" w:rsidRDefault="00D849FE">
      <w:pPr>
        <w:pStyle w:val="a3"/>
        <w:ind w:left="1641" w:firstLine="0"/>
      </w:pPr>
      <w:r>
        <w:rPr>
          <w:i/>
        </w:rPr>
        <w:t>Вариации.</w:t>
      </w:r>
      <w:r>
        <w:rPr>
          <w:i/>
          <w:spacing w:val="-7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6A1ABC" w:rsidRDefault="00D849FE">
      <w:pPr>
        <w:pStyle w:val="a3"/>
        <w:ind w:right="859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</w:t>
      </w:r>
      <w:r>
        <w:rPr>
          <w:spacing w:val="1"/>
        </w:rPr>
        <w:t xml:space="preserve"> </w:t>
      </w:r>
      <w:r>
        <w:t>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6A1ABC" w:rsidRDefault="00D849FE">
      <w:pPr>
        <w:spacing w:before="1" w:line="319" w:lineRule="exact"/>
        <w:ind w:left="1641"/>
        <w:jc w:val="both"/>
        <w:rPr>
          <w:sz w:val="28"/>
        </w:rPr>
      </w:pPr>
      <w:r>
        <w:rPr>
          <w:i/>
          <w:sz w:val="28"/>
        </w:rPr>
        <w:t>Край,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живёшь.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57"/>
          <w:sz w:val="28"/>
        </w:rPr>
        <w:t xml:space="preserve"> </w:t>
      </w:r>
      <w:r>
        <w:rPr>
          <w:sz w:val="28"/>
        </w:rPr>
        <w:t>малой</w:t>
      </w:r>
      <w:r>
        <w:rPr>
          <w:spacing w:val="61"/>
          <w:sz w:val="28"/>
        </w:rPr>
        <w:t xml:space="preserve"> </w:t>
      </w:r>
      <w:r>
        <w:rPr>
          <w:sz w:val="28"/>
        </w:rPr>
        <w:t>Родины.</w:t>
      </w:r>
    </w:p>
    <w:p w:rsidR="006A1ABC" w:rsidRDefault="00D849FE">
      <w:pPr>
        <w:pStyle w:val="a3"/>
        <w:spacing w:line="319" w:lineRule="exact"/>
        <w:ind w:firstLine="0"/>
      </w:pPr>
      <w:r>
        <w:t>Песни,</w:t>
      </w:r>
      <w:r>
        <w:rPr>
          <w:spacing w:val="-10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6A1ABC" w:rsidRDefault="00D849FE">
      <w:pPr>
        <w:pStyle w:val="a3"/>
        <w:spacing w:before="2"/>
        <w:ind w:right="863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фольклор.</w:t>
      </w:r>
      <w:r>
        <w:rPr>
          <w:i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-67"/>
        </w:rPr>
        <w:t xml:space="preserve"> </w:t>
      </w:r>
      <w:r>
        <w:t>хороводные и др.). Детский фольклор (игровые, заклички, потешки, считалки,</w:t>
      </w:r>
      <w:r>
        <w:rPr>
          <w:spacing w:val="1"/>
        </w:rPr>
        <w:t xml:space="preserve"> </w:t>
      </w:r>
      <w:r>
        <w:t>прибаутки).</w:t>
      </w:r>
    </w:p>
    <w:p w:rsidR="006A1ABC" w:rsidRDefault="00D849FE">
      <w:pPr>
        <w:ind w:left="933" w:right="865" w:firstLine="708"/>
        <w:jc w:val="both"/>
        <w:rPr>
          <w:sz w:val="28"/>
        </w:rPr>
      </w:pPr>
      <w:r>
        <w:rPr>
          <w:i/>
          <w:sz w:val="28"/>
        </w:rPr>
        <w:t xml:space="preserve">Русские народные музыкальные инструменты. </w:t>
      </w:r>
      <w:r>
        <w:rPr>
          <w:sz w:val="28"/>
        </w:rPr>
        <w:t>Народные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(балалайка,</w:t>
      </w:r>
      <w:r>
        <w:rPr>
          <w:spacing w:val="1"/>
          <w:sz w:val="28"/>
        </w:rPr>
        <w:t xml:space="preserve"> </w:t>
      </w:r>
      <w:r>
        <w:rPr>
          <w:sz w:val="28"/>
        </w:rPr>
        <w:t>рожок,</w:t>
      </w:r>
      <w:r>
        <w:rPr>
          <w:spacing w:val="1"/>
          <w:sz w:val="28"/>
        </w:rPr>
        <w:t xml:space="preserve"> </w:t>
      </w:r>
      <w:r>
        <w:rPr>
          <w:sz w:val="28"/>
        </w:rPr>
        <w:t>свирель,</w:t>
      </w:r>
      <w:r>
        <w:rPr>
          <w:spacing w:val="1"/>
          <w:sz w:val="28"/>
        </w:rPr>
        <w:t xml:space="preserve"> </w:t>
      </w:r>
      <w:r>
        <w:rPr>
          <w:sz w:val="28"/>
        </w:rPr>
        <w:t>гусли,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гармонь,</w:t>
      </w:r>
      <w:r>
        <w:rPr>
          <w:spacing w:val="1"/>
          <w:sz w:val="28"/>
        </w:rPr>
        <w:t xml:space="preserve"> </w:t>
      </w:r>
      <w:r>
        <w:rPr>
          <w:sz w:val="28"/>
        </w:rPr>
        <w:t>ложки).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наигрыши.</w:t>
      </w:r>
      <w:r>
        <w:rPr>
          <w:spacing w:val="-2"/>
          <w:sz w:val="28"/>
        </w:rPr>
        <w:t xml:space="preserve"> </w:t>
      </w:r>
      <w:r>
        <w:rPr>
          <w:sz w:val="28"/>
        </w:rPr>
        <w:t>Плясовые мелодии.</w:t>
      </w:r>
    </w:p>
    <w:p w:rsidR="006A1ABC" w:rsidRDefault="00D849FE">
      <w:pPr>
        <w:pStyle w:val="a3"/>
        <w:ind w:right="862"/>
      </w:pPr>
      <w:r>
        <w:rPr>
          <w:i/>
        </w:rPr>
        <w:t>Сказки,</w:t>
      </w:r>
      <w:r>
        <w:rPr>
          <w:i/>
          <w:spacing w:val="1"/>
        </w:rPr>
        <w:t xml:space="preserve"> </w:t>
      </w:r>
      <w:r>
        <w:rPr>
          <w:i/>
        </w:rPr>
        <w:t>мифы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легенды.</w:t>
      </w:r>
      <w:r>
        <w:rPr>
          <w:i/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</w:t>
      </w:r>
    </w:p>
    <w:p w:rsidR="006A1ABC" w:rsidRDefault="00D849FE">
      <w:pPr>
        <w:pStyle w:val="a3"/>
        <w:ind w:right="863"/>
      </w:pPr>
      <w:r>
        <w:rPr>
          <w:i/>
        </w:rPr>
        <w:t xml:space="preserve">Жанры музыкального фольклора. </w:t>
      </w:r>
      <w:r>
        <w:t>Фольклорные жанры, общие для 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6A1ABC" w:rsidRDefault="00D849FE">
      <w:pPr>
        <w:spacing w:before="4"/>
        <w:ind w:left="1641"/>
        <w:jc w:val="both"/>
        <w:rPr>
          <w:sz w:val="28"/>
        </w:rPr>
      </w:pPr>
      <w:r>
        <w:rPr>
          <w:i/>
          <w:sz w:val="28"/>
        </w:rPr>
        <w:t>Народные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праздники.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10"/>
          <w:sz w:val="28"/>
        </w:rPr>
        <w:t xml:space="preserve"> </w:t>
      </w:r>
      <w:r>
        <w:rPr>
          <w:sz w:val="28"/>
        </w:rPr>
        <w:t>игры,</w:t>
      </w:r>
      <w:r>
        <w:rPr>
          <w:spacing w:val="11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11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17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</w:p>
    <w:p w:rsidR="006A1ABC" w:rsidRDefault="00D849FE">
      <w:pPr>
        <w:pStyle w:val="a3"/>
        <w:spacing w:before="2" w:line="322" w:lineRule="exact"/>
        <w:ind w:firstLine="0"/>
      </w:pP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праздников</w:t>
      </w:r>
    </w:p>
    <w:p w:rsidR="006A1ABC" w:rsidRDefault="00D849FE">
      <w:pPr>
        <w:spacing w:line="322" w:lineRule="exact"/>
        <w:ind w:left="1641"/>
        <w:jc w:val="both"/>
        <w:rPr>
          <w:sz w:val="28"/>
        </w:rPr>
      </w:pPr>
      <w:r>
        <w:rPr>
          <w:i/>
          <w:sz w:val="28"/>
        </w:rPr>
        <w:t>Первые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театр.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59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59"/>
          <w:sz w:val="28"/>
        </w:rPr>
        <w:t xml:space="preserve"> </w:t>
      </w:r>
      <w:r>
        <w:rPr>
          <w:sz w:val="28"/>
        </w:rPr>
        <w:t>балаган.</w:t>
      </w:r>
    </w:p>
    <w:p w:rsidR="006A1ABC" w:rsidRDefault="00D849FE">
      <w:pPr>
        <w:pStyle w:val="a3"/>
        <w:spacing w:line="319" w:lineRule="exact"/>
        <w:ind w:firstLine="0"/>
        <w:jc w:val="left"/>
      </w:pPr>
      <w:r>
        <w:t>Вертеп.</w:t>
      </w:r>
    </w:p>
    <w:p w:rsidR="006A1ABC" w:rsidRDefault="00D849FE">
      <w:pPr>
        <w:pStyle w:val="a3"/>
        <w:ind w:right="86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инструменты, музыканты-</w:t>
      </w:r>
      <w:r>
        <w:rPr>
          <w:spacing w:val="-1"/>
        </w:rPr>
        <w:t xml:space="preserve"> </w:t>
      </w:r>
      <w:r>
        <w:t>исполнители.</w:t>
      </w:r>
    </w:p>
    <w:p w:rsidR="006A1ABC" w:rsidRDefault="00D849FE">
      <w:pPr>
        <w:ind w:left="1641"/>
        <w:jc w:val="both"/>
        <w:rPr>
          <w:sz w:val="28"/>
        </w:rPr>
      </w:pPr>
      <w:r>
        <w:rPr>
          <w:i/>
          <w:sz w:val="28"/>
        </w:rPr>
        <w:t>Фольклор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sz w:val="28"/>
        </w:rPr>
        <w:t>.</w:t>
      </w:r>
      <w:r>
        <w:rPr>
          <w:spacing w:val="128"/>
          <w:sz w:val="28"/>
        </w:rPr>
        <w:t xml:space="preserve"> </w:t>
      </w:r>
      <w:r>
        <w:rPr>
          <w:sz w:val="28"/>
        </w:rPr>
        <w:t>Собиратели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2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фольклора.</w:t>
      </w:r>
      <w:r>
        <w:rPr>
          <w:spacing w:val="-7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композиторов.</w:t>
      </w:r>
    </w:p>
    <w:p w:rsidR="006A1ABC" w:rsidRDefault="00D849FE">
      <w:pPr>
        <w:pStyle w:val="a3"/>
        <w:spacing w:before="5"/>
        <w:ind w:left="1641" w:firstLine="0"/>
        <w:jc w:val="left"/>
      </w:pPr>
      <w:r>
        <w:t>Народные</w:t>
      </w:r>
      <w:r>
        <w:rPr>
          <w:spacing w:val="-10"/>
        </w:rPr>
        <w:t xml:space="preserve"> </w:t>
      </w:r>
      <w:r>
        <w:t>жанры,</w:t>
      </w:r>
      <w:r>
        <w:rPr>
          <w:spacing w:val="-7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6A1ABC" w:rsidRDefault="00D849FE">
      <w:pPr>
        <w:pStyle w:val="1"/>
        <w:spacing w:before="74" w:line="319" w:lineRule="exact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«Музыка народов</w:t>
      </w:r>
      <w:r>
        <w:rPr>
          <w:spacing w:val="-6"/>
        </w:rPr>
        <w:t xml:space="preserve"> </w:t>
      </w:r>
      <w:r>
        <w:t>мира»</w:t>
      </w:r>
    </w:p>
    <w:p w:rsidR="006A1ABC" w:rsidRDefault="00D849FE">
      <w:pPr>
        <w:pStyle w:val="a3"/>
        <w:tabs>
          <w:tab w:val="left" w:pos="2881"/>
          <w:tab w:val="left" w:pos="4032"/>
          <w:tab w:val="left" w:pos="5349"/>
          <w:tab w:val="left" w:pos="7409"/>
          <w:tab w:val="left" w:pos="7845"/>
          <w:tab w:val="left" w:pos="9715"/>
        </w:tabs>
        <w:spacing w:line="319" w:lineRule="exact"/>
        <w:ind w:left="1641" w:firstLine="0"/>
        <w:jc w:val="left"/>
      </w:pPr>
      <w:r>
        <w:t>Данный</w:t>
      </w:r>
      <w:r>
        <w:tab/>
        <w:t>модуль</w:t>
      </w:r>
      <w:r>
        <w:tab/>
        <w:t>является</w:t>
      </w:r>
      <w:r>
        <w:tab/>
        <w:t>продолжением</w:t>
      </w:r>
      <w:r>
        <w:tab/>
        <w:t>и</w:t>
      </w:r>
      <w:r>
        <w:tab/>
        <w:t>дополнением</w:t>
      </w:r>
      <w:r>
        <w:tab/>
        <w:t>модуля</w:t>
      </w:r>
    </w:p>
    <w:p w:rsidR="006A1ABC" w:rsidRDefault="00D849FE">
      <w:pPr>
        <w:pStyle w:val="a3"/>
        <w:ind w:right="856" w:firstLine="0"/>
      </w:pPr>
      <w:r>
        <w:t>«Народная музыка России». «Между музыкой моего народа и музыкой других</w:t>
      </w:r>
      <w:r>
        <w:rPr>
          <w:spacing w:val="1"/>
        </w:rPr>
        <w:t xml:space="preserve"> </w:t>
      </w:r>
      <w:r>
        <w:t>народов нет непереходимых границ» - тезис, выдвинутый Д.Б. Кабалевским во</w:t>
      </w:r>
      <w:r>
        <w:rPr>
          <w:spacing w:val="1"/>
        </w:rPr>
        <w:t xml:space="preserve"> </w:t>
      </w:r>
      <w:r>
        <w:t>второй половине ХХ века, остаётся по-прежнему актуальным. Интонационная и</w:t>
      </w:r>
      <w:r>
        <w:rPr>
          <w:spacing w:val="-67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 картина культурного разнообразия, сохраняющегося в современной</w:t>
      </w:r>
      <w:r>
        <w:rPr>
          <w:spacing w:val="1"/>
        </w:rPr>
        <w:t xml:space="preserve"> </w:t>
      </w:r>
      <w:r>
        <w:t>России.</w:t>
      </w:r>
    </w:p>
    <w:p w:rsidR="006A1ABC" w:rsidRDefault="00D849FE">
      <w:pPr>
        <w:pStyle w:val="a3"/>
        <w:ind w:right="860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7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соответствует не только современному облику музыкального искусства, но 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представителям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6A1ABC" w:rsidRDefault="00D849FE">
      <w:pPr>
        <w:pStyle w:val="a3"/>
        <w:spacing w:before="2"/>
        <w:ind w:right="869"/>
      </w:pPr>
      <w:r>
        <w:rPr>
          <w:i/>
        </w:rPr>
        <w:t xml:space="preserve">Музыка наших соседей. </w:t>
      </w:r>
      <w:r>
        <w:t>Фольклор и музыкальные традиции 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-5"/>
        </w:rPr>
        <w:t xml:space="preserve"> </w:t>
      </w:r>
      <w:r>
        <w:t>Прибалтики (песни,</w:t>
      </w:r>
      <w:r>
        <w:rPr>
          <w:spacing w:val="-1"/>
        </w:rPr>
        <w:t xml:space="preserve"> </w:t>
      </w:r>
      <w:r>
        <w:t>танцы,</w:t>
      </w:r>
      <w:r>
        <w:rPr>
          <w:spacing w:val="-4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инструменты).</w:t>
      </w:r>
    </w:p>
    <w:p w:rsidR="006A1ABC" w:rsidRDefault="00D849FE">
      <w:pPr>
        <w:pStyle w:val="a3"/>
        <w:ind w:right="867"/>
      </w:pPr>
      <w:r>
        <w:rPr>
          <w:i/>
        </w:rPr>
        <w:t>Кавказские</w:t>
      </w:r>
      <w:r>
        <w:rPr>
          <w:i/>
          <w:spacing w:val="1"/>
        </w:rPr>
        <w:t xml:space="preserve"> </w:t>
      </w:r>
      <w:r>
        <w:rPr>
          <w:i/>
        </w:rPr>
        <w:t>мелодии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ритмы.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 Армении, Азербайджана.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 Северного</w:t>
      </w:r>
      <w:r>
        <w:rPr>
          <w:spacing w:val="1"/>
        </w:rPr>
        <w:t xml:space="preserve"> </w:t>
      </w:r>
      <w:r>
        <w:t>Кавказа.</w:t>
      </w:r>
    </w:p>
    <w:p w:rsidR="006A1ABC" w:rsidRDefault="00D849FE">
      <w:pPr>
        <w:pStyle w:val="a3"/>
        <w:spacing w:before="1"/>
        <w:ind w:right="865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Европы.</w:t>
      </w:r>
      <w:r>
        <w:rPr>
          <w:i/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 народов.</w:t>
      </w:r>
      <w:r>
        <w:rPr>
          <w:spacing w:val="-2"/>
        </w:rPr>
        <w:t xml:space="preserve"> </w:t>
      </w:r>
      <w:r>
        <w:t>Канон.</w:t>
      </w:r>
      <w:r>
        <w:rPr>
          <w:spacing w:val="-4"/>
        </w:rPr>
        <w:t xml:space="preserve"> </w:t>
      </w:r>
      <w:r>
        <w:t>Странствующие музыканты.</w:t>
      </w:r>
      <w:r>
        <w:rPr>
          <w:spacing w:val="-2"/>
        </w:rPr>
        <w:t xml:space="preserve"> </w:t>
      </w:r>
      <w:r>
        <w:t>Карнавал.</w:t>
      </w:r>
    </w:p>
    <w:p w:rsidR="006A1ABC" w:rsidRDefault="00D849FE">
      <w:pPr>
        <w:pStyle w:val="a3"/>
        <w:ind w:right="864"/>
      </w:pPr>
      <w:r>
        <w:rPr>
          <w:i/>
        </w:rPr>
        <w:t xml:space="preserve">Музыка Испании и Латинской Америки. </w:t>
      </w:r>
      <w:r>
        <w:t>Фламенко. Искусство игры на</w:t>
      </w:r>
      <w:r>
        <w:rPr>
          <w:spacing w:val="1"/>
        </w:rPr>
        <w:t xml:space="preserve"> </w:t>
      </w:r>
      <w:r>
        <w:t>гитаре, кастаньеты, латиноамериканские ударные инструменты. 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-4"/>
        </w:rPr>
        <w:t xml:space="preserve"> </w:t>
      </w:r>
      <w:r>
        <w:t>Профессиональные композиторы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исполнители.</w:t>
      </w:r>
    </w:p>
    <w:p w:rsidR="006A1ABC" w:rsidRDefault="00D849FE">
      <w:pPr>
        <w:pStyle w:val="a3"/>
        <w:ind w:right="870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США.</w:t>
      </w:r>
      <w:r>
        <w:rPr>
          <w:i/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негров.</w:t>
      </w:r>
      <w:r>
        <w:rPr>
          <w:spacing w:val="1"/>
        </w:rPr>
        <w:t xml:space="preserve"> </w:t>
      </w:r>
      <w:r>
        <w:t>Спиричуэлс.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Дж.</w:t>
      </w:r>
      <w:r>
        <w:rPr>
          <w:spacing w:val="-6"/>
        </w:rPr>
        <w:t xml:space="preserve"> </w:t>
      </w:r>
      <w:r>
        <w:t>Гершвина.</w:t>
      </w:r>
    </w:p>
    <w:p w:rsidR="006A1ABC" w:rsidRDefault="00D849FE">
      <w:pPr>
        <w:pStyle w:val="a3"/>
        <w:ind w:right="871"/>
      </w:pPr>
      <w:r>
        <w:rPr>
          <w:i/>
        </w:rPr>
        <w:t xml:space="preserve">Музыка Японии и Китая. </w:t>
      </w:r>
      <w:r>
        <w:t>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6A1ABC" w:rsidRDefault="00D849FE">
      <w:pPr>
        <w:pStyle w:val="a3"/>
        <w:ind w:right="877"/>
      </w:pPr>
      <w:r>
        <w:rPr>
          <w:i/>
        </w:rPr>
        <w:t xml:space="preserve">Музыка Средней Азии. </w:t>
      </w:r>
      <w:r>
        <w:t>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 и других стран</w:t>
      </w:r>
      <w:r>
        <w:rPr>
          <w:spacing w:val="-67"/>
        </w:rPr>
        <w:t xml:space="preserve"> </w:t>
      </w:r>
      <w:r>
        <w:t>региона.</w:t>
      </w:r>
    </w:p>
    <w:p w:rsidR="006A1ABC" w:rsidRDefault="00D849FE">
      <w:pPr>
        <w:pStyle w:val="a3"/>
        <w:ind w:right="866"/>
      </w:pPr>
      <w:r>
        <w:rPr>
          <w:i/>
        </w:rPr>
        <w:t>Певец</w:t>
      </w:r>
      <w:r>
        <w:rPr>
          <w:i/>
          <w:spacing w:val="1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народа.</w:t>
      </w:r>
      <w:r>
        <w:rPr>
          <w:i/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7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страны.</w:t>
      </w:r>
    </w:p>
    <w:p w:rsidR="006A1ABC" w:rsidRDefault="00D849FE">
      <w:pPr>
        <w:pStyle w:val="a3"/>
        <w:ind w:right="866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культур.</w:t>
      </w:r>
      <w:r>
        <w:rPr>
          <w:i/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-67"/>
        </w:rPr>
        <w:t xml:space="preserve"> </w:t>
      </w:r>
      <w:r>
        <w:t>Образы, интонации фольклора других народов и стран в музыке 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композиторов</w:t>
      </w:r>
      <w:r>
        <w:rPr>
          <w:spacing w:val="42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т.ч.</w:t>
      </w:r>
      <w:r>
        <w:rPr>
          <w:spacing w:val="40"/>
        </w:rPr>
        <w:t xml:space="preserve"> </w:t>
      </w:r>
      <w:r>
        <w:t>образы</w:t>
      </w:r>
      <w:r>
        <w:rPr>
          <w:spacing w:val="37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культур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музыке</w:t>
      </w:r>
      <w:r>
        <w:rPr>
          <w:spacing w:val="39"/>
        </w:rPr>
        <w:t xml:space="preserve"> </w:t>
      </w:r>
      <w:r>
        <w:t>русских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 w:line="244" w:lineRule="auto"/>
        <w:ind w:right="867" w:firstLine="0"/>
      </w:pPr>
      <w:r>
        <w:lastRenderedPageBreak/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6A1ABC" w:rsidRDefault="006A1ABC">
      <w:pPr>
        <w:pStyle w:val="a3"/>
        <w:spacing w:before="7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«Духовная</w:t>
      </w:r>
      <w:r>
        <w:rPr>
          <w:spacing w:val="-5"/>
        </w:rPr>
        <w:t xml:space="preserve"> </w:t>
      </w:r>
      <w:r>
        <w:t>музыка»</w:t>
      </w:r>
    </w:p>
    <w:p w:rsidR="006A1ABC" w:rsidRDefault="00D849FE">
      <w:pPr>
        <w:pStyle w:val="a3"/>
        <w:ind w:right="857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 духовной и светской. В рамках религиозной культуры были 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-67"/>
        </w:rPr>
        <w:t xml:space="preserve"> </w:t>
      </w:r>
      <w:r>
        <w:t>бытования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</w:p>
    <w:p w:rsidR="006A1ABC" w:rsidRDefault="00D849FE">
      <w:pPr>
        <w:pStyle w:val="a3"/>
        <w:ind w:right="875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 модулей.</w:t>
      </w:r>
    </w:p>
    <w:p w:rsidR="006A1ABC" w:rsidRDefault="00D849FE">
      <w:pPr>
        <w:spacing w:before="1"/>
        <w:ind w:left="1641"/>
        <w:jc w:val="both"/>
        <w:rPr>
          <w:sz w:val="28"/>
        </w:rPr>
      </w:pPr>
      <w:r>
        <w:rPr>
          <w:i/>
          <w:sz w:val="28"/>
        </w:rPr>
        <w:t>Звучание храма.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Колокола. Колокольные звоны</w:t>
      </w:r>
      <w:r>
        <w:rPr>
          <w:spacing w:val="4"/>
          <w:sz w:val="28"/>
        </w:rPr>
        <w:t xml:space="preserve"> </w:t>
      </w:r>
      <w:r>
        <w:rPr>
          <w:sz w:val="28"/>
        </w:rPr>
        <w:t>(благовест,</w:t>
      </w:r>
      <w:r>
        <w:rPr>
          <w:spacing w:val="-5"/>
          <w:sz w:val="28"/>
        </w:rPr>
        <w:t xml:space="preserve"> </w:t>
      </w:r>
      <w:r>
        <w:rPr>
          <w:sz w:val="28"/>
        </w:rPr>
        <w:t>трезвон и др.).</w:t>
      </w:r>
    </w:p>
    <w:p w:rsidR="006A1ABC" w:rsidRDefault="00D849FE">
      <w:pPr>
        <w:pStyle w:val="a3"/>
        <w:spacing w:before="2" w:line="319" w:lineRule="exact"/>
        <w:ind w:firstLine="0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7"/>
        </w:rPr>
        <w:t xml:space="preserve"> </w:t>
      </w:r>
      <w:r>
        <w:t>Колокольность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6A1ABC" w:rsidRDefault="00D849FE">
      <w:pPr>
        <w:pStyle w:val="a3"/>
        <w:ind w:right="872"/>
      </w:pPr>
      <w:r>
        <w:rPr>
          <w:i/>
        </w:rPr>
        <w:t>Песни верующих</w:t>
      </w:r>
      <w:r>
        <w:t>. Молитва, хорал, песнопение, духовный 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6A1ABC" w:rsidRDefault="00D849FE">
      <w:pPr>
        <w:spacing w:before="2" w:line="322" w:lineRule="exact"/>
        <w:ind w:left="1641"/>
        <w:jc w:val="both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Орган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его</w:t>
      </w:r>
      <w:r>
        <w:rPr>
          <w:spacing w:val="35"/>
          <w:sz w:val="28"/>
        </w:rPr>
        <w:t xml:space="preserve"> </w:t>
      </w:r>
      <w:r>
        <w:rPr>
          <w:sz w:val="28"/>
        </w:rPr>
        <w:t>роль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богослужении.</w:t>
      </w:r>
    </w:p>
    <w:p w:rsidR="006A1ABC" w:rsidRDefault="00D849FE">
      <w:pPr>
        <w:pStyle w:val="a3"/>
        <w:spacing w:line="319" w:lineRule="exact"/>
        <w:ind w:firstLine="0"/>
      </w:pPr>
      <w:r>
        <w:t>Творчество</w:t>
      </w:r>
      <w:r>
        <w:rPr>
          <w:spacing w:val="-5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Баха.</w:t>
      </w:r>
    </w:p>
    <w:p w:rsidR="006A1ABC" w:rsidRDefault="00D849FE">
      <w:pPr>
        <w:pStyle w:val="a3"/>
        <w:ind w:right="866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</w:t>
      </w:r>
      <w:r>
        <w:rPr>
          <w:spacing w:val="1"/>
        </w:rPr>
        <w:t xml:space="preserve"> </w:t>
      </w:r>
      <w:r>
        <w:t>Традиции исполнения, жанры (тропарь, стихира, величание и др.). Музыка и</w:t>
      </w:r>
      <w:r>
        <w:rPr>
          <w:spacing w:val="1"/>
        </w:rPr>
        <w:t xml:space="preserve"> </w:t>
      </w:r>
      <w:r>
        <w:t>живопись,</w:t>
      </w:r>
      <w:r>
        <w:rPr>
          <w:spacing w:val="-5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2"/>
        </w:rPr>
        <w:t xml:space="preserve"> </w:t>
      </w:r>
      <w:r>
        <w:t>Богородицы.</w:t>
      </w:r>
    </w:p>
    <w:p w:rsidR="006A1ABC" w:rsidRDefault="00D849FE">
      <w:pPr>
        <w:ind w:left="933" w:right="871" w:firstLine="708"/>
        <w:jc w:val="both"/>
        <w:rPr>
          <w:sz w:val="28"/>
        </w:rPr>
      </w:pPr>
      <w:r>
        <w:rPr>
          <w:i/>
          <w:sz w:val="28"/>
        </w:rPr>
        <w:t xml:space="preserve">Религиозные праздники. </w:t>
      </w:r>
      <w:r>
        <w:rPr>
          <w:sz w:val="28"/>
        </w:rPr>
        <w:t>Праздничная служба, вокальная (в т.ч. хоровая)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before="1" w:line="319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7"/>
        </w:rPr>
        <w:t xml:space="preserve"> </w:t>
      </w:r>
      <w:r>
        <w:t>музыка»</w:t>
      </w:r>
    </w:p>
    <w:p w:rsidR="006A1ABC" w:rsidRDefault="00D849FE">
      <w:pPr>
        <w:pStyle w:val="a3"/>
        <w:ind w:right="85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рас- 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6A1ABC" w:rsidRDefault="00D849FE">
      <w:pPr>
        <w:pStyle w:val="a3"/>
        <w:ind w:right="868"/>
      </w:pPr>
      <w:r>
        <w:t>Композитор - исполнитель – слушатель. Кого называют композитором,</w:t>
      </w:r>
      <w:r>
        <w:rPr>
          <w:spacing w:val="1"/>
        </w:rPr>
        <w:t xml:space="preserve"> </w:t>
      </w:r>
      <w:r>
        <w:t>исполнителем? Нужно ли учиться слушать музыку? Что значит «уметь слушать</w:t>
      </w:r>
      <w:r>
        <w:rPr>
          <w:spacing w:val="1"/>
        </w:rPr>
        <w:t xml:space="preserve"> </w:t>
      </w:r>
      <w:r>
        <w:t>музыку»? Концерт,</w:t>
      </w:r>
      <w:r>
        <w:rPr>
          <w:spacing w:val="-8"/>
        </w:rPr>
        <w:t xml:space="preserve"> </w:t>
      </w:r>
      <w:r>
        <w:t>концертный</w:t>
      </w:r>
      <w:r>
        <w:rPr>
          <w:spacing w:val="-2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 в</w:t>
      </w:r>
      <w:r>
        <w:rPr>
          <w:spacing w:val="-8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6A1ABC" w:rsidRDefault="00D849FE">
      <w:pPr>
        <w:pStyle w:val="a3"/>
        <w:ind w:right="865"/>
      </w:pPr>
      <w:r>
        <w:t>Композиторы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5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 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:rsidR="006A1ABC" w:rsidRDefault="00D849FE">
      <w:pPr>
        <w:pStyle w:val="a3"/>
        <w:ind w:right="868"/>
      </w:pPr>
      <w:r>
        <w:rPr>
          <w:i/>
        </w:rPr>
        <w:t xml:space="preserve">Оркестр. </w:t>
      </w:r>
      <w:r>
        <w:t>Оркестр - большой коллектив музыкантов. Дирижёр,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5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соревнование солиста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оркестром.</w:t>
      </w:r>
    </w:p>
    <w:p w:rsidR="006A1ABC" w:rsidRDefault="00D849FE">
      <w:pPr>
        <w:pStyle w:val="a3"/>
        <w:ind w:right="865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инструменты</w:t>
      </w:r>
      <w:r>
        <w:t>.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3"/>
        </w:rPr>
        <w:t xml:space="preserve"> </w:t>
      </w:r>
      <w:r>
        <w:t>«секрет»</w:t>
      </w:r>
      <w:r>
        <w:rPr>
          <w:spacing w:val="12"/>
        </w:rPr>
        <w:t xml:space="preserve"> </w:t>
      </w:r>
      <w:r>
        <w:t>названия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(фортепиано).</w:t>
      </w:r>
      <w:r>
        <w:rPr>
          <w:spacing w:val="13"/>
        </w:rPr>
        <w:t xml:space="preserve"> </w:t>
      </w:r>
      <w:r>
        <w:t>«Предки»</w:t>
      </w:r>
      <w:r>
        <w:rPr>
          <w:spacing w:val="13"/>
        </w:rPr>
        <w:t xml:space="preserve"> </w:t>
      </w:r>
      <w:r>
        <w:t>и</w:t>
      </w:r>
    </w:p>
    <w:p w:rsidR="006A1ABC" w:rsidRDefault="00D849FE">
      <w:pPr>
        <w:pStyle w:val="a3"/>
        <w:spacing w:line="321" w:lineRule="exact"/>
        <w:ind w:firstLine="0"/>
      </w:pPr>
      <w:r>
        <w:t>«наследники»</w:t>
      </w:r>
      <w:r>
        <w:rPr>
          <w:spacing w:val="-7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(клавесин,</w:t>
      </w:r>
      <w:r>
        <w:rPr>
          <w:spacing w:val="-4"/>
        </w:rPr>
        <w:t xml:space="preserve"> </w:t>
      </w:r>
      <w:r>
        <w:t>синтезатор).</w:t>
      </w:r>
    </w:p>
    <w:p w:rsidR="006A1ABC" w:rsidRDefault="00D849FE">
      <w:pPr>
        <w:spacing w:before="64"/>
        <w:ind w:left="933" w:right="867" w:firstLine="708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Флейта.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флейты.</w:t>
      </w:r>
      <w:r>
        <w:rPr>
          <w:spacing w:val="-67"/>
          <w:sz w:val="28"/>
        </w:rPr>
        <w:t xml:space="preserve"> </w:t>
      </w:r>
      <w:r>
        <w:rPr>
          <w:sz w:val="28"/>
        </w:rPr>
        <w:t>Легенда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нимфе</w:t>
      </w:r>
      <w:r>
        <w:rPr>
          <w:spacing w:val="14"/>
          <w:sz w:val="28"/>
        </w:rPr>
        <w:t xml:space="preserve"> </w:t>
      </w:r>
      <w:r>
        <w:rPr>
          <w:sz w:val="28"/>
        </w:rPr>
        <w:t>Сиринкс.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флейты</w:t>
      </w:r>
      <w:r>
        <w:rPr>
          <w:spacing w:val="14"/>
          <w:sz w:val="28"/>
        </w:rPr>
        <w:t xml:space="preserve"> </w:t>
      </w:r>
      <w:r>
        <w:rPr>
          <w:sz w:val="28"/>
        </w:rPr>
        <w:t>соло,</w:t>
      </w:r>
      <w:r>
        <w:rPr>
          <w:spacing w:val="11"/>
          <w:sz w:val="28"/>
        </w:rPr>
        <w:t xml:space="preserve"> </w:t>
      </w:r>
      <w:r>
        <w:rPr>
          <w:sz w:val="28"/>
        </w:rPr>
        <w:t>флейты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сопровождении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фортепиано,</w:t>
      </w:r>
      <w:r>
        <w:rPr>
          <w:spacing w:val="-6"/>
        </w:rPr>
        <w:t xml:space="preserve"> </w:t>
      </w:r>
      <w:r>
        <w:t>оркестра.</w:t>
      </w:r>
    </w:p>
    <w:p w:rsidR="006A1ABC" w:rsidRDefault="00D849FE">
      <w:pPr>
        <w:spacing w:before="3"/>
        <w:ind w:left="933" w:right="864" w:firstLine="708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виолончель.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музыку.</w:t>
      </w:r>
      <w:r>
        <w:rPr>
          <w:spacing w:val="-6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исполнители,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изготавливавшие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инструменты.</w:t>
      </w:r>
    </w:p>
    <w:p w:rsidR="006A1ABC" w:rsidRDefault="00D849FE">
      <w:pPr>
        <w:pStyle w:val="a3"/>
        <w:spacing w:before="1"/>
        <w:ind w:right="865"/>
      </w:pPr>
      <w:r>
        <w:rPr>
          <w:i/>
        </w:rPr>
        <w:t>Вокальная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7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 Бережное отношение к своему голосу. Известные певцы. Жанры</w:t>
      </w:r>
      <w:r>
        <w:rPr>
          <w:spacing w:val="1"/>
        </w:rPr>
        <w:t xml:space="preserve"> </w:t>
      </w:r>
      <w:r>
        <w:t>вокальной музыки: песни, вокализы, романсы, арии из опер. Кантата. Песня,</w:t>
      </w:r>
      <w:r>
        <w:rPr>
          <w:spacing w:val="1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:rsidR="006A1ABC" w:rsidRDefault="00D849FE">
      <w:pPr>
        <w:spacing w:line="242" w:lineRule="auto"/>
        <w:ind w:left="933" w:right="872" w:firstLine="708"/>
        <w:jc w:val="both"/>
        <w:rPr>
          <w:sz w:val="28"/>
        </w:rPr>
      </w:pPr>
      <w:r>
        <w:rPr>
          <w:i/>
          <w:sz w:val="28"/>
        </w:rPr>
        <w:t xml:space="preserve">Инструментальная музыка. </w:t>
      </w:r>
      <w:r>
        <w:rPr>
          <w:sz w:val="28"/>
        </w:rPr>
        <w:t>Жанры камерной инструментальной 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этюд,</w:t>
      </w:r>
      <w:r>
        <w:rPr>
          <w:spacing w:val="-5"/>
          <w:sz w:val="28"/>
        </w:rPr>
        <w:t xml:space="preserve"> </w:t>
      </w:r>
      <w:r>
        <w:rPr>
          <w:sz w:val="28"/>
        </w:rPr>
        <w:t>пьеса. Альбом. Цикл.</w:t>
      </w:r>
      <w:r>
        <w:rPr>
          <w:spacing w:val="-2"/>
          <w:sz w:val="28"/>
        </w:rPr>
        <w:t xml:space="preserve"> </w:t>
      </w:r>
      <w:r>
        <w:rPr>
          <w:sz w:val="28"/>
        </w:rPr>
        <w:t>Сюита.</w:t>
      </w:r>
      <w:r>
        <w:rPr>
          <w:spacing w:val="-4"/>
          <w:sz w:val="28"/>
        </w:rPr>
        <w:t xml:space="preserve"> </w:t>
      </w:r>
      <w:r>
        <w:rPr>
          <w:sz w:val="28"/>
        </w:rPr>
        <w:t>Соната.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Квартет.</w:t>
      </w:r>
    </w:p>
    <w:p w:rsidR="006A1ABC" w:rsidRDefault="00D849FE">
      <w:pPr>
        <w:pStyle w:val="a3"/>
        <w:spacing w:line="242" w:lineRule="auto"/>
        <w:ind w:right="867"/>
      </w:pPr>
      <w:r>
        <w:rPr>
          <w:i/>
        </w:rPr>
        <w:t>Программная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-1"/>
        </w:rPr>
        <w:t xml:space="preserve"> </w:t>
      </w:r>
      <w:r>
        <w:t>сюжет,</w:t>
      </w:r>
      <w:r>
        <w:rPr>
          <w:spacing w:val="-4"/>
        </w:rPr>
        <w:t xml:space="preserve"> </w:t>
      </w:r>
      <w:r>
        <w:t>литературный эпиграф.</w:t>
      </w:r>
    </w:p>
    <w:p w:rsidR="006A1ABC" w:rsidRDefault="00D849FE">
      <w:pPr>
        <w:ind w:left="933" w:right="867" w:firstLine="708"/>
        <w:jc w:val="both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оркестр.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Симфония, симфоническая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картина.</w:t>
      </w:r>
    </w:p>
    <w:p w:rsidR="006A1ABC" w:rsidRDefault="00D849FE">
      <w:pPr>
        <w:ind w:left="933" w:right="869" w:firstLine="708"/>
        <w:jc w:val="both"/>
        <w:rPr>
          <w:sz w:val="28"/>
        </w:rPr>
      </w:pPr>
      <w:r>
        <w:rPr>
          <w:i/>
          <w:sz w:val="28"/>
        </w:rPr>
        <w:t xml:space="preserve">Русские композиторы-классики. </w:t>
      </w:r>
      <w:r>
        <w:rPr>
          <w:sz w:val="28"/>
        </w:rPr>
        <w:t>Творчество выдающихся 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6A1ABC" w:rsidRDefault="00D849FE">
      <w:pPr>
        <w:pStyle w:val="a3"/>
        <w:ind w:right="863"/>
      </w:pPr>
      <w:r>
        <w:rPr>
          <w:i/>
        </w:rPr>
        <w:t>Мастерство</w:t>
      </w:r>
      <w:r>
        <w:rPr>
          <w:i/>
          <w:spacing w:val="1"/>
        </w:rPr>
        <w:t xml:space="preserve"> </w:t>
      </w:r>
      <w:r>
        <w:rPr>
          <w:i/>
        </w:rPr>
        <w:t>исполнителя.</w:t>
      </w:r>
      <w:r>
        <w:rPr>
          <w:i/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певцов, инструменталистов, дирижёров. Консерватория, филармония, Конкурс</w:t>
      </w:r>
      <w:r>
        <w:rPr>
          <w:spacing w:val="1"/>
        </w:rPr>
        <w:t xml:space="preserve"> </w:t>
      </w:r>
      <w:r>
        <w:t>имени П.И.</w:t>
      </w:r>
      <w:r>
        <w:rPr>
          <w:spacing w:val="-2"/>
        </w:rPr>
        <w:t xml:space="preserve"> </w:t>
      </w:r>
      <w:r>
        <w:t>Чайковского.</w:t>
      </w:r>
    </w:p>
    <w:p w:rsidR="006A1ABC" w:rsidRDefault="006A1ABC">
      <w:pPr>
        <w:pStyle w:val="a3"/>
        <w:spacing w:before="5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«Современная</w:t>
      </w:r>
      <w:r>
        <w:rPr>
          <w:spacing w:val="-7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культура»</w:t>
      </w:r>
    </w:p>
    <w:p w:rsidR="006A1ABC" w:rsidRDefault="00D849FE">
      <w:pPr>
        <w:pStyle w:val="a3"/>
        <w:ind w:right="859"/>
      </w:pPr>
      <w:r>
        <w:t>Наряду с важнейшими сферами музыкальной культуры (музыка народная,</w:t>
      </w:r>
      <w:r>
        <w:rPr>
          <w:spacing w:val="-67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 современную музыку. Объективной сложностью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</w:t>
      </w:r>
      <w:r>
        <w:rPr>
          <w:spacing w:val="1"/>
        </w:rPr>
        <w:t xml:space="preserve"> </w:t>
      </w:r>
      <w:r>
        <w:t>эмбиента до рэпа и т.д.),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 музыкальный опыт. Поэтому в начальной школе необходимо</w:t>
      </w:r>
      <w:r>
        <w:rPr>
          <w:spacing w:val="1"/>
        </w:rPr>
        <w:t xml:space="preserve"> </w:t>
      </w:r>
      <w:r>
        <w:t>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6A1ABC" w:rsidRDefault="00D849FE">
      <w:pPr>
        <w:ind w:left="933" w:right="863" w:firstLine="708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классики?</w:t>
      </w:r>
    </w:p>
    <w:p w:rsidR="006A1ABC" w:rsidRDefault="00D849FE">
      <w:pPr>
        <w:pStyle w:val="a3"/>
        <w:spacing w:before="84"/>
        <w:ind w:right="869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1"/>
        <w:ind w:left="933" w:right="865" w:firstLine="708"/>
        <w:jc w:val="both"/>
        <w:rPr>
          <w:sz w:val="28"/>
        </w:rPr>
      </w:pPr>
      <w:r>
        <w:rPr>
          <w:i/>
          <w:sz w:val="28"/>
        </w:rPr>
        <w:lastRenderedPageBreak/>
        <w:t>Исполнители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исполнителей 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 популярных у</w:t>
      </w:r>
      <w:r>
        <w:rPr>
          <w:spacing w:val="-9"/>
          <w:sz w:val="28"/>
        </w:rPr>
        <w:t xml:space="preserve"> </w:t>
      </w:r>
      <w:r>
        <w:rPr>
          <w:sz w:val="28"/>
        </w:rPr>
        <w:t>молодёжи.</w:t>
      </w:r>
    </w:p>
    <w:p w:rsidR="006A1ABC" w:rsidRDefault="00D849FE">
      <w:pPr>
        <w:pStyle w:val="a3"/>
        <w:spacing w:before="2"/>
        <w:ind w:right="863"/>
      </w:pP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-67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 программах.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№ 7</w:t>
      </w:r>
      <w:r>
        <w:rPr>
          <w:spacing w:val="-8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</w:t>
      </w:r>
    </w:p>
    <w:p w:rsidR="006A1ABC" w:rsidRDefault="00D849FE">
      <w:pPr>
        <w:pStyle w:val="a3"/>
        <w:spacing w:line="319" w:lineRule="exact"/>
        <w:ind w:left="1641" w:firstLine="0"/>
      </w:pPr>
      <w:r>
        <w:t xml:space="preserve">Модуль  </w:t>
      </w:r>
      <w:r>
        <w:rPr>
          <w:spacing w:val="11"/>
        </w:rPr>
        <w:t xml:space="preserve"> </w:t>
      </w:r>
      <w:r>
        <w:t xml:space="preserve">«Музыка  </w:t>
      </w:r>
      <w:r>
        <w:rPr>
          <w:spacing w:val="9"/>
        </w:rPr>
        <w:t xml:space="preserve"> </w:t>
      </w:r>
      <w:r>
        <w:t xml:space="preserve">театра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кино»  </w:t>
      </w:r>
      <w:r>
        <w:rPr>
          <w:spacing w:val="5"/>
        </w:rPr>
        <w:t xml:space="preserve"> </w:t>
      </w:r>
      <w:r>
        <w:t xml:space="preserve">тесно  </w:t>
      </w:r>
      <w:r>
        <w:rPr>
          <w:spacing w:val="9"/>
        </w:rPr>
        <w:t xml:space="preserve"> </w:t>
      </w:r>
      <w:r>
        <w:t xml:space="preserve">переплетается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>модулем</w:t>
      </w:r>
    </w:p>
    <w:p w:rsidR="006A1ABC" w:rsidRDefault="00D849FE">
      <w:pPr>
        <w:pStyle w:val="a3"/>
        <w:spacing w:line="322" w:lineRule="exact"/>
        <w:ind w:firstLine="0"/>
      </w:pPr>
      <w:r>
        <w:t>«Классическая</w:t>
      </w:r>
      <w:r>
        <w:rPr>
          <w:spacing w:val="19"/>
        </w:rPr>
        <w:t xml:space="preserve"> </w:t>
      </w:r>
      <w:r>
        <w:t>музыка»,</w:t>
      </w:r>
      <w:r>
        <w:rPr>
          <w:spacing w:val="19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стыковаться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ряду</w:t>
      </w:r>
      <w:r>
        <w:rPr>
          <w:spacing w:val="17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модулями</w:t>
      </w:r>
    </w:p>
    <w:p w:rsidR="006A1ABC" w:rsidRDefault="00D849FE">
      <w:pPr>
        <w:pStyle w:val="a3"/>
        <w:ind w:right="859" w:firstLine="0"/>
      </w:pPr>
      <w:r>
        <w:t>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 войне).</w:t>
      </w:r>
    </w:p>
    <w:p w:rsidR="006A1ABC" w:rsidRDefault="00D849FE">
      <w:pPr>
        <w:pStyle w:val="a3"/>
        <w:spacing w:before="3"/>
        <w:ind w:right="863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-67"/>
        </w:rPr>
        <w:t xml:space="preserve"> </w:t>
      </w:r>
      <w:r>
        <w:t>просмотр фильмов.</w:t>
      </w:r>
    </w:p>
    <w:p w:rsidR="006A1ABC" w:rsidRDefault="006A1ABC">
      <w:pPr>
        <w:pStyle w:val="a3"/>
        <w:spacing w:before="9"/>
        <w:ind w:left="0" w:firstLine="0"/>
        <w:jc w:val="left"/>
        <w:rPr>
          <w:sz w:val="27"/>
        </w:rPr>
      </w:pPr>
    </w:p>
    <w:p w:rsidR="006A1ABC" w:rsidRDefault="00D849FE">
      <w:pPr>
        <w:spacing w:line="242" w:lineRule="auto"/>
        <w:ind w:left="933" w:right="867" w:firstLine="708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музыке. Тембр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Соло.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ансамбль.</w:t>
      </w:r>
    </w:p>
    <w:p w:rsidR="006A1ABC" w:rsidRDefault="00D849FE">
      <w:pPr>
        <w:spacing w:line="319" w:lineRule="exact"/>
        <w:ind w:left="1641"/>
        <w:jc w:val="both"/>
        <w:rPr>
          <w:sz w:val="28"/>
        </w:rPr>
      </w:pPr>
      <w:r>
        <w:rPr>
          <w:i/>
          <w:sz w:val="28"/>
        </w:rPr>
        <w:t>Театр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и  балета.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спектаклей.</w:t>
      </w:r>
      <w:r>
        <w:rPr>
          <w:spacing w:val="68"/>
          <w:sz w:val="28"/>
        </w:rPr>
        <w:t xml:space="preserve"> </w:t>
      </w:r>
      <w:r>
        <w:rPr>
          <w:sz w:val="28"/>
        </w:rPr>
        <w:t>Балет.</w:t>
      </w:r>
    </w:p>
    <w:p w:rsidR="006A1ABC" w:rsidRDefault="00D849FE">
      <w:pPr>
        <w:pStyle w:val="a3"/>
        <w:spacing w:line="320" w:lineRule="exact"/>
        <w:ind w:firstLine="0"/>
      </w:pPr>
      <w:r>
        <w:t>Опера.</w:t>
      </w:r>
      <w:r>
        <w:rPr>
          <w:spacing w:val="-5"/>
        </w:rPr>
        <w:t xml:space="preserve"> </w:t>
      </w:r>
      <w:r>
        <w:t>Солисты,</w:t>
      </w:r>
      <w:r>
        <w:rPr>
          <w:spacing w:val="-5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оркестр,</w:t>
      </w:r>
      <w:r>
        <w:rPr>
          <w:spacing w:val="-5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6A1ABC" w:rsidRDefault="00D849FE">
      <w:pPr>
        <w:pStyle w:val="a3"/>
        <w:ind w:right="862"/>
      </w:pPr>
      <w:r>
        <w:rPr>
          <w:i/>
        </w:rPr>
        <w:t>Балет.</w:t>
      </w:r>
      <w:r>
        <w:rPr>
          <w:i/>
          <w:spacing w:val="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 композиторов.</w:t>
      </w:r>
    </w:p>
    <w:p w:rsidR="006A1ABC" w:rsidRDefault="00D849FE">
      <w:pPr>
        <w:ind w:left="933" w:right="865" w:firstLine="708"/>
        <w:jc w:val="both"/>
        <w:rPr>
          <w:sz w:val="28"/>
        </w:rPr>
      </w:pPr>
      <w:r>
        <w:rPr>
          <w:i/>
          <w:sz w:val="28"/>
        </w:rPr>
        <w:t xml:space="preserve">Опера. Главные герои и номера оперного спектакля. </w:t>
      </w:r>
      <w:r>
        <w:rPr>
          <w:sz w:val="28"/>
        </w:rPr>
        <w:t>Ария, хор, сцена,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композиторов.</w:t>
      </w:r>
    </w:p>
    <w:p w:rsidR="006A1ABC" w:rsidRDefault="00D849FE">
      <w:pPr>
        <w:ind w:left="933" w:right="868" w:firstLine="708"/>
        <w:jc w:val="both"/>
        <w:rPr>
          <w:sz w:val="28"/>
        </w:rPr>
      </w:pPr>
      <w:r>
        <w:rPr>
          <w:i/>
          <w:sz w:val="28"/>
        </w:rPr>
        <w:t>Сюжет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Либретто.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сюжетом.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в опере</w:t>
      </w:r>
      <w:r>
        <w:rPr>
          <w:spacing w:val="1"/>
          <w:sz w:val="28"/>
        </w:rPr>
        <w:t xml:space="preserve"> </w:t>
      </w:r>
      <w:r>
        <w:rPr>
          <w:sz w:val="28"/>
        </w:rPr>
        <w:t>и балете.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-1"/>
          <w:sz w:val="28"/>
        </w:rPr>
        <w:t xml:space="preserve"> </w:t>
      </w:r>
      <w:r>
        <w:rPr>
          <w:sz w:val="28"/>
        </w:rPr>
        <w:t>лейтмотивы.</w:t>
      </w:r>
    </w:p>
    <w:p w:rsidR="006A1ABC" w:rsidRDefault="00D849FE">
      <w:pPr>
        <w:pStyle w:val="a3"/>
        <w:ind w:right="863"/>
        <w:rPr>
          <w:i/>
        </w:rPr>
      </w:pPr>
      <w:r>
        <w:rPr>
          <w:i/>
        </w:rPr>
        <w:t xml:space="preserve">Оперетта, мюзикл. </w:t>
      </w:r>
      <w:r>
        <w:t>История возникновения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жанра. От-</w:t>
      </w:r>
      <w:r>
        <w:rPr>
          <w:spacing w:val="1"/>
        </w:rPr>
        <w:t xml:space="preserve"> </w:t>
      </w:r>
      <w:r>
        <w:t>дельные номера из оперетт И.</w:t>
      </w:r>
      <w:r>
        <w:rPr>
          <w:spacing w:val="70"/>
        </w:rPr>
        <w:t xml:space="preserve"> </w:t>
      </w:r>
      <w:r>
        <w:t>Штрауса,</w:t>
      </w:r>
      <w:r>
        <w:rPr>
          <w:spacing w:val="70"/>
        </w:rPr>
        <w:t xml:space="preserve"> </w:t>
      </w:r>
      <w:r>
        <w:t>И. Кальмана, мюзиклов Р. Роджерса,</w:t>
      </w:r>
      <w:r>
        <w:rPr>
          <w:spacing w:val="1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rPr>
          <w:i/>
        </w:rPr>
        <w:t>Лоу и др.</w:t>
      </w:r>
    </w:p>
    <w:p w:rsidR="006A1ABC" w:rsidRDefault="00D849FE">
      <w:pPr>
        <w:ind w:left="933" w:right="869" w:firstLine="708"/>
        <w:jc w:val="both"/>
        <w:rPr>
          <w:sz w:val="28"/>
        </w:rPr>
      </w:pPr>
      <w:r>
        <w:rPr>
          <w:i/>
          <w:sz w:val="28"/>
        </w:rPr>
        <w:t xml:space="preserve">Кто создаёт музыкальный спектакль? </w:t>
      </w:r>
      <w:r>
        <w:rPr>
          <w:sz w:val="28"/>
        </w:rPr>
        <w:t>Профессии музыкального театра: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9"/>
          <w:sz w:val="28"/>
        </w:rPr>
        <w:t xml:space="preserve"> </w:t>
      </w:r>
      <w:r>
        <w:rPr>
          <w:sz w:val="28"/>
        </w:rPr>
        <w:t>оперные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певцы,</w:t>
      </w:r>
      <w:r>
        <w:rPr>
          <w:spacing w:val="-6"/>
          <w:sz w:val="28"/>
        </w:rPr>
        <w:t xml:space="preserve"> </w:t>
      </w:r>
      <w:r>
        <w:rPr>
          <w:sz w:val="28"/>
        </w:rPr>
        <w:t>балерины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танцовщики,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6A1ABC" w:rsidRDefault="00D849FE">
      <w:pPr>
        <w:pStyle w:val="a3"/>
        <w:ind w:right="864"/>
      </w:pPr>
      <w:r>
        <w:rPr>
          <w:i/>
        </w:rPr>
        <w:t xml:space="preserve">Патриотическая и народная тема в театре и кино. </w:t>
      </w:r>
      <w:r>
        <w:t>История 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балетов,</w:t>
      </w:r>
      <w:r>
        <w:rPr>
          <w:spacing w:val="-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к фильмам.</w:t>
      </w:r>
    </w:p>
    <w:p w:rsidR="006A1ABC" w:rsidRDefault="00D849FE">
      <w:pPr>
        <w:pStyle w:val="1"/>
        <w:spacing w:before="77" w:line="319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 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6A1ABC" w:rsidRDefault="00D849FE">
      <w:pPr>
        <w:pStyle w:val="a3"/>
        <w:ind w:right="85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7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 искусства и внутреннего мира человека. Основным 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-67"/>
        </w:rPr>
        <w:t xml:space="preserve"> </w:t>
      </w:r>
      <w:r>
        <w:t>расширение</w:t>
      </w:r>
      <w:r>
        <w:rPr>
          <w:spacing w:val="64"/>
        </w:rPr>
        <w:t xml:space="preserve"> </w:t>
      </w:r>
      <w:r>
        <w:t>спектра</w:t>
      </w:r>
      <w:r>
        <w:rPr>
          <w:spacing w:val="64"/>
        </w:rPr>
        <w:t xml:space="preserve"> </w:t>
      </w:r>
      <w:r>
        <w:t>переживаемых</w:t>
      </w:r>
      <w:r>
        <w:rPr>
          <w:spacing w:val="63"/>
        </w:rPr>
        <w:t xml:space="preserve"> </w:t>
      </w:r>
      <w:r>
        <w:t>чувств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оттенков,</w:t>
      </w:r>
      <w:r>
        <w:rPr>
          <w:spacing w:val="63"/>
        </w:rPr>
        <w:t xml:space="preserve"> </w:t>
      </w:r>
      <w:r>
        <w:t>осознание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9" w:firstLine="0"/>
      </w:pPr>
      <w:r>
        <w:lastRenderedPageBreak/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 модуля - воспитание чувства прекрасного, пробуждение и развитие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потребностей.</w:t>
      </w:r>
    </w:p>
    <w:p w:rsidR="006A1ABC" w:rsidRDefault="00D849FE">
      <w:pPr>
        <w:pStyle w:val="a3"/>
        <w:ind w:right="860"/>
      </w:pPr>
      <w:r>
        <w:rPr>
          <w:i/>
        </w:rPr>
        <w:t>Красота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вдохновение</w:t>
      </w:r>
      <w:r>
        <w:t>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7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-67"/>
        </w:rPr>
        <w:t xml:space="preserve"> </w:t>
      </w:r>
      <w:r>
        <w:t>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хоровод.</w:t>
      </w:r>
    </w:p>
    <w:p w:rsidR="006A1ABC" w:rsidRDefault="00D849FE">
      <w:pPr>
        <w:pStyle w:val="a3"/>
        <w:spacing w:before="1"/>
        <w:ind w:right="862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пейзажи.</w:t>
      </w:r>
      <w:r>
        <w:rPr>
          <w:i/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 пейзажей. Чувства человека, любующегося природой. Музыка 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6A1ABC" w:rsidRDefault="00D849FE">
      <w:pPr>
        <w:pStyle w:val="a3"/>
        <w:spacing w:before="2"/>
        <w:ind w:right="858"/>
      </w:pPr>
      <w:r>
        <w:rPr>
          <w:i/>
        </w:rPr>
        <w:t xml:space="preserve">Музыкальные портреты. </w:t>
      </w:r>
      <w:r>
        <w:t>Музыка, передающая образ человека, его по-</w:t>
      </w:r>
      <w:r>
        <w:rPr>
          <w:spacing w:val="1"/>
        </w:rPr>
        <w:t xml:space="preserve"> </w:t>
      </w:r>
      <w:r>
        <w:t>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6A1ABC" w:rsidRDefault="00D849FE">
      <w:pPr>
        <w:pStyle w:val="a3"/>
        <w:ind w:right="864"/>
      </w:pPr>
      <w:r>
        <w:rPr>
          <w:i/>
        </w:rPr>
        <w:t>Какой</w:t>
      </w:r>
      <w:r>
        <w:rPr>
          <w:i/>
          <w:spacing w:val="1"/>
        </w:rPr>
        <w:t xml:space="preserve"> </w:t>
      </w:r>
      <w:r>
        <w:rPr>
          <w:i/>
        </w:rPr>
        <w:t>же</w:t>
      </w:r>
      <w:r>
        <w:rPr>
          <w:i/>
          <w:spacing w:val="1"/>
        </w:rPr>
        <w:t xml:space="preserve"> </w:t>
      </w:r>
      <w:r>
        <w:rPr>
          <w:i/>
        </w:rPr>
        <w:t>праздник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музыки?</w:t>
      </w:r>
      <w:r>
        <w:rPr>
          <w:i/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:rsidR="006A1ABC" w:rsidRDefault="00D849FE">
      <w:pPr>
        <w:pStyle w:val="a3"/>
        <w:spacing w:line="242" w:lineRule="auto"/>
        <w:ind w:right="862"/>
      </w:pPr>
      <w:r>
        <w:rPr>
          <w:i/>
        </w:rPr>
        <w:t>Танцы,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веселье</w:t>
      </w:r>
      <w:r>
        <w:t>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искусство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Примеры популярных танцев.</w:t>
      </w:r>
    </w:p>
    <w:p w:rsidR="006A1ABC" w:rsidRDefault="00D849FE">
      <w:pPr>
        <w:pStyle w:val="a3"/>
        <w:ind w:right="862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</w:t>
      </w:r>
      <w:r>
        <w:rPr>
          <w:spacing w:val="-67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малого барабана, трубы</w:t>
      </w:r>
      <w:r>
        <w:rPr>
          <w:spacing w:val="2"/>
        </w:rPr>
        <w:t xml:space="preserve"> </w:t>
      </w:r>
      <w:r>
        <w:t>и т.д.).</w:t>
      </w:r>
    </w:p>
    <w:p w:rsidR="006A1ABC" w:rsidRDefault="00D849FE">
      <w:pPr>
        <w:ind w:left="933" w:right="861" w:firstLine="708"/>
        <w:jc w:val="both"/>
        <w:rPr>
          <w:sz w:val="28"/>
        </w:rPr>
      </w:pPr>
      <w:r>
        <w:rPr>
          <w:i/>
          <w:sz w:val="28"/>
        </w:rPr>
        <w:t xml:space="preserve">Главный музыкальный символ. </w:t>
      </w:r>
      <w:r>
        <w:rPr>
          <w:sz w:val="28"/>
        </w:rPr>
        <w:t>Гимн России - главный музыкальный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</w:t>
      </w:r>
      <w:r>
        <w:rPr>
          <w:spacing w:val="-6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гимны.</w:t>
      </w:r>
    </w:p>
    <w:p w:rsidR="006A1ABC" w:rsidRDefault="00D849FE">
      <w:pPr>
        <w:pStyle w:val="a3"/>
        <w:spacing w:line="235" w:lineRule="auto"/>
        <w:ind w:right="867"/>
      </w:pPr>
      <w:r>
        <w:t>Искусство времени. Музыка - временно́е искусство. Погружение 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звучания.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развития.</w:t>
      </w:r>
    </w:p>
    <w:p w:rsidR="006A1ABC" w:rsidRDefault="00D849FE">
      <w:pPr>
        <w:pStyle w:val="1"/>
        <w:spacing w:before="61"/>
        <w:ind w:left="1794" w:right="1164" w:firstLine="2"/>
        <w:jc w:val="center"/>
      </w:pPr>
      <w:r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 «МУЗЫКА» НА УРОВНЕ НАЧАЛЬНОГО ОБЩЕГО</w:t>
      </w:r>
      <w:r>
        <w:rPr>
          <w:spacing w:val="-67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6"/>
        <w:ind w:left="0" w:firstLine="0"/>
        <w:jc w:val="left"/>
        <w:rPr>
          <w:b/>
        </w:rPr>
      </w:pPr>
    </w:p>
    <w:p w:rsidR="006A1ABC" w:rsidRDefault="00D849FE">
      <w:pPr>
        <w:ind w:left="933" w:right="870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эстетического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«Музыка»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обусловливает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тесное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взаимодействие,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смысловое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единство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трёх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групп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результатов: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 предметных.</w:t>
      </w:r>
    </w:p>
    <w:p w:rsidR="006A1ABC" w:rsidRDefault="006A1ABC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line="319" w:lineRule="exact"/>
        <w:ind w:left="1339" w:right="1272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A1ABC" w:rsidRDefault="00D849FE">
      <w:pPr>
        <w:pStyle w:val="a3"/>
        <w:ind w:right="86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6A1ABC" w:rsidRDefault="00D849FE">
      <w:pPr>
        <w:pStyle w:val="2"/>
        <w:spacing w:before="6" w:line="240" w:lineRule="auto"/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воспитания: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71"/>
        <w:ind w:left="1804"/>
        <w:jc w:val="left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идентичности;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2058"/>
          <w:tab w:val="left" w:pos="2059"/>
          <w:tab w:val="left" w:pos="3165"/>
          <w:tab w:val="left" w:pos="4219"/>
          <w:tab w:val="left" w:pos="5673"/>
          <w:tab w:val="left" w:pos="7066"/>
          <w:tab w:val="left" w:pos="7708"/>
          <w:tab w:val="left" w:pos="9446"/>
        </w:tabs>
        <w:spacing w:line="242" w:lineRule="auto"/>
        <w:ind w:right="865" w:firstLine="708"/>
        <w:jc w:val="left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Гимна</w:t>
      </w:r>
      <w:r>
        <w:rPr>
          <w:sz w:val="28"/>
        </w:rPr>
        <w:tab/>
        <w:t>России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традиций</w:t>
      </w:r>
      <w:r>
        <w:rPr>
          <w:sz w:val="28"/>
        </w:rPr>
        <w:tab/>
        <w:t>его</w:t>
      </w:r>
      <w:r>
        <w:rPr>
          <w:sz w:val="28"/>
        </w:rPr>
        <w:tab/>
        <w:t>исполнения,</w:t>
      </w:r>
      <w:r>
        <w:rPr>
          <w:sz w:val="28"/>
        </w:rPr>
        <w:tab/>
        <w:t>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58"/>
        </w:tabs>
        <w:ind w:right="863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4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8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 России;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1" w:lineRule="exact"/>
        <w:ind w:left="180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села,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6A1ABC" w:rsidRDefault="00D849FE">
      <w:pPr>
        <w:pStyle w:val="2"/>
        <w:spacing w:line="321" w:lineRule="exact"/>
        <w:jc w:val="left"/>
      </w:pPr>
      <w:r>
        <w:t>духовно-нравственного</w:t>
      </w:r>
      <w:r>
        <w:rPr>
          <w:spacing w:val="-15"/>
        </w:rPr>
        <w:t xml:space="preserve"> </w:t>
      </w:r>
      <w:r>
        <w:t>воспитания:</w:t>
      </w:r>
    </w:p>
    <w:p w:rsidR="006A1ABC" w:rsidRDefault="00D849FE">
      <w:pPr>
        <w:pStyle w:val="a3"/>
        <w:ind w:right="862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 уважения и доброжелательности; готовность 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учебной</w:t>
      </w:r>
      <w:r>
        <w:rPr>
          <w:spacing w:val="-4"/>
        </w:rPr>
        <w:t xml:space="preserve"> </w:t>
      </w:r>
      <w:r>
        <w:t>деятельности;</w:t>
      </w:r>
    </w:p>
    <w:p w:rsidR="006A1ABC" w:rsidRDefault="00D849FE">
      <w:pPr>
        <w:pStyle w:val="2"/>
        <w:spacing w:before="5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6A1ABC" w:rsidRDefault="00D849FE">
      <w:pPr>
        <w:pStyle w:val="a3"/>
        <w:ind w:right="861"/>
      </w:pPr>
      <w:r>
        <w:t>восприимчивость к различным видам искусства, музыкальным 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6A1ABC" w:rsidRDefault="00D849FE">
      <w:pPr>
        <w:pStyle w:val="2"/>
        <w:spacing w:line="321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познания:</w:t>
      </w:r>
    </w:p>
    <w:p w:rsidR="006A1ABC" w:rsidRDefault="00D849FE">
      <w:pPr>
        <w:pStyle w:val="a3"/>
        <w:ind w:right="86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познании;</w:t>
      </w:r>
    </w:p>
    <w:p w:rsidR="006A1ABC" w:rsidRDefault="00D849FE">
      <w:pPr>
        <w:pStyle w:val="2"/>
        <w:spacing w:before="7" w:line="242" w:lineRule="auto"/>
        <w:ind w:left="933" w:right="867" w:firstLine="70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1ABC" w:rsidRDefault="00D849FE">
      <w:pPr>
        <w:pStyle w:val="a3"/>
        <w:ind w:right="861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музыкотерапии.</w:t>
      </w:r>
    </w:p>
    <w:p w:rsidR="006A1ABC" w:rsidRDefault="00D849FE">
      <w:pPr>
        <w:pStyle w:val="2"/>
        <w:spacing w:line="240" w:lineRule="auto"/>
      </w:pPr>
      <w:r>
        <w:t>трудового</w:t>
      </w:r>
      <w:r>
        <w:rPr>
          <w:spacing w:val="-9"/>
        </w:rPr>
        <w:t xml:space="preserve"> </w:t>
      </w:r>
      <w:r>
        <w:t>воспитания: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22"/>
        </w:tabs>
        <w:spacing w:before="55" w:line="322" w:lineRule="exact"/>
        <w:ind w:left="1821" w:hanging="181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62"/>
        </w:tabs>
        <w:ind w:left="1862" w:hanging="183"/>
        <w:jc w:val="left"/>
        <w:rPr>
          <w:sz w:val="28"/>
        </w:rPr>
      </w:pPr>
      <w:r>
        <w:rPr>
          <w:sz w:val="28"/>
        </w:rPr>
        <w:t>трудолюбие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учёбе,</w:t>
      </w:r>
      <w:r>
        <w:rPr>
          <w:spacing w:val="13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целей;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932"/>
        </w:tabs>
        <w:spacing w:line="242" w:lineRule="auto"/>
        <w:ind w:left="1641" w:right="872" w:firstLine="38"/>
        <w:jc w:val="left"/>
        <w:rPr>
          <w:b/>
          <w:i/>
          <w:sz w:val="28"/>
        </w:rPr>
      </w:pPr>
      <w:r>
        <w:rPr>
          <w:sz w:val="28"/>
        </w:rPr>
        <w:t>интерес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сфере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 уважение к труду и результатам трудовой деятельности.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экологического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6" w:lineRule="exact"/>
        <w:ind w:left="1804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79"/>
          <w:sz w:val="28"/>
        </w:rPr>
        <w:t xml:space="preserve"> </w:t>
      </w:r>
      <w:r>
        <w:rPr>
          <w:sz w:val="28"/>
        </w:rPr>
        <w:t>природе;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977"/>
          <w:tab w:val="left" w:pos="1978"/>
        </w:tabs>
        <w:spacing w:line="319" w:lineRule="exact"/>
        <w:ind w:left="1977" w:hanging="337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9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81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вред.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4" w:line="240" w:lineRule="auto"/>
        <w:ind w:left="933" w:right="241" w:firstLine="708"/>
        <w:jc w:val="left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6A1ABC" w:rsidRDefault="00D849FE">
      <w:pPr>
        <w:spacing w:line="316" w:lineRule="exact"/>
        <w:ind w:left="16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338"/>
          <w:tab w:val="left" w:pos="5148"/>
          <w:tab w:val="left" w:pos="6086"/>
          <w:tab w:val="left" w:pos="7397"/>
          <w:tab w:val="left" w:pos="8873"/>
        </w:tabs>
        <w:spacing w:line="319" w:lineRule="exact"/>
        <w:ind w:left="1806" w:hanging="1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музыкальные</w:t>
      </w:r>
      <w:r>
        <w:rPr>
          <w:sz w:val="28"/>
        </w:rPr>
        <w:tab/>
        <w:t>звуки,</w:t>
      </w:r>
      <w:r>
        <w:rPr>
          <w:sz w:val="28"/>
        </w:rPr>
        <w:tab/>
        <w:t>звуковые</w:t>
      </w:r>
      <w:r>
        <w:rPr>
          <w:sz w:val="28"/>
        </w:rPr>
        <w:tab/>
        <w:t>сочетания,</w:t>
      </w:r>
      <w:r>
        <w:rPr>
          <w:sz w:val="28"/>
        </w:rPr>
        <w:tab/>
        <w:t>произведения,</w:t>
      </w:r>
    </w:p>
    <w:p w:rsidR="006A1ABC" w:rsidRDefault="006A1ABC">
      <w:pPr>
        <w:spacing w:line="319" w:lineRule="exact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жанры;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звучания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 упражнений, планировать изменения результатов своей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8"/>
          <w:sz w:val="28"/>
        </w:rPr>
        <w:t xml:space="preserve"> </w:t>
      </w:r>
      <w:r>
        <w:rPr>
          <w:sz w:val="28"/>
        </w:rPr>
        <w:t>(на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8"/>
          <w:sz w:val="28"/>
        </w:rPr>
        <w:t xml:space="preserve"> </w:t>
      </w:r>
      <w:r>
        <w:rPr>
          <w:sz w:val="28"/>
        </w:rPr>
        <w:t>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6A1ABC" w:rsidRDefault="00D849FE">
      <w:pPr>
        <w:spacing w:before="59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/>
        <w:ind w:left="18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1318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9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2016" w:firstLine="708"/>
        <w:jc w:val="left"/>
        <w:rPr>
          <w:sz w:val="28"/>
        </w:rPr>
      </w:pPr>
      <w:r>
        <w:rPr>
          <w:sz w:val="28"/>
        </w:rPr>
        <w:t>распознавать 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 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 алгоритму;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71"/>
        <w:ind w:left="1804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информации.</w:t>
      </w:r>
    </w:p>
    <w:p w:rsidR="006A1ABC" w:rsidRDefault="00D849FE">
      <w:pPr>
        <w:pStyle w:val="2"/>
        <w:spacing w:before="7" w:line="321" w:lineRule="exact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 w:line="237" w:lineRule="auto"/>
        <w:ind w:left="1804" w:right="1008"/>
        <w:jc w:val="left"/>
      </w:pPr>
      <w:r>
        <w:rPr>
          <w:sz w:val="28"/>
        </w:rPr>
        <w:t>воспринимать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форму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 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</w:t>
      </w:r>
      <w:r>
        <w:t>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85" w:firstLine="708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выражать настроение, чувства, личное отношение к исполняемому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98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90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5"/>
          <w:sz w:val="28"/>
        </w:rPr>
        <w:t xml:space="preserve"> </w:t>
      </w:r>
      <w:r>
        <w:rPr>
          <w:sz w:val="28"/>
        </w:rPr>
        <w:t>и дискуссии;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7" w:lineRule="exact"/>
        <w:ind w:left="180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3" w:line="319" w:lineRule="exact"/>
        <w:ind w:left="18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857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6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1" w:line="319" w:lineRule="exact"/>
        <w:ind w:left="180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86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902" w:firstLine="708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 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58"/>
        <w:ind w:right="861" w:firstLine="708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70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6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65" w:firstLine="708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2"/>
        <w:spacing w:before="71" w:line="321" w:lineRule="exact"/>
        <w:jc w:val="left"/>
      </w:pPr>
      <w:r>
        <w:lastRenderedPageBreak/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spacing w:line="318" w:lineRule="exact"/>
        <w:ind w:left="1641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74" w:firstLine="708"/>
        <w:jc w:val="left"/>
        <w:rPr>
          <w:sz w:val="28"/>
        </w:rPr>
      </w:pPr>
      <w:r>
        <w:rPr>
          <w:sz w:val="28"/>
        </w:rPr>
        <w:t>планировать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/>
        <w:ind w:left="180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6A1ABC" w:rsidRDefault="00D849FE">
      <w:pPr>
        <w:spacing w:before="2" w:line="322" w:lineRule="exact"/>
        <w:ind w:left="16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0" w:lineRule="exact"/>
        <w:ind w:left="180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0" w:lineRule="exact"/>
        <w:ind w:left="180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D849FE">
      <w:pPr>
        <w:pStyle w:val="a3"/>
        <w:ind w:right="86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7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душевного</w:t>
      </w:r>
      <w:r>
        <w:rPr>
          <w:spacing w:val="-5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spacing w:line="319" w:lineRule="exact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D849FE">
      <w:pPr>
        <w:pStyle w:val="a3"/>
        <w:ind w:right="867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деятельности, потребности в регулярном общении с музыкальным</w:t>
      </w:r>
      <w:r>
        <w:rPr>
          <w:spacing w:val="-67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элементу</w:t>
      </w:r>
      <w:r>
        <w:rPr>
          <w:spacing w:val="-9"/>
        </w:rPr>
        <w:t xml:space="preserve"> </w:t>
      </w:r>
      <w:r>
        <w:t>своей жизни.</w:t>
      </w:r>
    </w:p>
    <w:p w:rsidR="006A1ABC" w:rsidRDefault="00D849FE">
      <w:pPr>
        <w:pStyle w:val="a3"/>
        <w:ind w:right="866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любят</w:t>
      </w:r>
      <w:r>
        <w:rPr>
          <w:spacing w:val="1"/>
          <w:sz w:val="28"/>
        </w:rPr>
        <w:t xml:space="preserve"> </w:t>
      </w:r>
      <w:r>
        <w:rPr>
          <w:sz w:val="28"/>
        </w:rPr>
        <w:t>петь,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концертном зале;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4" w:line="319" w:lineRule="exact"/>
        <w:ind w:left="1804"/>
        <w:rPr>
          <w:sz w:val="28"/>
        </w:rPr>
      </w:pP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нравятся, 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66" w:line="242" w:lineRule="auto"/>
        <w:ind w:right="1919" w:firstLine="708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56"/>
          <w:sz w:val="28"/>
        </w:rPr>
        <w:t xml:space="preserve"> </w:t>
      </w:r>
      <w:r>
        <w:rPr>
          <w:sz w:val="28"/>
        </w:rPr>
        <w:t>опыт</w:t>
      </w:r>
      <w:r>
        <w:rPr>
          <w:spacing w:val="57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 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07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 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отечественной 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2"/>
        <w:ind w:left="1804"/>
        <w:jc w:val="left"/>
        <w:rPr>
          <w:sz w:val="28"/>
        </w:rPr>
      </w:pPr>
      <w:r>
        <w:rPr>
          <w:sz w:val="28"/>
        </w:rPr>
        <w:t>стремятся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кругозора.</w:t>
      </w:r>
    </w:p>
    <w:p w:rsidR="006A1ABC" w:rsidRDefault="006A1ABC">
      <w:pPr>
        <w:pStyle w:val="a3"/>
        <w:spacing w:before="1"/>
        <w:ind w:left="0" w:firstLine="0"/>
        <w:jc w:val="left"/>
        <w:rPr>
          <w:sz w:val="27"/>
        </w:rPr>
      </w:pPr>
    </w:p>
    <w:p w:rsidR="006A1ABC" w:rsidRDefault="00D849FE">
      <w:pPr>
        <w:pStyle w:val="a3"/>
        <w:ind w:right="861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«Музыка», сгруппированы по учебным модулям и 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умений:</w:t>
      </w:r>
    </w:p>
    <w:p w:rsidR="006A1ABC" w:rsidRDefault="006A1ABC">
      <w:pPr>
        <w:pStyle w:val="a3"/>
        <w:spacing w:before="11"/>
        <w:ind w:left="0" w:firstLine="0"/>
        <w:jc w:val="left"/>
      </w:pPr>
    </w:p>
    <w:p w:rsidR="006A1ABC" w:rsidRDefault="00D849FE">
      <w:pPr>
        <w:pStyle w:val="2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6"/>
          <w:sz w:val="28"/>
        </w:rPr>
        <w:t xml:space="preserve"> </w:t>
      </w:r>
      <w:r>
        <w:rPr>
          <w:sz w:val="28"/>
        </w:rPr>
        <w:t>низкие, высокие;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терминов;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left="1806" w:hanging="166"/>
        <w:rPr>
          <w:sz w:val="28"/>
        </w:rPr>
      </w:pPr>
      <w:r>
        <w:rPr>
          <w:sz w:val="28"/>
        </w:rPr>
        <w:t>различать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изобразительные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выразительные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интонации,  </w:t>
      </w:r>
      <w:r>
        <w:rPr>
          <w:spacing w:val="10"/>
          <w:sz w:val="28"/>
        </w:rPr>
        <w:t xml:space="preserve"> </w:t>
      </w:r>
      <w:r>
        <w:rPr>
          <w:sz w:val="28"/>
        </w:rPr>
        <w:t>находить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признаки</w:t>
      </w:r>
      <w:r>
        <w:rPr>
          <w:spacing w:val="-3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интонаций;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5" w:line="319" w:lineRule="exact"/>
        <w:ind w:left="1804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8"/>
          <w:sz w:val="28"/>
        </w:rPr>
        <w:t xml:space="preserve"> </w:t>
      </w:r>
      <w:r>
        <w:rPr>
          <w:sz w:val="28"/>
        </w:rPr>
        <w:t>варьирование;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репризную,</w:t>
      </w:r>
      <w:r>
        <w:rPr>
          <w:spacing w:val="-5"/>
          <w:sz w:val="28"/>
        </w:rPr>
        <w:t xml:space="preserve"> </w:t>
      </w:r>
      <w:r>
        <w:rPr>
          <w:sz w:val="28"/>
        </w:rPr>
        <w:t>рондо, вариации;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диапазона;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3" w:line="319" w:lineRule="exact"/>
        <w:ind w:left="1804"/>
        <w:rPr>
          <w:sz w:val="28"/>
        </w:rPr>
      </w:pPr>
      <w:r>
        <w:rPr>
          <w:sz w:val="28"/>
        </w:rPr>
        <w:t>исполнять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исполнять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рисунком.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2"/>
        <w:spacing w:before="1" w:line="321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группировать народные музыкальные инструменты по принципу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извлечения: духовые, 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493"/>
          <w:tab w:val="left" w:pos="5816"/>
          <w:tab w:val="left" w:pos="7785"/>
          <w:tab w:val="left" w:pos="9799"/>
          <w:tab w:val="left" w:pos="10297"/>
        </w:tabs>
        <w:ind w:right="86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принадлежность</w:t>
      </w:r>
      <w:r>
        <w:rPr>
          <w:sz w:val="28"/>
        </w:rPr>
        <w:tab/>
        <w:t>музыкальных</w:t>
      </w:r>
      <w:r>
        <w:rPr>
          <w:sz w:val="28"/>
        </w:rPr>
        <w:tab/>
        <w:t>произведений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9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8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типы</w:t>
      </w:r>
      <w:r>
        <w:rPr>
          <w:spacing w:val="5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84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65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6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jc w:val="left"/>
        <w:rPr>
          <w:sz w:val="28"/>
        </w:rPr>
      </w:pPr>
      <w:r>
        <w:rPr>
          <w:sz w:val="28"/>
        </w:rPr>
        <w:t>исполнять народные произведения различных жанров с сопровождением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130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7"/>
          <w:sz w:val="28"/>
        </w:rPr>
        <w:t xml:space="preserve"> </w:t>
      </w:r>
      <w:r>
        <w:rPr>
          <w:sz w:val="28"/>
        </w:rPr>
        <w:t>игре/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8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жанров.</w:t>
      </w:r>
    </w:p>
    <w:p w:rsidR="006A1ABC" w:rsidRDefault="00D849FE">
      <w:pPr>
        <w:pStyle w:val="2"/>
        <w:spacing w:before="67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различать на слух и называть фольклорные элементы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культурно-национальных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 жанров);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5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2"/>
        <w:spacing w:before="1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предназначение;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исполнять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уметь рассказывать об особенностях исполнения, традициях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музыки Русской православной церкви (вариативно: других конфессий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 религиозной традиции).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2"/>
        <w:spacing w:before="75"/>
      </w:pPr>
      <w:r>
        <w:lastRenderedPageBreak/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различать на слух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 классической музыки, называть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сочинениях композиторов-классиков;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 вокальные и инструментальные), знать их разновидности,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 эмоции и чувства, вызванные музыкальным звучанием, уметь кратко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впечатления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6A1ABC" w:rsidRDefault="006A1ABC">
      <w:pPr>
        <w:pStyle w:val="a3"/>
        <w:spacing w:before="4"/>
        <w:ind w:left="0" w:firstLine="0"/>
        <w:jc w:val="left"/>
        <w:rPr>
          <w:sz w:val="27"/>
        </w:rPr>
      </w:pPr>
    </w:p>
    <w:p w:rsidR="006A1ABC" w:rsidRDefault="00D849FE">
      <w:pPr>
        <w:pStyle w:val="2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расширению музыкального кругозора;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60"/>
        <w:ind w:right="86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2"/>
          <w:sz w:val="28"/>
        </w:rPr>
        <w:t xml:space="preserve"> </w:t>
      </w:r>
      <w:r>
        <w:rPr>
          <w:sz w:val="28"/>
        </w:rPr>
        <w:t>джаза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2"/>
        <w:ind w:right="862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музыкально-выразительными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2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звука.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2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 «Музыка</w:t>
      </w:r>
      <w:r>
        <w:rPr>
          <w:spacing w:val="-9"/>
        </w:rPr>
        <w:t xml:space="preserve"> </w:t>
      </w:r>
      <w:r>
        <w:t>театра и</w:t>
      </w:r>
      <w:r>
        <w:rPr>
          <w:spacing w:val="-3"/>
        </w:rPr>
        <w:t xml:space="preserve"> </w:t>
      </w:r>
      <w:r>
        <w:t>кино»: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7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(ария,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произведения(фрагменты)</w:t>
      </w:r>
      <w:r>
        <w:rPr>
          <w:spacing w:val="-5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(ансамблей,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хоров),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 на слух;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спектакля, и их роли в творческом процессе: композитор, музыкант, дирижёр,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-9"/>
          <w:sz w:val="28"/>
        </w:rPr>
        <w:t xml:space="preserve"> </w:t>
      </w:r>
      <w:r>
        <w:rPr>
          <w:sz w:val="28"/>
        </w:rPr>
        <w:t>режиссёр, хореограф, певец,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2"/>
        <w:spacing w:before="73" w:line="321" w:lineRule="exact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исполнять песни, посвящённые Великой Отечественной войне,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воспевающие красоту родной природы, выражающие разнообразные 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настроения;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движением),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декламационность,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эпос</w:t>
      </w:r>
      <w:r>
        <w:rPr>
          <w:spacing w:val="1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со словом);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осознавать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 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 прекрасное</w:t>
      </w:r>
      <w:r>
        <w:rPr>
          <w:spacing w:val="70"/>
          <w:sz w:val="28"/>
        </w:rPr>
        <w:t xml:space="preserve"> </w:t>
      </w:r>
      <w:r>
        <w:rPr>
          <w:sz w:val="28"/>
        </w:rPr>
        <w:t>в окружающем мире и в человеке, стремиться к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удовлетворению 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6A1ABC" w:rsidRDefault="00D849FE" w:rsidP="00B94B3D">
      <w:pPr>
        <w:pStyle w:val="2"/>
        <w:numPr>
          <w:ilvl w:val="2"/>
          <w:numId w:val="47"/>
        </w:numPr>
        <w:tabs>
          <w:tab w:val="left" w:pos="2875"/>
        </w:tabs>
        <w:spacing w:before="79" w:line="240" w:lineRule="auto"/>
        <w:ind w:left="2874" w:hanging="846"/>
        <w:jc w:val="left"/>
      </w:pPr>
      <w:r>
        <w:t>РАБОЧАЯ 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«ТЕХ-</w:t>
      </w:r>
    </w:p>
    <w:p w:rsidR="006A1ABC" w:rsidRDefault="00D849FE">
      <w:pPr>
        <w:spacing w:before="2"/>
        <w:ind w:left="4989"/>
        <w:rPr>
          <w:b/>
          <w:i/>
          <w:sz w:val="28"/>
        </w:rPr>
      </w:pPr>
      <w:r>
        <w:rPr>
          <w:b/>
          <w:i/>
          <w:sz w:val="28"/>
        </w:rPr>
        <w:t>НОЛОГИЯ»</w:t>
      </w:r>
    </w:p>
    <w:p w:rsidR="006A1ABC" w:rsidRDefault="006A1ABC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6A1ABC" w:rsidRDefault="00D849FE">
      <w:pPr>
        <w:pStyle w:val="1"/>
        <w:spacing w:line="319" w:lineRule="exact"/>
        <w:ind w:left="1948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3/21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27.09.2021</w:t>
      </w:r>
      <w:r>
        <w:rPr>
          <w:spacing w:val="1"/>
        </w:rPr>
        <w:t xml:space="preserve"> </w:t>
      </w:r>
      <w:r>
        <w:t>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6A1ABC" w:rsidRDefault="00D849FE">
      <w:pPr>
        <w:pStyle w:val="a3"/>
        <w:spacing w:before="2" w:line="321" w:lineRule="exact"/>
        <w:ind w:left="1641" w:firstLine="0"/>
        <w:jc w:val="left"/>
      </w:pPr>
      <w:r>
        <w:t>Учебный</w:t>
      </w:r>
      <w:r>
        <w:rPr>
          <w:spacing w:val="5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«Технология»</w:t>
      </w:r>
      <w:r>
        <w:rPr>
          <w:spacing w:val="7"/>
        </w:rPr>
        <w:t xml:space="preserve"> </w:t>
      </w:r>
      <w:r>
        <w:t>входит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предметную</w:t>
      </w:r>
      <w:r>
        <w:rPr>
          <w:spacing w:val="9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«Технология».</w:t>
      </w:r>
    </w:p>
    <w:p w:rsidR="006A1ABC" w:rsidRDefault="00D849FE">
      <w:pPr>
        <w:pStyle w:val="a3"/>
        <w:spacing w:line="242" w:lineRule="auto"/>
        <w:ind w:right="241"/>
        <w:jc w:val="left"/>
      </w:pPr>
      <w:r>
        <w:t>Рабочая</w:t>
      </w:r>
      <w:r>
        <w:rPr>
          <w:spacing w:val="-1"/>
        </w:rPr>
        <w:t xml:space="preserve"> </w:t>
      </w:r>
      <w:r>
        <w:t>программа  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«Технология»</w:t>
      </w:r>
      <w:r>
        <w:rPr>
          <w:spacing w:val="69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рабочая</w:t>
      </w:r>
      <w:r>
        <w:rPr>
          <w:spacing w:val="-67"/>
        </w:rPr>
        <w:t xml:space="preserve"> </w:t>
      </w:r>
      <w:r>
        <w:t>программа)</w:t>
      </w:r>
      <w:r>
        <w:rPr>
          <w:spacing w:val="-3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1" w:line="319" w:lineRule="exact"/>
        <w:ind w:left="180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ind w:right="860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A1ABC" w:rsidRDefault="00D849FE">
      <w:pPr>
        <w:pStyle w:val="a3"/>
        <w:ind w:right="859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 средствами учебного предмета «Технология» с учётом возрастных</w:t>
      </w:r>
      <w:r>
        <w:rPr>
          <w:spacing w:val="1"/>
        </w:rPr>
        <w:t xml:space="preserve"> </w:t>
      </w:r>
      <w:r>
        <w:t>особенностей обучающихся начальных классов.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выделен</w:t>
      </w:r>
      <w:r>
        <w:rPr>
          <w:spacing w:val="12"/>
        </w:rPr>
        <w:t xml:space="preserve"> </w:t>
      </w:r>
      <w:r>
        <w:t>специальный</w:t>
      </w:r>
      <w:r>
        <w:rPr>
          <w:spacing w:val="12"/>
        </w:rPr>
        <w:t xml:space="preserve"> </w:t>
      </w:r>
      <w:r>
        <w:t>раздел</w:t>
      </w:r>
      <w:r>
        <w:rPr>
          <w:spacing w:val="11"/>
        </w:rPr>
        <w:t xml:space="preserve"> </w:t>
      </w:r>
      <w:r>
        <w:t>«Работа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информацией».</w:t>
      </w:r>
      <w:r>
        <w:rPr>
          <w:spacing w:val="11"/>
        </w:rPr>
        <w:t xml:space="preserve"> </w:t>
      </w:r>
      <w:r>
        <w:t>С</w:t>
      </w:r>
    </w:p>
    <w:p w:rsidR="006A1ABC" w:rsidRDefault="006A1ABC">
      <w:p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0" w:firstLine="0"/>
      </w:pPr>
      <w:r>
        <w:lastRenderedPageBreak/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 регулятивных УУД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 «Совместная</w:t>
      </w:r>
      <w:r>
        <w:rPr>
          <w:spacing w:val="2"/>
        </w:rPr>
        <w:t xml:space="preserve"> </w:t>
      </w:r>
      <w:r>
        <w:t>деятельность».</w:t>
      </w:r>
    </w:p>
    <w:p w:rsidR="006A1ABC" w:rsidRDefault="00D849FE">
      <w:pPr>
        <w:pStyle w:val="a3"/>
        <w:spacing w:before="2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spacing w:before="1"/>
        <w:ind w:right="864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pStyle w:val="a3"/>
        <w:spacing w:before="1"/>
        <w:ind w:right="85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«Технология»:</w:t>
      </w:r>
      <w:r>
        <w:rPr>
          <w:b/>
          <w:i/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 w:rsidR="00801624">
        <w:t xml:space="preserve"> </w:t>
      </w:r>
      <w:r>
        <w:t>обучающихся, формирование у них функциональной 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A1ABC" w:rsidRDefault="00D849FE">
      <w:pPr>
        <w:pStyle w:val="a3"/>
        <w:spacing w:before="1"/>
        <w:ind w:right="866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 воспитательных.</w:t>
      </w:r>
    </w:p>
    <w:p w:rsidR="006A1ABC" w:rsidRDefault="00D849FE">
      <w:pPr>
        <w:spacing w:before="6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курса: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формирование общих представлений о культуре и организации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(рукотворном)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задачи: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125"/>
          <w:tab w:val="left" w:pos="5249"/>
          <w:tab w:val="left" w:pos="6811"/>
          <w:tab w:val="left" w:pos="8937"/>
        </w:tabs>
        <w:spacing w:line="242" w:lineRule="auto"/>
        <w:ind w:right="868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сенсомоторных</w:t>
      </w:r>
      <w:r>
        <w:rPr>
          <w:sz w:val="28"/>
        </w:rPr>
        <w:tab/>
        <w:t>процессов,</w:t>
      </w:r>
      <w:r>
        <w:rPr>
          <w:sz w:val="28"/>
        </w:rPr>
        <w:tab/>
        <w:t>психомоторной</w:t>
      </w:r>
      <w:r>
        <w:rPr>
          <w:sz w:val="28"/>
        </w:rPr>
        <w:tab/>
        <w:t>координации,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 практических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82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2803"/>
          <w:tab w:val="left" w:pos="4592"/>
          <w:tab w:val="left" w:pos="6176"/>
          <w:tab w:val="left" w:pos="8222"/>
          <w:tab w:val="left" w:pos="9623"/>
          <w:tab w:val="left" w:pos="10029"/>
        </w:tabs>
        <w:ind w:right="873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посредством</w:t>
      </w:r>
      <w:r>
        <w:rPr>
          <w:sz w:val="28"/>
        </w:rPr>
        <w:tab/>
        <w:t>включения</w:t>
      </w:r>
      <w:r>
        <w:rPr>
          <w:sz w:val="28"/>
        </w:rPr>
        <w:tab/>
        <w:t>мыслительных</w:t>
      </w:r>
      <w:r>
        <w:rPr>
          <w:sz w:val="28"/>
        </w:rPr>
        <w:tab/>
        <w:t>операций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выполнения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заданий;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задачи: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4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65"/>
        <w:ind w:right="86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 деятельности, мотивации успеха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2"/>
        <w:ind w:right="863" w:firstLine="708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1"/>
        <w:ind w:right="86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6A1ABC" w:rsidRDefault="00D849FE">
      <w:pPr>
        <w:ind w:left="933" w:right="866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межпредметных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связей:</w:t>
      </w:r>
    </w:p>
    <w:p w:rsidR="006A1ABC" w:rsidRDefault="00D849FE">
      <w:pPr>
        <w:pStyle w:val="a3"/>
        <w:ind w:right="864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математикой:</w:t>
      </w:r>
      <w:r>
        <w:rPr>
          <w:i/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телами,</w:t>
      </w:r>
      <w:r>
        <w:rPr>
          <w:spacing w:val="-3"/>
        </w:rPr>
        <w:t xml:space="preserve"> </w:t>
      </w:r>
      <w:r>
        <w:t>именованными числами;</w:t>
      </w:r>
    </w:p>
    <w:p w:rsidR="006A1ABC" w:rsidRDefault="00D849FE">
      <w:pPr>
        <w:ind w:left="933" w:right="864" w:firstLine="708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дизайна;</w:t>
      </w:r>
    </w:p>
    <w:p w:rsidR="006A1ABC" w:rsidRDefault="00D849FE">
      <w:pPr>
        <w:pStyle w:val="a3"/>
        <w:spacing w:before="1"/>
        <w:ind w:right="859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окружающим</w:t>
      </w:r>
      <w:r>
        <w:rPr>
          <w:i/>
          <w:spacing w:val="1"/>
        </w:rPr>
        <w:t xml:space="preserve"> </w:t>
      </w:r>
      <w:r>
        <w:rPr>
          <w:i/>
        </w:rPr>
        <w:t>миром:</w:t>
      </w:r>
      <w:r>
        <w:rPr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сырья, этнокультурные</w:t>
      </w:r>
      <w:r>
        <w:rPr>
          <w:spacing w:val="-1"/>
        </w:rPr>
        <w:t xml:space="preserve"> </w:t>
      </w:r>
      <w:r>
        <w:t>традиции;</w:t>
      </w:r>
    </w:p>
    <w:p w:rsidR="006A1ABC" w:rsidRDefault="00D849FE">
      <w:pPr>
        <w:pStyle w:val="a3"/>
        <w:ind w:right="875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деятельности;</w:t>
      </w:r>
    </w:p>
    <w:p w:rsidR="006A1ABC" w:rsidRDefault="00D849FE">
      <w:pPr>
        <w:spacing w:before="1"/>
        <w:ind w:left="933" w:right="861" w:firstLine="708"/>
        <w:jc w:val="both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реализуемого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изделии.</w:t>
      </w:r>
    </w:p>
    <w:p w:rsidR="006A1ABC" w:rsidRDefault="00D849FE">
      <w:pPr>
        <w:pStyle w:val="a3"/>
        <w:ind w:right="865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предметно-практическая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67"/>
        </w:rPr>
        <w:t xml:space="preserve"> </w:t>
      </w:r>
      <w:r>
        <w:t>целостного 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возраста.</w:t>
      </w:r>
    </w:p>
    <w:p w:rsidR="006A1ABC" w:rsidRDefault="00D849FE">
      <w:pPr>
        <w:pStyle w:val="a3"/>
        <w:ind w:right="870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 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уважительного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6A1ABC" w:rsidRDefault="00D849FE">
      <w:pPr>
        <w:pStyle w:val="a3"/>
        <w:spacing w:before="1"/>
        <w:ind w:right="866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социально-значимых</w:t>
      </w:r>
      <w:r>
        <w:rPr>
          <w:spacing w:val="8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 w:firstLine="0"/>
      </w:pPr>
      <w:r>
        <w:lastRenderedPageBreak/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 младшего школьника.</w:t>
      </w:r>
    </w:p>
    <w:p w:rsidR="006A1ABC" w:rsidRDefault="00D849FE">
      <w:pPr>
        <w:pStyle w:val="a3"/>
        <w:spacing w:before="2"/>
        <w:ind w:right="862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 чувства ответственности, умения искать и использовать</w:t>
      </w:r>
      <w:r>
        <w:rPr>
          <w:spacing w:val="1"/>
        </w:rPr>
        <w:t xml:space="preserve"> </w:t>
      </w:r>
      <w:r>
        <w:t>информацию.</w:t>
      </w:r>
    </w:p>
    <w:p w:rsidR="006A1ABC" w:rsidRDefault="00D849FE">
      <w:pPr>
        <w:pStyle w:val="1"/>
        <w:spacing w:before="75"/>
        <w:ind w:left="1948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67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(модули),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5"/>
        </w:rPr>
        <w:t xml:space="preserve"> </w:t>
      </w:r>
      <w:r>
        <w:t>обучения.</w:t>
      </w:r>
    </w:p>
    <w:p w:rsidR="006A1ABC" w:rsidRDefault="00D849FE">
      <w:pPr>
        <w:pStyle w:val="a3"/>
        <w:ind w:right="864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</w:t>
      </w:r>
      <w:r>
        <w:rPr>
          <w:spacing w:val="1"/>
        </w:rPr>
        <w:t xml:space="preserve"> </w:t>
      </w:r>
      <w:r>
        <w:t>логика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последовательности.</w:t>
      </w:r>
    </w:p>
    <w:p w:rsidR="006A1ABC" w:rsidRDefault="00D849FE">
      <w:pPr>
        <w:spacing w:before="4"/>
        <w:ind w:left="164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6A1ABC" w:rsidRDefault="00D849FE">
      <w:pPr>
        <w:pStyle w:val="a5"/>
        <w:numPr>
          <w:ilvl w:val="0"/>
          <w:numId w:val="34"/>
        </w:numPr>
        <w:tabs>
          <w:tab w:val="left" w:pos="1925"/>
        </w:tabs>
        <w:spacing w:before="2" w:line="322" w:lineRule="exact"/>
        <w:rPr>
          <w:sz w:val="28"/>
        </w:rPr>
      </w:pP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6A1ABC" w:rsidRDefault="00D849FE">
      <w:pPr>
        <w:pStyle w:val="a5"/>
        <w:numPr>
          <w:ilvl w:val="0"/>
          <w:numId w:val="34"/>
        </w:numPr>
        <w:tabs>
          <w:tab w:val="left" w:pos="1925"/>
        </w:tabs>
        <w:spacing w:line="319" w:lineRule="exact"/>
        <w:rPr>
          <w:sz w:val="28"/>
        </w:rPr>
      </w:pP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картоном;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6" w:line="322" w:lineRule="exact"/>
        <w:ind w:left="18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материалами.</w:t>
      </w:r>
    </w:p>
    <w:p w:rsidR="006A1ABC" w:rsidRDefault="00D849FE">
      <w:pPr>
        <w:pStyle w:val="a5"/>
        <w:numPr>
          <w:ilvl w:val="0"/>
          <w:numId w:val="34"/>
        </w:numPr>
        <w:tabs>
          <w:tab w:val="left" w:pos="1925"/>
        </w:tabs>
        <w:spacing w:before="2" w:line="322" w:lineRule="exact"/>
        <w:rPr>
          <w:sz w:val="28"/>
        </w:rPr>
      </w:pPr>
      <w:r>
        <w:rPr>
          <w:sz w:val="28"/>
        </w:rPr>
        <w:t>Конструирование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моделирование: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конструктором;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91" w:firstLine="70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21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текстильных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4" w:line="319" w:lineRule="exact"/>
        <w:ind w:left="1804"/>
        <w:jc w:val="left"/>
        <w:rPr>
          <w:sz w:val="28"/>
        </w:rPr>
      </w:pPr>
      <w:r>
        <w:rPr>
          <w:sz w:val="28"/>
        </w:rPr>
        <w:t>робототехника.</w:t>
      </w:r>
    </w:p>
    <w:p w:rsidR="006A1ABC" w:rsidRDefault="00D849FE">
      <w:pPr>
        <w:pStyle w:val="a5"/>
        <w:numPr>
          <w:ilvl w:val="0"/>
          <w:numId w:val="34"/>
        </w:numPr>
        <w:tabs>
          <w:tab w:val="left" w:pos="1925"/>
        </w:tabs>
        <w:spacing w:line="319" w:lineRule="exact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ind w:left="1629" w:right="860"/>
        <w:jc w:val="center"/>
      </w:pPr>
      <w:r>
        <w:t>1</w:t>
      </w:r>
      <w:r>
        <w:rPr>
          <w:spacing w:val="-4"/>
        </w:rPr>
        <w:t xml:space="preserve"> </w:t>
      </w:r>
      <w:r>
        <w:t>КЛАСС</w:t>
      </w:r>
    </w:p>
    <w:p w:rsidR="006A1ABC" w:rsidRDefault="006A1AB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A1ABC" w:rsidRDefault="00D849FE">
      <w:pPr>
        <w:spacing w:line="319" w:lineRule="exact"/>
        <w:ind w:left="1641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 (6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ч.)</w:t>
      </w:r>
    </w:p>
    <w:p w:rsidR="006A1ABC" w:rsidRDefault="00D849FE">
      <w:pPr>
        <w:pStyle w:val="a3"/>
        <w:ind w:right="871"/>
      </w:pPr>
      <w:r>
        <w:t>Природа как источник сырьевых ресурсов и творчества мастеров. Красота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</w:p>
    <w:p w:rsidR="006A1ABC" w:rsidRDefault="00D849FE">
      <w:pPr>
        <w:pStyle w:val="a3"/>
        <w:ind w:right="861"/>
      </w:pPr>
      <w:r>
        <w:t>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 хранение</w:t>
      </w:r>
      <w:r>
        <w:rPr>
          <w:spacing w:val="2"/>
        </w:rPr>
        <w:t xml:space="preserve"> </w:t>
      </w:r>
      <w:r>
        <w:t>инструментов.</w:t>
      </w:r>
    </w:p>
    <w:p w:rsidR="006A1ABC" w:rsidRDefault="00D849FE">
      <w:pPr>
        <w:pStyle w:val="a3"/>
        <w:ind w:right="870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 сферы</w:t>
      </w:r>
      <w:r>
        <w:rPr>
          <w:spacing w:val="-4"/>
        </w:rPr>
        <w:t xml:space="preserve"> </w:t>
      </w:r>
      <w:r>
        <w:t>обслуживания.</w:t>
      </w:r>
    </w:p>
    <w:p w:rsidR="006A1ABC" w:rsidRDefault="00D849FE">
      <w:pPr>
        <w:pStyle w:val="a3"/>
        <w:spacing w:before="1"/>
        <w:ind w:left="1641" w:firstLine="0"/>
      </w:pP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ремёсла,</w:t>
      </w:r>
      <w:r>
        <w:rPr>
          <w:spacing w:val="-10"/>
        </w:rPr>
        <w:t xml:space="preserve"> </w:t>
      </w:r>
      <w:r>
        <w:t>обычаи.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1"/>
        <w:numPr>
          <w:ilvl w:val="0"/>
          <w:numId w:val="33"/>
        </w:numPr>
        <w:tabs>
          <w:tab w:val="left" w:pos="1925"/>
        </w:tabs>
        <w:spacing w:before="75" w:line="319" w:lineRule="exact"/>
        <w:jc w:val="both"/>
      </w:pPr>
      <w:r>
        <w:lastRenderedPageBreak/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pStyle w:val="a3"/>
        <w:ind w:right="866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изделий.</w:t>
      </w:r>
    </w:p>
    <w:p w:rsidR="006A1ABC" w:rsidRDefault="00D849FE">
      <w:pPr>
        <w:pStyle w:val="a3"/>
        <w:spacing w:before="66"/>
        <w:ind w:right="864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деталей.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6A1ABC" w:rsidRDefault="00D849FE">
      <w:pPr>
        <w:pStyle w:val="a3"/>
        <w:spacing w:before="2"/>
        <w:ind w:right="862"/>
      </w:pPr>
      <w:r>
        <w:t>Способы</w:t>
      </w:r>
      <w:r>
        <w:rPr>
          <w:spacing w:val="1"/>
        </w:rPr>
        <w:t xml:space="preserve"> </w:t>
      </w:r>
      <w:r>
        <w:t>разметки 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 и от 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линейке</w:t>
      </w:r>
      <w:r>
        <w:rPr>
          <w:spacing w:val="-67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 (называние операций, способов и приёмов 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др. Приёмы</w:t>
      </w:r>
      <w:r>
        <w:rPr>
          <w:spacing w:val="1"/>
        </w:rPr>
        <w:t xml:space="preserve"> </w:t>
      </w:r>
      <w:r>
        <w:t>и правила аккуратной работы с</w:t>
      </w:r>
      <w:r>
        <w:rPr>
          <w:spacing w:val="1"/>
        </w:rPr>
        <w:t xml:space="preserve"> </w:t>
      </w:r>
      <w:r>
        <w:t>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6A1ABC" w:rsidRDefault="00D849FE">
      <w:pPr>
        <w:pStyle w:val="a3"/>
        <w:spacing w:before="1"/>
        <w:ind w:right="864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7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(ножницы, линейка, игла, гладилка, стека, шаблон и др.), их</w:t>
      </w:r>
      <w:r>
        <w:rPr>
          <w:spacing w:val="1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6A1ABC" w:rsidRDefault="00D849FE">
      <w:pPr>
        <w:pStyle w:val="a3"/>
        <w:ind w:right="8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 глаз,</w:t>
      </w:r>
      <w:r>
        <w:rPr>
          <w:spacing w:val="-67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части (стекой,</w:t>
      </w:r>
      <w:r>
        <w:rPr>
          <w:spacing w:val="-6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:rsidR="006A1ABC" w:rsidRDefault="00D849FE">
      <w:pPr>
        <w:pStyle w:val="a3"/>
        <w:tabs>
          <w:tab w:val="left" w:pos="2062"/>
          <w:tab w:val="left" w:pos="2680"/>
          <w:tab w:val="left" w:pos="2742"/>
          <w:tab w:val="left" w:pos="3090"/>
          <w:tab w:val="left" w:pos="3943"/>
          <w:tab w:val="left" w:pos="4096"/>
          <w:tab w:val="left" w:pos="4230"/>
          <w:tab w:val="left" w:pos="5434"/>
          <w:tab w:val="left" w:pos="5607"/>
          <w:tab w:val="left" w:pos="5858"/>
          <w:tab w:val="left" w:pos="5979"/>
          <w:tab w:val="left" w:pos="6521"/>
          <w:tab w:val="left" w:pos="7347"/>
          <w:tab w:val="left" w:pos="7485"/>
          <w:tab w:val="left" w:pos="7747"/>
          <w:tab w:val="left" w:pos="7902"/>
          <w:tab w:val="left" w:pos="8074"/>
          <w:tab w:val="left" w:pos="8392"/>
          <w:tab w:val="left" w:pos="8522"/>
          <w:tab w:val="left" w:pos="8877"/>
          <w:tab w:val="left" w:pos="9104"/>
          <w:tab w:val="left" w:pos="9467"/>
          <w:tab w:val="left" w:pos="9731"/>
          <w:tab w:val="left" w:pos="10436"/>
        </w:tabs>
        <w:spacing w:before="1"/>
        <w:ind w:right="862"/>
        <w:jc w:val="right"/>
      </w:pPr>
      <w:r>
        <w:t>Наиболее</w:t>
      </w:r>
      <w:r>
        <w:tab/>
        <w:t>распространённые</w:t>
      </w:r>
      <w:r>
        <w:tab/>
      </w:r>
      <w:r>
        <w:tab/>
        <w:t>виды</w:t>
      </w:r>
      <w:r>
        <w:tab/>
        <w:t>бумаги.</w:t>
      </w:r>
      <w:r>
        <w:tab/>
      </w:r>
      <w:r>
        <w:tab/>
        <w:t>Их</w:t>
      </w:r>
      <w:r>
        <w:tab/>
        <w:t>общие</w:t>
      </w:r>
      <w:r>
        <w:tab/>
        <w:t>свойства.</w:t>
      </w:r>
      <w:r>
        <w:rPr>
          <w:spacing w:val="-67"/>
        </w:rPr>
        <w:t xml:space="preserve"> </w:t>
      </w:r>
      <w:r>
        <w:t>Простейшие</w:t>
      </w:r>
      <w:r>
        <w:tab/>
        <w:t>способы</w:t>
      </w:r>
      <w:r>
        <w:tab/>
        <w:t>обработки</w:t>
      </w:r>
      <w:r>
        <w:tab/>
        <w:t>бумаги</w:t>
      </w:r>
      <w:r>
        <w:tab/>
        <w:t>различных</w:t>
      </w:r>
      <w:r>
        <w:tab/>
      </w:r>
      <w:r>
        <w:tab/>
        <w:t>видов:</w:t>
      </w:r>
      <w:r>
        <w:tab/>
      </w:r>
      <w:r>
        <w:tab/>
        <w:t>сгибание</w:t>
      </w:r>
      <w:r>
        <w:tab/>
        <w:t>и</w:t>
      </w:r>
      <w:r>
        <w:rPr>
          <w:spacing w:val="-67"/>
        </w:rPr>
        <w:t xml:space="preserve"> </w:t>
      </w:r>
      <w:r>
        <w:t>складывание,</w:t>
      </w:r>
      <w:r>
        <w:tab/>
      </w:r>
      <w:r>
        <w:tab/>
        <w:t>сминание,</w:t>
      </w:r>
      <w:r>
        <w:tab/>
      </w:r>
      <w:r>
        <w:tab/>
        <w:t>обрывание,</w:t>
      </w:r>
      <w:r>
        <w:tab/>
      </w:r>
      <w:r>
        <w:tab/>
        <w:t>склеивание</w:t>
      </w:r>
      <w:r>
        <w:tab/>
      </w:r>
      <w:r>
        <w:tab/>
        <w:t>и</w:t>
      </w:r>
      <w:r>
        <w:tab/>
      </w:r>
      <w:r>
        <w:tab/>
        <w:t>др.</w:t>
      </w:r>
      <w:r>
        <w:tab/>
      </w:r>
      <w:r>
        <w:tab/>
        <w:t>Резание</w:t>
      </w:r>
      <w:r>
        <w:tab/>
      </w:r>
      <w:r>
        <w:tab/>
        <w:t>бумаги</w:t>
      </w:r>
      <w:r>
        <w:rPr>
          <w:spacing w:val="-67"/>
        </w:rPr>
        <w:t xml:space="preserve"> </w:t>
      </w:r>
      <w:r>
        <w:t>ножницами. Правила безопасной работы, передачи и хранения ножниц. Картон.</w:t>
      </w:r>
      <w:r>
        <w:rPr>
          <w:spacing w:val="-6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материалов</w:t>
      </w:r>
      <w:r>
        <w:rPr>
          <w:spacing w:val="85"/>
        </w:rPr>
        <w:t xml:space="preserve"> </w:t>
      </w:r>
      <w:r>
        <w:t>(плоские</w:t>
      </w:r>
      <w:r>
        <w:rPr>
          <w:spacing w:val="86"/>
        </w:rPr>
        <w:t xml:space="preserve"> </w:t>
      </w:r>
      <w:r>
        <w:t>-</w:t>
      </w:r>
      <w:r>
        <w:rPr>
          <w:spacing w:val="85"/>
        </w:rPr>
        <w:t xml:space="preserve"> </w:t>
      </w:r>
      <w:r>
        <w:t>листья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объёмные</w:t>
      </w:r>
      <w:r>
        <w:rPr>
          <w:spacing w:val="85"/>
        </w:rPr>
        <w:t xml:space="preserve"> </w:t>
      </w:r>
      <w:r>
        <w:t>-</w:t>
      </w:r>
      <w:r>
        <w:rPr>
          <w:spacing w:val="85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54"/>
        </w:rPr>
        <w:t xml:space="preserve"> </w:t>
      </w:r>
      <w:r>
        <w:t>семена,</w:t>
      </w:r>
      <w:r>
        <w:rPr>
          <w:spacing w:val="54"/>
        </w:rPr>
        <w:t xml:space="preserve"> </w:t>
      </w:r>
      <w:r>
        <w:t>ветки).</w:t>
      </w:r>
      <w:r>
        <w:rPr>
          <w:spacing w:val="54"/>
        </w:rPr>
        <w:t xml:space="preserve"> </w:t>
      </w:r>
      <w:r>
        <w:t>Приёмы</w:t>
      </w:r>
      <w:r>
        <w:rPr>
          <w:spacing w:val="5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природными</w:t>
      </w:r>
      <w:r>
        <w:rPr>
          <w:spacing w:val="52"/>
        </w:rPr>
        <w:t xml:space="preserve"> </w:t>
      </w:r>
      <w:r>
        <w:t>материалами:</w:t>
      </w:r>
      <w:r>
        <w:rPr>
          <w:spacing w:val="54"/>
        </w:rPr>
        <w:t xml:space="preserve"> </w:t>
      </w:r>
      <w:r>
        <w:t>подбор</w:t>
      </w:r>
      <w:r>
        <w:rPr>
          <w:spacing w:val="-67"/>
        </w:rPr>
        <w:t xml:space="preserve"> </w:t>
      </w:r>
      <w:r>
        <w:t>материалов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замыслом,</w:t>
      </w:r>
      <w:r>
        <w:rPr>
          <w:spacing w:val="44"/>
        </w:rPr>
        <w:t xml:space="preserve"> </w:t>
      </w:r>
      <w:r>
        <w:t>составление</w:t>
      </w:r>
      <w:r>
        <w:rPr>
          <w:spacing w:val="43"/>
        </w:rPr>
        <w:t xml:space="preserve"> </w:t>
      </w:r>
      <w:r>
        <w:t>композиции,</w:t>
      </w:r>
      <w:r>
        <w:rPr>
          <w:spacing w:val="44"/>
        </w:rPr>
        <w:t xml:space="preserve"> </w:t>
      </w:r>
      <w:r>
        <w:t>соединение</w:t>
      </w:r>
      <w:r>
        <w:rPr>
          <w:spacing w:val="-67"/>
        </w:rPr>
        <w:t xml:space="preserve"> </w:t>
      </w:r>
      <w:r>
        <w:t>деталей</w:t>
      </w:r>
      <w:r>
        <w:tab/>
        <w:t>(приклеивание,</w:t>
      </w:r>
      <w:r>
        <w:tab/>
      </w:r>
      <w:r>
        <w:tab/>
        <w:t>склеивание</w:t>
      </w:r>
      <w:r>
        <w:rPr>
          <w:spacing w:val="129"/>
        </w:rPr>
        <w:t xml:space="preserve"> </w:t>
      </w:r>
      <w:r>
        <w:t>с</w:t>
      </w:r>
      <w:r>
        <w:tab/>
      </w:r>
      <w:r>
        <w:tab/>
        <w:t>помощью</w:t>
      </w:r>
      <w:r>
        <w:tab/>
        <w:t>прокладки,</w:t>
      </w:r>
      <w:r>
        <w:tab/>
        <w:t>соединение</w:t>
      </w:r>
      <w:r>
        <w:rPr>
          <w:spacing w:val="58"/>
        </w:rPr>
        <w:t xml:space="preserve"> </w:t>
      </w:r>
      <w:r>
        <w:t>с</w:t>
      </w:r>
    </w:p>
    <w:p w:rsidR="006A1ABC" w:rsidRDefault="00D849FE">
      <w:pPr>
        <w:pStyle w:val="a3"/>
        <w:ind w:firstLine="0"/>
      </w:pPr>
      <w:r>
        <w:t>помощью</w:t>
      </w:r>
      <w:r>
        <w:rPr>
          <w:spacing w:val="-6"/>
        </w:rPr>
        <w:t xml:space="preserve"> </w:t>
      </w:r>
      <w:r>
        <w:t>пластилина).</w:t>
      </w:r>
    </w:p>
    <w:p w:rsidR="006A1ABC" w:rsidRDefault="00D849FE">
      <w:pPr>
        <w:pStyle w:val="a3"/>
        <w:spacing w:before="2"/>
        <w:ind w:right="86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-4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иголку, строчка</w:t>
      </w:r>
      <w:r>
        <w:rPr>
          <w:spacing w:val="-2"/>
        </w:rPr>
        <w:t xml:space="preserve"> </w:t>
      </w:r>
      <w:r>
        <w:t>прямого стежка.</w:t>
      </w:r>
    </w:p>
    <w:p w:rsidR="006A1ABC" w:rsidRDefault="00D849FE">
      <w:pPr>
        <w:pStyle w:val="a3"/>
        <w:spacing w:before="3"/>
        <w:ind w:left="1641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numPr>
          <w:ilvl w:val="0"/>
          <w:numId w:val="33"/>
        </w:numPr>
        <w:tabs>
          <w:tab w:val="left" w:pos="1925"/>
        </w:tabs>
        <w:spacing w:line="319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6A1ABC" w:rsidRDefault="00D849FE">
      <w:pPr>
        <w:pStyle w:val="a3"/>
        <w:ind w:right="861"/>
      </w:pPr>
      <w:r>
        <w:t>Простые и объёмные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38"/>
        </w:rPr>
        <w:t xml:space="preserve"> </w:t>
      </w:r>
      <w:r>
        <w:t>Образец,</w:t>
      </w:r>
      <w:r>
        <w:rPr>
          <w:spacing w:val="38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конструкции</w:t>
      </w:r>
      <w:r>
        <w:rPr>
          <w:spacing w:val="37"/>
        </w:rPr>
        <w:t xml:space="preserve"> </w:t>
      </w:r>
      <w:r>
        <w:t>образцов</w:t>
      </w:r>
      <w:r>
        <w:rPr>
          <w:spacing w:val="36"/>
        </w:rPr>
        <w:t xml:space="preserve"> </w:t>
      </w:r>
      <w:r>
        <w:t>изделий,</w:t>
      </w:r>
      <w:r>
        <w:rPr>
          <w:spacing w:val="38"/>
        </w:rPr>
        <w:t xml:space="preserve"> </w:t>
      </w:r>
      <w:r>
        <w:t>изготовление</w:t>
      </w:r>
    </w:p>
    <w:p w:rsidR="006A1ABC" w:rsidRDefault="006A1ABC">
      <w:pPr>
        <w:sectPr w:rsidR="006A1ABC">
          <w:pgSz w:w="11920" w:h="16850"/>
          <w:pgMar w:top="128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1"/>
        </w:rPr>
        <w:t xml:space="preserve"> </w:t>
      </w:r>
      <w:r>
        <w:t>замысла.</w:t>
      </w:r>
    </w:p>
    <w:p w:rsidR="006A1ABC" w:rsidRDefault="00D849FE">
      <w:pPr>
        <w:pStyle w:val="1"/>
        <w:numPr>
          <w:ilvl w:val="0"/>
          <w:numId w:val="33"/>
        </w:numPr>
        <w:tabs>
          <w:tab w:val="left" w:pos="1925"/>
        </w:tabs>
        <w:spacing w:before="78" w:line="319" w:lineRule="exact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ч.)</w:t>
      </w:r>
    </w:p>
    <w:p w:rsidR="006A1ABC" w:rsidRDefault="00D849FE">
      <w:pPr>
        <w:pStyle w:val="a3"/>
        <w:spacing w:line="242" w:lineRule="auto"/>
        <w:ind w:left="1641" w:right="270" w:firstLine="0"/>
      </w:pPr>
      <w:r>
        <w:t>Демонстрация учителем готовых материалов на информационных носителях.</w:t>
      </w:r>
      <w:r>
        <w:rPr>
          <w:spacing w:val="1"/>
        </w:rPr>
        <w:t xml:space="preserve"> </w:t>
      </w: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6A1ABC" w:rsidRDefault="006A1ABC">
      <w:pPr>
        <w:pStyle w:val="a3"/>
        <w:spacing w:before="11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6A1ABC" w:rsidRDefault="00D849FE">
      <w:pPr>
        <w:pStyle w:val="2"/>
        <w:spacing w:line="318" w:lineRule="exact"/>
        <w:jc w:val="left"/>
      </w:pPr>
      <w:r>
        <w:t>Познавательные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90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1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458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5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2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67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0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146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9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1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их устройстве.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90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8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84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3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ней.</w:t>
      </w:r>
    </w:p>
    <w:p w:rsidR="006A1ABC" w:rsidRDefault="00D849FE">
      <w:pPr>
        <w:spacing w:line="319" w:lineRule="exact"/>
        <w:ind w:left="16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тем).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места, поддерживать на нём порядок в течение урока, 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уборку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выполнять несложные действия контроля и оценки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319" w:lineRule="exact"/>
        <w:ind w:left="1806" w:hanging="166"/>
        <w:rPr>
          <w:sz w:val="28"/>
        </w:rPr>
      </w:pPr>
      <w:r>
        <w:rPr>
          <w:sz w:val="28"/>
        </w:rPr>
        <w:t>проявлять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положительное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включению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совместную</w:t>
      </w:r>
    </w:p>
    <w:p w:rsidR="006A1ABC" w:rsidRDefault="006A1ABC">
      <w:pPr>
        <w:spacing w:line="319" w:lineRule="exact"/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работу,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сотрудничества;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парных,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групповых,</w:t>
      </w:r>
      <w:r>
        <w:rPr>
          <w:spacing w:val="1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видах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элементарное сотрудничество.</w:t>
      </w:r>
    </w:p>
    <w:p w:rsidR="006A1ABC" w:rsidRDefault="009F31BE" w:rsidP="009F31BE">
      <w:pPr>
        <w:pStyle w:val="1"/>
        <w:tabs>
          <w:tab w:val="left" w:pos="4940"/>
        </w:tabs>
        <w:spacing w:before="77" w:line="321" w:lineRule="exact"/>
        <w:ind w:left="4727"/>
        <w:jc w:val="left"/>
      </w:pPr>
      <w:r>
        <w:t>2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(34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pStyle w:val="a5"/>
        <w:numPr>
          <w:ilvl w:val="0"/>
          <w:numId w:val="32"/>
        </w:numPr>
        <w:tabs>
          <w:tab w:val="left" w:pos="1925"/>
        </w:tabs>
        <w:spacing w:line="318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 (8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6A1ABC" w:rsidRDefault="00D849FE">
      <w:pPr>
        <w:pStyle w:val="a3"/>
        <w:ind w:right="860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 удобство использования, эстетическая выразительность. Средства</w:t>
      </w:r>
      <w:r>
        <w:rPr>
          <w:spacing w:val="-67"/>
        </w:rPr>
        <w:t xml:space="preserve"> </w:t>
      </w:r>
      <w:r>
        <w:t>художественной выразительности (композиция, цвет, тон и др.). Изготовление</w:t>
      </w:r>
      <w:r>
        <w:rPr>
          <w:spacing w:val="1"/>
        </w:rPr>
        <w:t xml:space="preserve"> </w:t>
      </w:r>
      <w:r>
        <w:rPr>
          <w:spacing w:val="-1"/>
        </w:rPr>
        <w:t xml:space="preserve">изделий с учётом данного принципа. </w:t>
      </w:r>
      <w:r>
        <w:t>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rPr>
          <w:spacing w:val="-1"/>
        </w:rPr>
        <w:t xml:space="preserve">получения (выделения) </w:t>
      </w:r>
      <w:r>
        <w:t>де- 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6A1ABC" w:rsidRDefault="00D849FE">
      <w:pPr>
        <w:pStyle w:val="a3"/>
        <w:ind w:right="86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 их технологических процессов. Мастера и их 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</w:t>
      </w:r>
      <w:r>
        <w:rPr>
          <w:spacing w:val="-3"/>
        </w:rPr>
        <w:t xml:space="preserve"> </w:t>
      </w:r>
      <w:r>
        <w:t>Культурные традиции.</w:t>
      </w:r>
    </w:p>
    <w:p w:rsidR="006A1ABC" w:rsidRDefault="00D849FE">
      <w:pPr>
        <w:pStyle w:val="a3"/>
        <w:ind w:right="869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детализация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воплощение).</w:t>
      </w:r>
      <w:r>
        <w:rPr>
          <w:spacing w:val="-7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коллективные,</w:t>
      </w:r>
      <w:r>
        <w:rPr>
          <w:spacing w:val="-8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numPr>
          <w:ilvl w:val="0"/>
          <w:numId w:val="32"/>
        </w:numPr>
        <w:tabs>
          <w:tab w:val="left" w:pos="1925"/>
        </w:tabs>
        <w:spacing w:before="1" w:line="319" w:lineRule="exact"/>
        <w:jc w:val="both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ч.)</w:t>
      </w:r>
    </w:p>
    <w:p w:rsidR="006A1ABC" w:rsidRDefault="00D849FE">
      <w:pPr>
        <w:pStyle w:val="a3"/>
        <w:ind w:right="863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свойствам.</w:t>
      </w:r>
    </w:p>
    <w:p w:rsidR="006A1ABC" w:rsidRDefault="00D849FE">
      <w:pPr>
        <w:pStyle w:val="a3"/>
        <w:ind w:right="868"/>
      </w:pPr>
      <w:r>
        <w:t>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 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изделия.</w:t>
      </w:r>
    </w:p>
    <w:p w:rsidR="006A1ABC" w:rsidRDefault="00D849FE">
      <w:pPr>
        <w:pStyle w:val="a3"/>
        <w:ind w:right="860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6A1ABC" w:rsidRDefault="00D849FE">
      <w:pPr>
        <w:pStyle w:val="a3"/>
        <w:ind w:right="86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 углов</w:t>
      </w:r>
      <w:r>
        <w:rPr>
          <w:spacing w:val="1"/>
        </w:rPr>
        <w:t xml:space="preserve"> </w:t>
      </w:r>
      <w:r>
        <w:t>(от одного прямого угла). Разметка деталей с опорой на простейший чертёж,</w:t>
      </w:r>
      <w:r>
        <w:rPr>
          <w:spacing w:val="1"/>
        </w:rPr>
        <w:t xml:space="preserve"> </w:t>
      </w:r>
      <w:r>
        <w:t>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измерений,</w:t>
      </w:r>
      <w:r>
        <w:rPr>
          <w:spacing w:val="41"/>
        </w:rPr>
        <w:t xml:space="preserve"> </w:t>
      </w:r>
      <w:r>
        <w:t>вычислений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построений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59" w:firstLine="0"/>
      </w:pPr>
      <w:r>
        <w:lastRenderedPageBreak/>
        <w:t>практических задач. Сгибание и складывание тонкого картона и плотных видов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  <w:r>
        <w:rPr>
          <w:spacing w:val="1"/>
        </w:rPr>
        <w:t xml:space="preserve"> </w:t>
      </w:r>
      <w:r>
        <w:t>Технология обработки текстильных материалов. Строение ткани (поперечное 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свойства. Строчка прямого стежка и её варианты (перевивы, наборы)</w:t>
      </w:r>
      <w:r>
        <w:rPr>
          <w:spacing w:val="1"/>
        </w:rPr>
        <w:t xml:space="preserve"> </w:t>
      </w:r>
      <w:r>
        <w:t>и/ или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6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сшивание деталей).</w:t>
      </w:r>
    </w:p>
    <w:p w:rsidR="006A1ABC" w:rsidRDefault="00D849FE">
      <w:pPr>
        <w:pStyle w:val="a3"/>
        <w:spacing w:before="4"/>
        <w:ind w:right="866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 др.).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numPr>
          <w:ilvl w:val="0"/>
          <w:numId w:val="32"/>
        </w:numPr>
        <w:tabs>
          <w:tab w:val="left" w:pos="1925"/>
        </w:tabs>
        <w:spacing w:before="1" w:line="319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6A1ABC" w:rsidRDefault="00D849FE">
      <w:pPr>
        <w:pStyle w:val="a3"/>
        <w:ind w:right="867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6A1ABC" w:rsidRDefault="00D849FE">
      <w:pPr>
        <w:pStyle w:val="a3"/>
        <w:ind w:right="863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71"/>
        </w:rPr>
        <w:t xml:space="preserve"> </w:t>
      </w:r>
      <w:r>
        <w:t>соединение</w:t>
      </w:r>
      <w:r>
        <w:rPr>
          <w:spacing w:val="7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numPr>
          <w:ilvl w:val="0"/>
          <w:numId w:val="32"/>
        </w:numPr>
        <w:tabs>
          <w:tab w:val="left" w:pos="1925"/>
        </w:tabs>
        <w:spacing w:line="319" w:lineRule="exact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ч.)</w:t>
      </w:r>
    </w:p>
    <w:p w:rsidR="006A1ABC" w:rsidRDefault="00D849FE">
      <w:pPr>
        <w:pStyle w:val="a3"/>
        <w:spacing w:line="242" w:lineRule="auto"/>
        <w:ind w:left="1641" w:right="241" w:firstLine="0"/>
        <w:jc w:val="left"/>
      </w:pPr>
      <w:r>
        <w:t>Демонстрация</w:t>
      </w:r>
      <w:r>
        <w:rPr>
          <w:spacing w:val="34"/>
        </w:rPr>
        <w:t xml:space="preserve"> </w:t>
      </w:r>
      <w:r>
        <w:t>учителем</w:t>
      </w:r>
      <w:r>
        <w:rPr>
          <w:spacing w:val="34"/>
        </w:rPr>
        <w:t xml:space="preserve"> </w:t>
      </w:r>
      <w:r>
        <w:t>готовых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носителях.</w:t>
      </w:r>
      <w:r>
        <w:rPr>
          <w:spacing w:val="-67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jc w:val="left"/>
      </w:pPr>
      <w:r>
        <w:t>Познавательные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1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0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2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4" w:firstLine="708"/>
        <w:jc w:val="left"/>
        <w:rPr>
          <w:sz w:val="28"/>
        </w:rPr>
      </w:pPr>
      <w:r>
        <w:rPr>
          <w:sz w:val="28"/>
        </w:rPr>
        <w:t>выполнять действия анализа и синтеза, сравнения, группировки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критериев;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2169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6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08" w:firstLine="708"/>
        <w:jc w:val="left"/>
        <w:rPr>
          <w:sz w:val="28"/>
        </w:rPr>
      </w:pPr>
      <w:r>
        <w:rPr>
          <w:sz w:val="28"/>
        </w:rPr>
        <w:t>воспроизводить порядок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учебной/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748"/>
          <w:tab w:val="left" w:pos="5080"/>
          <w:tab w:val="left" w:pos="6386"/>
          <w:tab w:val="left" w:pos="7334"/>
          <w:tab w:val="left" w:pos="7772"/>
          <w:tab w:val="left" w:pos="9481"/>
        </w:tabs>
        <w:spacing w:line="242" w:lineRule="auto"/>
        <w:ind w:left="1806" w:right="1817" w:hanging="16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решение</w:t>
      </w:r>
      <w:r>
        <w:rPr>
          <w:sz w:val="28"/>
        </w:rPr>
        <w:tab/>
        <w:t>простых</w:t>
      </w:r>
      <w:r>
        <w:rPr>
          <w:sz w:val="28"/>
        </w:rPr>
        <w:tab/>
        <w:t>задач</w:t>
      </w:r>
      <w:r>
        <w:rPr>
          <w:sz w:val="28"/>
        </w:rPr>
        <w:tab/>
        <w:t>в</w:t>
      </w:r>
      <w:r>
        <w:rPr>
          <w:sz w:val="28"/>
        </w:rPr>
        <w:tab/>
        <w:t>умственной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форме.</w:t>
      </w:r>
    </w:p>
    <w:p w:rsidR="006A1ABC" w:rsidRDefault="00D849FE">
      <w:pPr>
        <w:spacing w:line="317" w:lineRule="exact"/>
        <w:ind w:left="16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04" w:firstLine="708"/>
        <w:jc w:val="left"/>
        <w:rPr>
          <w:sz w:val="28"/>
        </w:rPr>
      </w:pPr>
      <w:r>
        <w:rPr>
          <w:sz w:val="28"/>
        </w:rPr>
        <w:t>получать информацию из учебника и других дидактических 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  <w:tab w:val="left" w:pos="3264"/>
          <w:tab w:val="left" w:pos="3732"/>
          <w:tab w:val="left" w:pos="5783"/>
          <w:tab w:val="left" w:pos="9014"/>
        </w:tabs>
        <w:spacing w:before="65"/>
        <w:ind w:left="1806" w:hanging="166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знаково-символическую</w:t>
      </w:r>
      <w:r>
        <w:rPr>
          <w:sz w:val="28"/>
        </w:rPr>
        <w:tab/>
        <w:t>информацию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(чертёж,</w:t>
      </w:r>
      <w:r>
        <w:rPr>
          <w:spacing w:val="-2"/>
        </w:rPr>
        <w:t xml:space="preserve"> </w:t>
      </w:r>
      <w:r>
        <w:t>эскиз,</w:t>
      </w:r>
      <w:r>
        <w:rPr>
          <w:spacing w:val="-7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схема)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6A1ABC" w:rsidRDefault="00D849FE">
      <w:pPr>
        <w:pStyle w:val="2"/>
        <w:spacing w:before="7"/>
      </w:pPr>
      <w:r>
        <w:t>Коммуникативные</w:t>
      </w:r>
      <w:r>
        <w:rPr>
          <w:spacing w:val="-1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 проявлять уважительное отношение к одноклассникам, внимание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(прочитанном)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выполненной работе,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6A1ABC" w:rsidRDefault="00D849FE">
      <w:pPr>
        <w:pStyle w:val="2"/>
        <w:spacing w:before="3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8" w:lineRule="exact"/>
        <w:ind w:left="18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0" w:lineRule="exact"/>
        <w:ind w:left="180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2"/>
        <w:ind w:right="1252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4" w:line="319" w:lineRule="exact"/>
        <w:ind w:left="18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498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5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6A1ABC" w:rsidRDefault="00D849FE">
      <w:pPr>
        <w:spacing w:before="2" w:line="319" w:lineRule="exact"/>
        <w:ind w:left="16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взаимопомощь;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мнению.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9F31BE" w:rsidP="009F31BE">
      <w:pPr>
        <w:pStyle w:val="1"/>
        <w:tabs>
          <w:tab w:val="left" w:pos="4940"/>
        </w:tabs>
        <w:spacing w:line="322" w:lineRule="exact"/>
        <w:ind w:left="4939"/>
        <w:jc w:val="left"/>
      </w:pPr>
      <w:r>
        <w:t>3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(34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pStyle w:val="a5"/>
        <w:numPr>
          <w:ilvl w:val="0"/>
          <w:numId w:val="31"/>
        </w:numPr>
        <w:tabs>
          <w:tab w:val="left" w:pos="1922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 (8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6A1ABC" w:rsidRDefault="00D849FE">
      <w:pPr>
        <w:pStyle w:val="a3"/>
        <w:ind w:right="869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прогресса.</w:t>
      </w:r>
    </w:p>
    <w:p w:rsidR="006A1ABC" w:rsidRDefault="00D849FE">
      <w:pPr>
        <w:pStyle w:val="a3"/>
        <w:ind w:right="861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Разнообразие предметов рукотворного мира: архитектура, 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 и профессии, связанные с обработкой материалов, 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науроках</w:t>
      </w:r>
      <w:r>
        <w:rPr>
          <w:spacing w:val="1"/>
        </w:rPr>
        <w:t xml:space="preserve"> </w:t>
      </w:r>
      <w:r>
        <w:t>технологии.</w:t>
      </w:r>
    </w:p>
    <w:p w:rsidR="006A1ABC" w:rsidRDefault="00D849FE">
      <w:pPr>
        <w:pStyle w:val="a3"/>
        <w:ind w:right="862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 представление).</w:t>
      </w:r>
    </w:p>
    <w:p w:rsidR="006A1ABC" w:rsidRDefault="00D849FE">
      <w:pPr>
        <w:pStyle w:val="a3"/>
        <w:ind w:right="861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техно-</w:t>
      </w:r>
      <w:r>
        <w:rPr>
          <w:spacing w:val="-67"/>
        </w:rPr>
        <w:t xml:space="preserve"> </w:t>
      </w:r>
      <w:r>
        <w:t>логии в жизни современного</w:t>
      </w:r>
      <w:r>
        <w:rPr>
          <w:spacing w:val="70"/>
        </w:rPr>
        <w:t xml:space="preserve"> </w:t>
      </w:r>
      <w:r>
        <w:t>человека. Решение человеком инженерных задач</w:t>
      </w:r>
      <w:r>
        <w:rPr>
          <w:spacing w:val="1"/>
        </w:rPr>
        <w:t xml:space="preserve"> </w:t>
      </w:r>
      <w:r>
        <w:t>на основе изучения природных законов - жёсткость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A1ABC" w:rsidRDefault="00D849FE">
      <w:pPr>
        <w:pStyle w:val="a3"/>
        <w:spacing w:before="64" w:line="242" w:lineRule="auto"/>
        <w:ind w:right="875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 идей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6A1ABC" w:rsidRDefault="00D849FE">
      <w:pPr>
        <w:pStyle w:val="a3"/>
        <w:ind w:left="1641" w:firstLine="0"/>
      </w:pPr>
      <w:r>
        <w:t>Элементарная</w:t>
      </w:r>
      <w:r>
        <w:rPr>
          <w:spacing w:val="84"/>
        </w:rPr>
        <w:t xml:space="preserve"> </w:t>
      </w:r>
      <w:r>
        <w:t xml:space="preserve">творческая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проектная  </w:t>
      </w:r>
      <w:r>
        <w:rPr>
          <w:spacing w:val="12"/>
        </w:rPr>
        <w:t xml:space="preserve"> </w:t>
      </w:r>
      <w:r>
        <w:t xml:space="preserve">деятельность.  </w:t>
      </w:r>
      <w:r>
        <w:rPr>
          <w:spacing w:val="11"/>
        </w:rPr>
        <w:t xml:space="preserve"> </w:t>
      </w:r>
      <w:r>
        <w:t>Коллективные,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 w:firstLine="0"/>
      </w:pPr>
      <w:r>
        <w:lastRenderedPageBreak/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 работы, выполнение социальных ролей (руководитель/ лидер и</w:t>
      </w:r>
      <w:r>
        <w:rPr>
          <w:spacing w:val="1"/>
        </w:rPr>
        <w:t xml:space="preserve"> </w:t>
      </w:r>
      <w:r>
        <w:t>подчинённый).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numPr>
          <w:ilvl w:val="0"/>
          <w:numId w:val="31"/>
        </w:numPr>
        <w:tabs>
          <w:tab w:val="left" w:pos="1925"/>
        </w:tabs>
        <w:spacing w:line="319" w:lineRule="exact"/>
        <w:ind w:left="1924" w:hanging="284"/>
        <w:jc w:val="both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6A1ABC" w:rsidRDefault="00D849FE">
      <w:pPr>
        <w:pStyle w:val="a3"/>
        <w:ind w:right="859"/>
      </w:pPr>
      <w:r>
        <w:t>Некоторые (доступные в обработке) виды искусственных и синтетических</w:t>
      </w:r>
      <w:r>
        <w:rPr>
          <w:spacing w:val="-6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того или иного материала (например, аппликация из бумаги и</w:t>
      </w:r>
      <w:r>
        <w:rPr>
          <w:spacing w:val="1"/>
        </w:rPr>
        <w:t xml:space="preserve"> </w:t>
      </w:r>
      <w:r>
        <w:t>ткани, коллаж и др.). Выбор материалов по их декоративно-художественным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6A1ABC" w:rsidRDefault="00D849FE">
      <w:pPr>
        <w:pStyle w:val="a3"/>
        <w:spacing w:before="1"/>
        <w:ind w:right="866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6A1ABC" w:rsidRDefault="00D849FE">
      <w:pPr>
        <w:pStyle w:val="a3"/>
        <w:ind w:right="864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 экономная разметка материалов; обработка с целью 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-2"/>
        </w:rPr>
        <w:t xml:space="preserve"> </w:t>
      </w:r>
      <w:r>
        <w:t>форм.</w:t>
      </w:r>
    </w:p>
    <w:p w:rsidR="006A1ABC" w:rsidRDefault="00D849FE">
      <w:pPr>
        <w:pStyle w:val="a3"/>
        <w:ind w:right="866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эскиз.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расчётов,</w:t>
      </w:r>
      <w:r>
        <w:rPr>
          <w:spacing w:val="-5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6A1ABC" w:rsidRDefault="00D849FE">
      <w:pPr>
        <w:pStyle w:val="a3"/>
        <w:ind w:right="868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-6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отверстий шилом.</w:t>
      </w:r>
    </w:p>
    <w:p w:rsidR="006A1ABC" w:rsidRDefault="00D849FE">
      <w:pPr>
        <w:pStyle w:val="a3"/>
        <w:ind w:right="8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 и нетканых материалов для изготовления изделий. Использование</w:t>
      </w:r>
      <w:r>
        <w:rPr>
          <w:spacing w:val="1"/>
        </w:rPr>
        <w:t xml:space="preserve"> </w:t>
      </w:r>
      <w:r>
        <w:t>вариантов</w:t>
      </w:r>
      <w:r w:rsidR="00801624">
        <w:t xml:space="preserve"> </w:t>
      </w:r>
      <w:r>
        <w:t>строчки косого стежка (крестик, стебельчатая и др.) и/или петельной</w:t>
      </w:r>
      <w:r>
        <w:rPr>
          <w:spacing w:val="1"/>
        </w:rPr>
        <w:t xml:space="preserve"> </w:t>
      </w:r>
      <w:r>
        <w:t>строчки для соединения деталей изделия и отделки. Пришивание пуговиц (с</w:t>
      </w:r>
      <w:r>
        <w:rPr>
          <w:spacing w:val="1"/>
        </w:rPr>
        <w:t xml:space="preserve"> </w:t>
      </w:r>
      <w:r>
        <w:t>двумя-четырьмя отверстиями). Изготовление швейных изделий из нескольких</w:t>
      </w:r>
      <w:r>
        <w:rPr>
          <w:spacing w:val="1"/>
        </w:rPr>
        <w:t xml:space="preserve"> </w:t>
      </w:r>
      <w:r>
        <w:t>деталей.</w:t>
      </w:r>
    </w:p>
    <w:p w:rsidR="006A1ABC" w:rsidRDefault="00D849FE">
      <w:pPr>
        <w:pStyle w:val="a3"/>
        <w:ind w:right="86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10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изделии.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numPr>
          <w:ilvl w:val="0"/>
          <w:numId w:val="31"/>
        </w:numPr>
        <w:tabs>
          <w:tab w:val="left" w:pos="1922"/>
        </w:tabs>
        <w:spacing w:line="319" w:lineRule="exact"/>
        <w:ind w:left="1922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ч.)</w:t>
      </w:r>
    </w:p>
    <w:p w:rsidR="006A1ABC" w:rsidRDefault="00D849FE">
      <w:pPr>
        <w:pStyle w:val="a3"/>
        <w:ind w:right="860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66"/>
        </w:rPr>
        <w:t xml:space="preserve"> </w:t>
      </w:r>
      <w:r>
        <w:t>декоративно-художественным).</w:t>
      </w:r>
      <w:r>
        <w:rPr>
          <w:spacing w:val="69"/>
        </w:rPr>
        <w:t xml:space="preserve"> </w:t>
      </w:r>
      <w:r>
        <w:t>Способы</w:t>
      </w:r>
      <w:r>
        <w:rPr>
          <w:spacing w:val="69"/>
        </w:rPr>
        <w:t xml:space="preserve"> </w:t>
      </w:r>
      <w:r>
        <w:t>подвижного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8" w:line="242" w:lineRule="auto"/>
        <w:ind w:left="969" w:right="870" w:firstLine="0"/>
      </w:pPr>
      <w:r>
        <w:lastRenderedPageBreak/>
        <w:t>подвижного соединения деталей набора «Конструктор», их использование в</w:t>
      </w:r>
      <w:r>
        <w:rPr>
          <w:spacing w:val="1"/>
        </w:rPr>
        <w:t xml:space="preserve"> </w:t>
      </w:r>
      <w:r>
        <w:t>изделиях;</w:t>
      </w:r>
      <w:r>
        <w:rPr>
          <w:spacing w:val="-2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и устойчивость конструкции.</w:t>
      </w:r>
    </w:p>
    <w:p w:rsidR="006A1ABC" w:rsidRDefault="00D849FE">
      <w:pPr>
        <w:pStyle w:val="a3"/>
        <w:spacing w:before="1"/>
        <w:ind w:right="862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измерений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4"/>
        </w:rPr>
        <w:t xml:space="preserve"> </w:t>
      </w:r>
      <w:r>
        <w:t>развёртку</w:t>
      </w:r>
      <w:r>
        <w:rPr>
          <w:spacing w:val="-4"/>
        </w:rPr>
        <w:t xml:space="preserve"> </w:t>
      </w:r>
      <w:r>
        <w:t>(и наоборот).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numPr>
          <w:ilvl w:val="0"/>
          <w:numId w:val="31"/>
        </w:numPr>
        <w:tabs>
          <w:tab w:val="left" w:pos="1925"/>
        </w:tabs>
        <w:spacing w:line="319" w:lineRule="exact"/>
        <w:ind w:left="1924" w:hanging="284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ч.)</w:t>
      </w:r>
    </w:p>
    <w:p w:rsidR="006A1ABC" w:rsidRDefault="00D849FE">
      <w:pPr>
        <w:pStyle w:val="a3"/>
        <w:ind w:right="86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6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67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-67"/>
        </w:rPr>
        <w:t xml:space="preserve"> </w:t>
      </w:r>
      <w:r>
        <w:t>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70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редактором Microsoft Word</w:t>
      </w:r>
      <w:r>
        <w:rPr>
          <w:spacing w:val="4"/>
        </w:rPr>
        <w:t xml:space="preserve"> </w:t>
      </w:r>
      <w:r>
        <w:t>или другим.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spacing w:line="321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  <w:jc w:val="left"/>
      </w:pPr>
      <w:r>
        <w:t>Познавательные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95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 (в 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2330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210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315" w:firstLine="708"/>
        <w:jc w:val="left"/>
        <w:rPr>
          <w:sz w:val="28"/>
        </w:rPr>
      </w:pPr>
      <w:r>
        <w:rPr>
          <w:sz w:val="28"/>
        </w:rPr>
        <w:t>определять 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2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56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 признаку (используемый материал, форма, размер,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сборки);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before="3" w:line="322" w:lineRule="exact"/>
        <w:ind w:left="1804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4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1"/>
          <w:sz w:val="28"/>
        </w:rPr>
        <w:t xml:space="preserve"> </w:t>
      </w:r>
      <w:r>
        <w:rPr>
          <w:sz w:val="28"/>
        </w:rPr>
        <w:t>эскиз</w:t>
      </w:r>
      <w:r>
        <w:rPr>
          <w:spacing w:val="-7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2" w:lineRule="exact"/>
        <w:ind w:left="1804"/>
        <w:rPr>
          <w:sz w:val="28"/>
        </w:rPr>
      </w:pPr>
      <w:r>
        <w:rPr>
          <w:sz w:val="28"/>
        </w:rPr>
        <w:t>восстанавливать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 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литературы;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102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before="71"/>
        <w:ind w:right="868" w:firstLine="708"/>
        <w:rPr>
          <w:sz w:val="28"/>
        </w:rPr>
      </w:pPr>
      <w:r>
        <w:rPr>
          <w:sz w:val="28"/>
        </w:rPr>
        <w:lastRenderedPageBreak/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6A1ABC" w:rsidRDefault="00D849FE">
      <w:pPr>
        <w:pStyle w:val="2"/>
        <w:spacing w:before="11"/>
      </w:pPr>
      <w:r>
        <w:t>Коммуникативные</w:t>
      </w:r>
      <w:r>
        <w:rPr>
          <w:spacing w:val="-1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6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3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26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2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95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форме</w:t>
      </w:r>
      <w:r>
        <w:rPr>
          <w:spacing w:val="28"/>
          <w:sz w:val="28"/>
        </w:rPr>
        <w:t xml:space="preserve"> </w:t>
      </w:r>
      <w:r>
        <w:rPr>
          <w:sz w:val="28"/>
        </w:rPr>
        <w:t>связи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8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об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2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мира,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достоинства;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10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0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</w:t>
      </w:r>
      <w:r>
        <w:rPr>
          <w:spacing w:val="2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 задания.</w:t>
      </w:r>
    </w:p>
    <w:p w:rsidR="006A1ABC" w:rsidRDefault="00D849FE">
      <w:pPr>
        <w:pStyle w:val="2"/>
        <w:spacing w:line="321" w:lineRule="exact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6" w:firstLine="708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79"/>
        </w:tabs>
        <w:ind w:right="860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2" w:lineRule="exact"/>
        <w:ind w:left="1804"/>
        <w:rPr>
          <w:sz w:val="28"/>
        </w:rPr>
      </w:pPr>
      <w:r>
        <w:rPr>
          <w:sz w:val="28"/>
        </w:rPr>
        <w:t>проявлять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8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1514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"/>
          <w:sz w:val="28"/>
        </w:rPr>
        <w:t xml:space="preserve"> </w:t>
      </w:r>
      <w:r>
        <w:rPr>
          <w:sz w:val="28"/>
        </w:rPr>
        <w:t>себе</w:t>
      </w:r>
      <w:r>
        <w:rPr>
          <w:spacing w:val="3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симпатии,</w:t>
      </w:r>
      <w:r>
        <w:rPr>
          <w:spacing w:val="-4"/>
          <w:sz w:val="28"/>
        </w:rPr>
        <w:t xml:space="preserve"> </w:t>
      </w:r>
      <w:r>
        <w:rPr>
          <w:sz w:val="28"/>
        </w:rPr>
        <w:t>но 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деловым качествам;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1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4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153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роли</w:t>
      </w:r>
      <w:r>
        <w:rPr>
          <w:spacing w:val="4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38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2113" w:firstLine="708"/>
        <w:jc w:val="left"/>
        <w:rPr>
          <w:sz w:val="28"/>
        </w:rPr>
      </w:pPr>
      <w:r>
        <w:rPr>
          <w:sz w:val="28"/>
        </w:rPr>
        <w:t>осуществлять 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6A1ABC">
      <w:pPr>
        <w:pStyle w:val="a3"/>
        <w:ind w:left="0" w:firstLine="0"/>
        <w:jc w:val="left"/>
        <w:rPr>
          <w:sz w:val="27"/>
        </w:rPr>
      </w:pPr>
    </w:p>
    <w:p w:rsidR="006A1ABC" w:rsidRDefault="009F31BE" w:rsidP="009F31BE">
      <w:pPr>
        <w:pStyle w:val="1"/>
        <w:tabs>
          <w:tab w:val="left" w:pos="4940"/>
        </w:tabs>
        <w:spacing w:line="321" w:lineRule="exact"/>
        <w:ind w:left="4727"/>
        <w:jc w:val="left"/>
      </w:pPr>
      <w:r>
        <w:t>4</w:t>
      </w:r>
      <w:r w:rsidR="00D849FE">
        <w:t>КЛАСС</w:t>
      </w:r>
      <w:r w:rsidR="00D849FE">
        <w:rPr>
          <w:spacing w:val="-5"/>
        </w:rPr>
        <w:t xml:space="preserve"> </w:t>
      </w:r>
      <w:r w:rsidR="00D849FE">
        <w:t>(34</w:t>
      </w:r>
      <w:r w:rsidR="00D849FE">
        <w:rPr>
          <w:spacing w:val="-4"/>
        </w:rPr>
        <w:t xml:space="preserve"> </w:t>
      </w:r>
      <w:r w:rsidR="00D849FE">
        <w:t>ч.)</w:t>
      </w:r>
    </w:p>
    <w:p w:rsidR="006A1ABC" w:rsidRDefault="00D849FE">
      <w:pPr>
        <w:pStyle w:val="a5"/>
        <w:numPr>
          <w:ilvl w:val="0"/>
          <w:numId w:val="30"/>
        </w:numPr>
        <w:tabs>
          <w:tab w:val="left" w:pos="1922"/>
        </w:tabs>
        <w:spacing w:line="318" w:lineRule="exact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производства (12 ч.)</w:t>
      </w:r>
    </w:p>
    <w:p w:rsidR="006A1ABC" w:rsidRDefault="00D849FE">
      <w:pPr>
        <w:pStyle w:val="a3"/>
        <w:ind w:right="862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универсальное</w:t>
      </w:r>
      <w:r>
        <w:rPr>
          <w:spacing w:val="71"/>
        </w:rPr>
        <w:t xml:space="preserve"> </w:t>
      </w:r>
      <w:r>
        <w:t>сырьё.</w:t>
      </w:r>
      <w:r>
        <w:rPr>
          <w:spacing w:val="-6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6A1ABC" w:rsidRDefault="00D849FE">
      <w:pPr>
        <w:pStyle w:val="a3"/>
        <w:ind w:left="1641" w:firstLine="0"/>
      </w:pPr>
      <w:r>
        <w:t>Профессии,</w:t>
      </w:r>
      <w:r>
        <w:rPr>
          <w:spacing w:val="24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опасностями</w:t>
      </w:r>
      <w:r>
        <w:rPr>
          <w:spacing w:val="29"/>
        </w:rPr>
        <w:t xml:space="preserve"> </w:t>
      </w:r>
      <w:r>
        <w:t>(пожарные,</w:t>
      </w:r>
      <w:r>
        <w:rPr>
          <w:spacing w:val="27"/>
        </w:rPr>
        <w:t xml:space="preserve"> </w:t>
      </w:r>
      <w:r>
        <w:t>космонавты,</w:t>
      </w:r>
      <w:r>
        <w:rPr>
          <w:spacing w:val="26"/>
        </w:rPr>
        <w:t xml:space="preserve"> </w:t>
      </w:r>
      <w:r>
        <w:t>химики</w:t>
      </w:r>
      <w:r>
        <w:rPr>
          <w:spacing w:val="26"/>
        </w:rPr>
        <w:t xml:space="preserve"> </w:t>
      </w:r>
      <w:r>
        <w:t>и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3"/>
        <w:ind w:firstLine="0"/>
        <w:jc w:val="left"/>
      </w:pPr>
      <w:r>
        <w:t>др.).</w:t>
      </w:r>
    </w:p>
    <w:p w:rsidR="006A1ABC" w:rsidRDefault="00D849FE">
      <w:pPr>
        <w:pStyle w:val="a3"/>
        <w:ind w:left="0" w:firstLine="0"/>
        <w:jc w:val="left"/>
      </w:pPr>
      <w:r>
        <w:br w:type="column"/>
      </w:r>
    </w:p>
    <w:p w:rsidR="006A1ABC" w:rsidRDefault="00D849FE">
      <w:pPr>
        <w:pStyle w:val="a3"/>
        <w:ind w:left="149" w:firstLine="0"/>
        <w:jc w:val="left"/>
      </w:pPr>
      <w:r>
        <w:t>Информационный</w:t>
      </w:r>
      <w:r>
        <w:rPr>
          <w:spacing w:val="11"/>
        </w:rPr>
        <w:t xml:space="preserve"> </w:t>
      </w:r>
      <w:r>
        <w:t>мир,</w:t>
      </w:r>
      <w:r>
        <w:rPr>
          <w:spacing w:val="10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жизнь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преобразующей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среду, способы</w:t>
      </w:r>
      <w:r>
        <w:rPr>
          <w:spacing w:val="5"/>
        </w:rPr>
        <w:t xml:space="preserve"> </w:t>
      </w:r>
      <w:r>
        <w:t>её защиты.</w:t>
      </w:r>
    </w:p>
    <w:p w:rsidR="006A1ABC" w:rsidRDefault="00D849FE">
      <w:pPr>
        <w:pStyle w:val="a3"/>
        <w:spacing w:line="321" w:lineRule="exact"/>
        <w:ind w:left="149" w:firstLine="0"/>
        <w:jc w:val="left"/>
      </w:pPr>
      <w:r>
        <w:t>Сохранение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традиций</w:t>
      </w:r>
      <w:r>
        <w:rPr>
          <w:spacing w:val="64"/>
        </w:rPr>
        <w:t xml:space="preserve"> </w:t>
      </w:r>
      <w:r>
        <w:t>прошлого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современных</w:t>
      </w:r>
    </w:p>
    <w:p w:rsidR="006A1ABC" w:rsidRDefault="006A1ABC">
      <w:pPr>
        <w:spacing w:line="321" w:lineRule="exact"/>
        <w:sectPr w:rsidR="006A1ABC">
          <w:type w:val="continuous"/>
          <w:pgSz w:w="11920" w:h="16850"/>
          <w:pgMar w:top="320" w:right="260" w:bottom="1100" w:left="200" w:header="720" w:footer="720" w:gutter="0"/>
          <w:cols w:num="2" w:space="720" w:equalWidth="0">
            <w:col w:w="1453" w:space="40"/>
            <w:col w:w="9967"/>
          </w:cols>
        </w:sectPr>
      </w:pPr>
    </w:p>
    <w:p w:rsidR="006A1ABC" w:rsidRDefault="00D849FE">
      <w:pPr>
        <w:pStyle w:val="a3"/>
        <w:spacing w:line="242" w:lineRule="auto"/>
        <w:ind w:right="241" w:firstLine="0"/>
        <w:jc w:val="left"/>
      </w:pPr>
      <w:r>
        <w:t>мастеров.</w:t>
      </w:r>
      <w:r>
        <w:rPr>
          <w:spacing w:val="14"/>
        </w:rPr>
        <w:t xml:space="preserve"> </w:t>
      </w:r>
      <w:r>
        <w:t>Бережное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культурным</w:t>
      </w:r>
      <w:r>
        <w:rPr>
          <w:spacing w:val="19"/>
        </w:rPr>
        <w:t xml:space="preserve"> </w:t>
      </w:r>
      <w:r>
        <w:t>традициям.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</w:p>
    <w:p w:rsidR="006A1ABC" w:rsidRDefault="006A1ABC">
      <w:pPr>
        <w:spacing w:line="242" w:lineRule="auto"/>
        <w:sectPr w:rsidR="006A1ABC">
          <w:type w:val="continuous"/>
          <w:pgSz w:w="11920" w:h="16850"/>
          <w:pgMar w:top="320" w:right="260" w:bottom="1100" w:left="200" w:header="720" w:footer="72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1ABC" w:rsidRDefault="00D849FE">
      <w:pPr>
        <w:pStyle w:val="a3"/>
        <w:ind w:right="86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 или собственного замысла, поиск оптимальных конструктивных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 года.</w:t>
      </w:r>
      <w:r>
        <w:rPr>
          <w:spacing w:val="1"/>
        </w:rPr>
        <w:t xml:space="preserve"> </w:t>
      </w:r>
      <w:r>
        <w:t>Использование комбинированных техник создания конструкций 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 w:rsidR="00801624"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 проектов.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6A1ABC" w:rsidRDefault="00D849FE">
      <w:pPr>
        <w:pStyle w:val="1"/>
        <w:numPr>
          <w:ilvl w:val="0"/>
          <w:numId w:val="30"/>
        </w:numPr>
        <w:tabs>
          <w:tab w:val="left" w:pos="1925"/>
        </w:tabs>
        <w:spacing w:line="319" w:lineRule="exact"/>
        <w:ind w:left="1924" w:hanging="284"/>
        <w:jc w:val="both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6A1ABC" w:rsidRDefault="00D849FE">
      <w:pPr>
        <w:pStyle w:val="a3"/>
        <w:spacing w:line="242" w:lineRule="auto"/>
        <w:ind w:right="867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6A1ABC" w:rsidRDefault="00D849FE">
      <w:pPr>
        <w:pStyle w:val="a3"/>
        <w:ind w:right="868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 изображения в соответствии с дополнительными/ изменёнными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 w:rsidR="00801624">
        <w:t xml:space="preserve"> </w:t>
      </w:r>
      <w:r>
        <w:t>изделию.</w:t>
      </w:r>
    </w:p>
    <w:p w:rsidR="006A1ABC" w:rsidRDefault="00D849FE">
      <w:pPr>
        <w:pStyle w:val="a3"/>
        <w:ind w:right="86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разных материалов 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6A1ABC" w:rsidRDefault="00D849FE">
      <w:pPr>
        <w:pStyle w:val="a3"/>
        <w:ind w:right="86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 чертёжных инструментов. Освоение доступных художественных тех-</w:t>
      </w:r>
      <w:r>
        <w:rPr>
          <w:spacing w:val="1"/>
        </w:rPr>
        <w:t xml:space="preserve"> </w:t>
      </w:r>
      <w:r>
        <w:t>ник.</w:t>
      </w:r>
    </w:p>
    <w:p w:rsidR="006A1ABC" w:rsidRDefault="00D849FE">
      <w:pPr>
        <w:pStyle w:val="a3"/>
        <w:ind w:right="86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 о видах тканей (натуральные, искусственные, синтетические), их</w:t>
      </w:r>
      <w:r>
        <w:rPr>
          <w:spacing w:val="-6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 моды, времени. Подбор текстильных материалов в соответствии с</w:t>
      </w:r>
      <w:r>
        <w:rPr>
          <w:spacing w:val="1"/>
        </w:rPr>
        <w:t xml:space="preserve"> </w:t>
      </w:r>
      <w:r>
        <w:t>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лекалам(выкройкам), собственным несложным. Строчка петельного стежка и её</w:t>
      </w:r>
      <w:r>
        <w:rPr>
          <w:spacing w:val="-67"/>
        </w:rPr>
        <w:t xml:space="preserve"> </w:t>
      </w:r>
      <w:r>
        <w:t>варианты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6"/>
        </w:rPr>
        <w:t xml:space="preserve"> </w:t>
      </w:r>
      <w:r>
        <w:t>ремонт</w:t>
      </w:r>
      <w:r>
        <w:rPr>
          <w:spacing w:val="-7"/>
        </w:rPr>
        <w:t xml:space="preserve"> </w:t>
      </w:r>
      <w:r>
        <w:t>изделий.</w:t>
      </w:r>
    </w:p>
    <w:p w:rsidR="006A1ABC" w:rsidRDefault="00D849FE">
      <w:pPr>
        <w:pStyle w:val="a3"/>
        <w:ind w:right="86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 w:rsidR="00801624"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6A1ABC" w:rsidRDefault="00D849FE">
      <w:pPr>
        <w:pStyle w:val="a3"/>
        <w:ind w:left="1641" w:firstLine="0"/>
      </w:pPr>
      <w:r>
        <w:t>Комбинированное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1"/>
        <w:numPr>
          <w:ilvl w:val="0"/>
          <w:numId w:val="30"/>
        </w:numPr>
        <w:tabs>
          <w:tab w:val="left" w:pos="1925"/>
        </w:tabs>
        <w:spacing w:before="1" w:line="319" w:lineRule="exact"/>
        <w:ind w:left="1924" w:hanging="284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6A1ABC" w:rsidRDefault="00D849FE">
      <w:pPr>
        <w:pStyle w:val="a3"/>
        <w:ind w:right="86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4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1ABC" w:rsidRDefault="00D849FE">
      <w:pPr>
        <w:pStyle w:val="a3"/>
        <w:ind w:right="862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28"/>
        </w:rPr>
        <w:t xml:space="preserve"> </w:t>
      </w:r>
      <w:r>
        <w:t>Поиск</w:t>
      </w:r>
      <w:r>
        <w:rPr>
          <w:spacing w:val="25"/>
        </w:rPr>
        <w:t xml:space="preserve"> </w:t>
      </w:r>
      <w:r>
        <w:t>оптимальных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доступных</w:t>
      </w:r>
      <w:r>
        <w:rPr>
          <w:spacing w:val="29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решений</w:t>
      </w:r>
      <w:r>
        <w:rPr>
          <w:spacing w:val="28"/>
        </w:rPr>
        <w:t xml:space="preserve"> </w:t>
      </w:r>
      <w:r>
        <w:t>конструкторско-</w:t>
      </w:r>
    </w:p>
    <w:p w:rsidR="006A1ABC" w:rsidRDefault="00D849FE">
      <w:pPr>
        <w:pStyle w:val="a3"/>
        <w:spacing w:before="65"/>
        <w:ind w:right="873" w:firstLine="0"/>
      </w:pP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творческих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коллективных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проектных</w:t>
      </w:r>
      <w:r>
        <w:rPr>
          <w:spacing w:val="-7"/>
        </w:rPr>
        <w:t xml:space="preserve"> </w:t>
      </w:r>
      <w:r>
        <w:t>работ.</w:t>
      </w:r>
    </w:p>
    <w:p w:rsidR="006A1ABC" w:rsidRDefault="00D849FE">
      <w:pPr>
        <w:pStyle w:val="a3"/>
        <w:spacing w:before="3"/>
        <w:ind w:right="860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67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7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numPr>
          <w:ilvl w:val="0"/>
          <w:numId w:val="30"/>
        </w:numPr>
        <w:tabs>
          <w:tab w:val="left" w:pos="1925"/>
        </w:tabs>
        <w:spacing w:line="319" w:lineRule="exact"/>
        <w:ind w:left="1924" w:hanging="284"/>
        <w:jc w:val="both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ч.)</w:t>
      </w:r>
    </w:p>
    <w:p w:rsidR="006A1ABC" w:rsidRDefault="00D849FE">
      <w:pPr>
        <w:pStyle w:val="a3"/>
        <w:ind w:right="876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6A1ABC" w:rsidRDefault="00D849FE">
      <w:pPr>
        <w:pStyle w:val="a3"/>
        <w:ind w:right="863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работ, использование рисунков из ресурса компьютера</w:t>
      </w:r>
      <w:r>
        <w:rPr>
          <w:spacing w:val="1"/>
        </w:rPr>
        <w:t xml:space="preserve"> </w:t>
      </w:r>
      <w:r>
        <w:t>в оформлении изделий и др. Создание презентаций в программе PowerPoint или</w:t>
      </w:r>
      <w:r>
        <w:rPr>
          <w:spacing w:val="1"/>
        </w:rPr>
        <w:t xml:space="preserve"> </w:t>
      </w:r>
      <w:r>
        <w:t>другой.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D849FE">
      <w:pPr>
        <w:pStyle w:val="1"/>
        <w:spacing w:line="322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A1ABC" w:rsidRDefault="00D849FE">
      <w:pPr>
        <w:pStyle w:val="2"/>
      </w:pPr>
      <w:r>
        <w:t>Познавательные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 (в 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20" w:lineRule="exact"/>
        <w:ind w:left="1804"/>
        <w:rPr>
          <w:sz w:val="28"/>
        </w:rPr>
      </w:pPr>
      <w:r>
        <w:rPr>
          <w:sz w:val="28"/>
        </w:rPr>
        <w:t>анализировать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0"/>
          <w:sz w:val="28"/>
        </w:rPr>
        <w:t xml:space="preserve"> </w:t>
      </w:r>
      <w:r>
        <w:rPr>
          <w:sz w:val="28"/>
        </w:rPr>
        <w:t>изделий;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 условных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обозначений 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разметку;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сборку, отделку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0"/>
          <w:numId w:val="35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выполнять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письмен-</w:t>
      </w:r>
    </w:p>
    <w:p w:rsidR="006A1ABC" w:rsidRDefault="006A1ABC">
      <w:pPr>
        <w:spacing w:line="319" w:lineRule="exact"/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2"/>
        <w:ind w:firstLine="0"/>
        <w:jc w:val="left"/>
      </w:pPr>
      <w:r>
        <w:t>ной;</w:t>
      </w:r>
    </w:p>
    <w:p w:rsidR="006A1ABC" w:rsidRDefault="00D849FE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6A1ABC" w:rsidRDefault="00D849FE">
      <w:pPr>
        <w:pStyle w:val="a5"/>
        <w:numPr>
          <w:ilvl w:val="0"/>
          <w:numId w:val="29"/>
        </w:numPr>
        <w:tabs>
          <w:tab w:val="left" w:pos="313"/>
        </w:tabs>
        <w:spacing w:before="1"/>
        <w:ind w:right="36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3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-4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изменения;</w:t>
      </w:r>
    </w:p>
    <w:p w:rsidR="006A1ABC" w:rsidRDefault="00D849FE">
      <w:pPr>
        <w:pStyle w:val="a5"/>
        <w:numPr>
          <w:ilvl w:val="0"/>
          <w:numId w:val="29"/>
        </w:numPr>
        <w:tabs>
          <w:tab w:val="left" w:pos="315"/>
          <w:tab w:val="left" w:pos="2911"/>
          <w:tab w:val="left" w:pos="4244"/>
          <w:tab w:val="left" w:pos="4916"/>
          <w:tab w:val="left" w:pos="7187"/>
        </w:tabs>
        <w:spacing w:before="2"/>
        <w:ind w:left="314" w:hanging="16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изделия</w:t>
      </w:r>
      <w:r>
        <w:rPr>
          <w:sz w:val="28"/>
        </w:rPr>
        <w:tab/>
        <w:t>по</w:t>
      </w:r>
      <w:r>
        <w:rPr>
          <w:sz w:val="28"/>
        </w:rPr>
        <w:tab/>
        <w:t>самостоятельно</w:t>
      </w:r>
      <w:r>
        <w:rPr>
          <w:sz w:val="28"/>
        </w:rPr>
        <w:tab/>
        <w:t>предложенному</w:t>
      </w:r>
    </w:p>
    <w:p w:rsidR="006A1ABC" w:rsidRDefault="006A1ABC">
      <w:pPr>
        <w:rPr>
          <w:sz w:val="28"/>
        </w:rPr>
        <w:sectPr w:rsidR="006A1ABC">
          <w:type w:val="continuous"/>
          <w:pgSz w:w="11920" w:h="16850"/>
          <w:pgMar w:top="320" w:right="260" w:bottom="1100" w:left="200" w:header="720" w:footer="720" w:gutter="0"/>
          <w:cols w:num="2" w:space="720" w:equalWidth="0">
            <w:col w:w="1453" w:space="40"/>
            <w:col w:w="9967"/>
          </w:cols>
        </w:sectPr>
      </w:pPr>
    </w:p>
    <w:p w:rsidR="006A1ABC" w:rsidRDefault="00D849FE">
      <w:pPr>
        <w:pStyle w:val="a3"/>
        <w:ind w:right="863" w:firstLine="0"/>
      </w:pP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 изделий 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:rsidR="006A1ABC" w:rsidRDefault="00D849FE">
      <w:pPr>
        <w:spacing w:line="317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60"/>
        <w:ind w:left="1806"/>
        <w:rPr>
          <w:sz w:val="28"/>
        </w:rPr>
      </w:pPr>
      <w:r>
        <w:rPr>
          <w:sz w:val="28"/>
        </w:rPr>
        <w:t xml:space="preserve">на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анализа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информации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производить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выбор   </w:t>
      </w:r>
      <w:r>
        <w:rPr>
          <w:spacing w:val="36"/>
          <w:sz w:val="28"/>
        </w:rPr>
        <w:t xml:space="preserve"> </w:t>
      </w:r>
      <w:r>
        <w:rPr>
          <w:sz w:val="28"/>
        </w:rPr>
        <w:t>наиболее</w:t>
      </w:r>
    </w:p>
    <w:p w:rsidR="006A1ABC" w:rsidRDefault="006A1ABC">
      <w:pPr>
        <w:jc w:val="both"/>
        <w:rPr>
          <w:sz w:val="28"/>
        </w:rPr>
        <w:sectPr w:rsidR="006A1ABC">
          <w:type w:val="continuous"/>
          <w:pgSz w:w="11920" w:h="16850"/>
          <w:pgMar w:top="320" w:right="260" w:bottom="1100" w:left="200" w:header="720" w:footer="72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эффективных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работы;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5"/>
        <w:ind w:right="8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3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6A1ABC" w:rsidRDefault="00D849FE">
      <w:pPr>
        <w:pStyle w:val="a3"/>
        <w:spacing w:before="1" w:line="319" w:lineRule="exact"/>
        <w:ind w:firstLine="0"/>
        <w:jc w:val="left"/>
      </w:pPr>
      <w:r>
        <w:t>др.;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35"/>
          <w:sz w:val="28"/>
        </w:rPr>
        <w:t xml:space="preserve"> </w:t>
      </w:r>
      <w:r>
        <w:rPr>
          <w:sz w:val="28"/>
        </w:rPr>
        <w:t>технологий</w:t>
      </w:r>
    </w:p>
    <w:p w:rsidR="006A1ABC" w:rsidRDefault="00D849FE">
      <w:pPr>
        <w:pStyle w:val="a3"/>
        <w:ind w:right="869" w:firstLine="0"/>
      </w:pPr>
      <w:r>
        <w:t>для решения учебных и практических задач, в т.ч.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6A1ABC" w:rsidRDefault="00D849FE">
      <w:pPr>
        <w:pStyle w:val="2"/>
        <w:spacing w:before="8" w:line="320" w:lineRule="exac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 и доказывать свою точку зрения, уважительно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мнению;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отношение к предметам 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 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УУД: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её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планом;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«шаги»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 w:rsidR="00801624">
        <w:rPr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before="2"/>
        <w:ind w:left="1804" w:hanging="164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6A1ABC" w:rsidRDefault="00D849FE">
      <w:pPr>
        <w:spacing w:before="2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сотрудничество, взаимопомощь;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93" w:firstLine="708"/>
        <w:jc w:val="left"/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 их советы и пожелания; с уважением относиться к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t>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6"/>
        <w:ind w:left="2176" w:right="1401" w:hanging="3"/>
        <w:jc w:val="center"/>
      </w:pPr>
      <w:r>
        <w:lastRenderedPageBreak/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 «ТЕХНОЛОГИЯ»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1"/>
        <w:ind w:left="0" w:firstLine="0"/>
        <w:jc w:val="left"/>
        <w:rPr>
          <w:b/>
        </w:rPr>
      </w:pPr>
    </w:p>
    <w:p w:rsidR="006A1ABC" w:rsidRDefault="00D849FE">
      <w:pPr>
        <w:ind w:left="1331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2"/>
        <w:spacing w:before="7" w:line="240" w:lineRule="auto"/>
        <w:ind w:left="933" w:right="865" w:firstLine="708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труда в жизни человека и общества; уважительное отношение к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творчеству</w:t>
      </w:r>
      <w:r>
        <w:rPr>
          <w:spacing w:val="-9"/>
          <w:sz w:val="28"/>
        </w:rPr>
        <w:t xml:space="preserve"> </w:t>
      </w:r>
      <w:r>
        <w:rPr>
          <w:sz w:val="28"/>
        </w:rPr>
        <w:t>мастеров;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осознание роли человека и используемых им технологий в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понимание культурно-исторической ценности традиций,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проявление положительного отношения и интереса к различным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саморегуляции: организованность, аккуратность, трудолюбие, 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проблемами;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готовность вступать в сотрудничество с другими людьми с учётом 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 проявление толерантности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доброжелательности.</w:t>
      </w:r>
    </w:p>
    <w:p w:rsidR="006A1ABC" w:rsidRDefault="006A1ABC">
      <w:pPr>
        <w:pStyle w:val="a3"/>
        <w:spacing w:before="7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before="1"/>
        <w:ind w:left="765" w:right="1272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6A1ABC" w:rsidRDefault="00D849FE">
      <w:pPr>
        <w:pStyle w:val="2"/>
        <w:spacing w:before="4" w:line="240" w:lineRule="auto"/>
        <w:ind w:left="933" w:right="863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«Технология»:</w:t>
      </w:r>
    </w:p>
    <w:p w:rsidR="006A1ABC" w:rsidRDefault="00D849FE">
      <w:pPr>
        <w:spacing w:line="314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изученного), использовать изученную терминологию в своих</w:t>
      </w:r>
      <w:r>
        <w:rPr>
          <w:spacing w:val="7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различия;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тематике;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64" w:line="242" w:lineRule="auto"/>
        <w:ind w:right="8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творческой деятельности;</w:t>
      </w:r>
    </w:p>
    <w:p w:rsidR="006A1ABC" w:rsidRDefault="006A1ABC">
      <w:pPr>
        <w:spacing w:line="242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71"/>
        <w:ind w:right="866" w:firstLine="708"/>
        <w:rPr>
          <w:sz w:val="28"/>
        </w:rPr>
      </w:pPr>
      <w:r>
        <w:rPr>
          <w:sz w:val="28"/>
        </w:rPr>
        <w:lastRenderedPageBreak/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задачей;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2"/>
        <w:ind w:right="875" w:firstLine="708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деятельности.</w:t>
      </w:r>
    </w:p>
    <w:p w:rsidR="006A1ABC" w:rsidRDefault="00D849FE">
      <w:pPr>
        <w:spacing w:before="3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34"/>
        </w:tabs>
        <w:ind w:right="866" w:firstLine="708"/>
        <w:rPr>
          <w:sz w:val="28"/>
        </w:rPr>
      </w:pPr>
      <w:r>
        <w:rPr>
          <w:sz w:val="28"/>
        </w:rPr>
        <w:t>осуществлять поиск необходимой для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выполнения работы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учебнике и других доступных источниках, анализировать её и отбирать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решаемой задачей;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1"/>
        <w:ind w:right="867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line="242" w:lineRule="auto"/>
        <w:ind w:right="863" w:firstLine="708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источниках.</w:t>
      </w:r>
    </w:p>
    <w:p w:rsidR="006A1ABC" w:rsidRDefault="00D849FE">
      <w:pPr>
        <w:pStyle w:val="2"/>
      </w:pPr>
      <w:r>
        <w:t>Коммуникативные</w:t>
      </w:r>
      <w:r>
        <w:rPr>
          <w:spacing w:val="-1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реплики-уточнения и дополнения; формулировать собственное мнение и 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их излагать; выслушивать разные мнения, учитывать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6A1ABC" w:rsidRDefault="00D849FE">
      <w:pPr>
        <w:pStyle w:val="2"/>
        <w:spacing w:line="320" w:lineRule="exac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99" w:firstLine="708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свою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9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3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39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работы);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before="1" w:line="322" w:lineRule="exact"/>
        <w:ind w:left="1804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целью;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 в действие после его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его оценки и 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5"/>
        </w:tabs>
        <w:spacing w:before="65"/>
        <w:ind w:left="1804" w:hanging="164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:rsidR="006A1ABC" w:rsidRDefault="00D849FE">
      <w:pPr>
        <w:spacing w:before="2"/>
        <w:ind w:left="16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71"/>
        <w:ind w:right="862" w:firstLine="708"/>
        <w:rPr>
          <w:sz w:val="28"/>
        </w:rPr>
      </w:pPr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совместную работу в группе: обсуждать задачу, распределять роли,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руководителя/ лидера и 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spacing w:before="1"/>
        <w:ind w:right="866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 помощь;</w:t>
      </w:r>
    </w:p>
    <w:p w:rsidR="006A1ABC" w:rsidRDefault="00D849FE">
      <w:pPr>
        <w:pStyle w:val="a5"/>
        <w:numPr>
          <w:ilvl w:val="1"/>
          <w:numId w:val="29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6A1ABC" w:rsidRDefault="006A1ABC">
      <w:pPr>
        <w:pStyle w:val="a3"/>
        <w:ind w:left="0" w:firstLine="0"/>
        <w:jc w:val="left"/>
        <w:rPr>
          <w:sz w:val="29"/>
        </w:rPr>
      </w:pPr>
    </w:p>
    <w:p w:rsidR="006A1ABC" w:rsidRDefault="00D849FE">
      <w:pPr>
        <w:pStyle w:val="1"/>
        <w:tabs>
          <w:tab w:val="left" w:pos="2292"/>
          <w:tab w:val="left" w:pos="4455"/>
          <w:tab w:val="left" w:pos="6311"/>
        </w:tabs>
        <w:spacing w:before="1" w:line="322" w:lineRule="exact"/>
        <w:ind w:left="0" w:right="246"/>
        <w:jc w:val="center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ПРЕДМЕТА</w:t>
      </w:r>
    </w:p>
    <w:p w:rsidR="006A1ABC" w:rsidRDefault="00D849FE">
      <w:pPr>
        <w:ind w:left="3" w:right="1272"/>
        <w:jc w:val="center"/>
        <w:rPr>
          <w:b/>
          <w:sz w:val="28"/>
        </w:rPr>
      </w:pPr>
      <w:r>
        <w:rPr>
          <w:b/>
          <w:sz w:val="28"/>
        </w:rPr>
        <w:t>«ТЕХНОЛОГИЯ»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tabs>
          <w:tab w:val="left" w:pos="5349"/>
        </w:tabs>
        <w:spacing w:line="322" w:lineRule="exact"/>
        <w:ind w:left="299"/>
        <w:jc w:val="left"/>
      </w:pPr>
      <w:r>
        <w:tab/>
      </w:r>
      <w:r w:rsidR="009F31BE">
        <w:t xml:space="preserve">1 </w:t>
      </w:r>
      <w:r>
        <w:t>КЛАСС</w:t>
      </w:r>
    </w:p>
    <w:p w:rsidR="006A1ABC" w:rsidRDefault="00D849F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правильно организовывать свой труд: своевременно подготавливать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87" w:firstLine="708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клеем;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разметке);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ножницы,</w:t>
      </w:r>
      <w:r>
        <w:rPr>
          <w:spacing w:val="71"/>
          <w:sz w:val="28"/>
        </w:rPr>
        <w:t xml:space="preserve"> </w:t>
      </w:r>
      <w:r>
        <w:rPr>
          <w:sz w:val="28"/>
        </w:rPr>
        <w:t>игла,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стека и др.),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фольга, пластилин, природные, текстильные материалы и пр.) и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(сгибание, отрывание, сминание, резание, лепка и пр.);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76" w:firstLine="708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 деталей,</w:t>
      </w:r>
      <w:r>
        <w:rPr>
          <w:spacing w:val="-3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клея,</w:t>
      </w:r>
      <w:r>
        <w:rPr>
          <w:spacing w:val="-6"/>
          <w:sz w:val="28"/>
        </w:rPr>
        <w:t xml:space="preserve"> </w:t>
      </w:r>
      <w:r>
        <w:rPr>
          <w:sz w:val="28"/>
        </w:rPr>
        <w:t>ниток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3" w:line="319" w:lineRule="exact"/>
        <w:ind w:left="1804" w:hanging="164"/>
        <w:rPr>
          <w:sz w:val="28"/>
        </w:rPr>
      </w:pP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7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стежка;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line="319" w:lineRule="exact"/>
        <w:ind w:left="1806"/>
        <w:rPr>
          <w:sz w:val="28"/>
        </w:rPr>
      </w:pPr>
      <w:r>
        <w:rPr>
          <w:sz w:val="28"/>
        </w:rPr>
        <w:t>понимать</w:t>
      </w:r>
      <w:r>
        <w:rPr>
          <w:spacing w:val="64"/>
          <w:sz w:val="28"/>
        </w:rPr>
        <w:t xml:space="preserve"> </w:t>
      </w:r>
      <w:r>
        <w:rPr>
          <w:sz w:val="28"/>
        </w:rPr>
        <w:t>смысл</w:t>
      </w:r>
      <w:r>
        <w:rPr>
          <w:spacing w:val="13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34"/>
          <w:sz w:val="28"/>
        </w:rPr>
        <w:t xml:space="preserve"> </w:t>
      </w:r>
      <w:r>
        <w:rPr>
          <w:sz w:val="28"/>
        </w:rPr>
        <w:t>«изделие»,</w:t>
      </w:r>
      <w:r>
        <w:rPr>
          <w:spacing w:val="133"/>
          <w:sz w:val="28"/>
        </w:rPr>
        <w:t xml:space="preserve"> </w:t>
      </w:r>
      <w:r>
        <w:rPr>
          <w:sz w:val="28"/>
        </w:rPr>
        <w:t>«деталь</w:t>
      </w:r>
      <w:r>
        <w:rPr>
          <w:spacing w:val="133"/>
          <w:sz w:val="28"/>
        </w:rPr>
        <w:t xml:space="preserve"> </w:t>
      </w:r>
      <w:r>
        <w:rPr>
          <w:sz w:val="28"/>
        </w:rPr>
        <w:t>изделия»,</w:t>
      </w:r>
      <w:r>
        <w:rPr>
          <w:spacing w:val="134"/>
          <w:sz w:val="28"/>
        </w:rPr>
        <w:t xml:space="preserve"> </w:t>
      </w:r>
      <w:r>
        <w:rPr>
          <w:sz w:val="28"/>
        </w:rPr>
        <w:t>«образец»,</w:t>
      </w:r>
    </w:p>
    <w:p w:rsidR="006A1ABC" w:rsidRDefault="00D849FE">
      <w:pPr>
        <w:pStyle w:val="a3"/>
        <w:tabs>
          <w:tab w:val="left" w:pos="3312"/>
          <w:tab w:val="left" w:pos="5650"/>
          <w:tab w:val="left" w:pos="8283"/>
        </w:tabs>
        <w:spacing w:line="322" w:lineRule="exact"/>
        <w:ind w:firstLine="0"/>
        <w:jc w:val="lef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6A1ABC" w:rsidRDefault="00D849FE">
      <w:pPr>
        <w:pStyle w:val="a3"/>
        <w:ind w:firstLine="0"/>
        <w:jc w:val="left"/>
      </w:pPr>
      <w:r>
        <w:t>«конструирование»,</w:t>
      </w:r>
    </w:p>
    <w:p w:rsidR="006A1ABC" w:rsidRDefault="00D849FE">
      <w:pPr>
        <w:pStyle w:val="a3"/>
        <w:spacing w:before="4"/>
        <w:ind w:firstLine="0"/>
        <w:jc w:val="left"/>
      </w:pPr>
      <w:r>
        <w:t>«аппликация»;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63"/>
        <w:ind w:left="1804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before="2"/>
        <w:ind w:left="1806"/>
        <w:jc w:val="left"/>
        <w:rPr>
          <w:sz w:val="28"/>
        </w:rPr>
      </w:pPr>
      <w:r>
        <w:rPr>
          <w:sz w:val="28"/>
        </w:rPr>
        <w:t>обслуживать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себя</w:t>
      </w:r>
      <w:r>
        <w:rPr>
          <w:spacing w:val="88"/>
          <w:sz w:val="28"/>
        </w:rPr>
        <w:t xml:space="preserve"> </w:t>
      </w:r>
      <w:r>
        <w:rPr>
          <w:sz w:val="28"/>
        </w:rPr>
        <w:t>во</w:t>
      </w:r>
      <w:r>
        <w:rPr>
          <w:spacing w:val="89"/>
          <w:sz w:val="28"/>
        </w:rPr>
        <w:t xml:space="preserve"> </w:t>
      </w:r>
      <w:r>
        <w:rPr>
          <w:sz w:val="28"/>
        </w:rPr>
        <w:t>время</w:t>
      </w:r>
      <w:r>
        <w:rPr>
          <w:spacing w:val="87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8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8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86"/>
          <w:sz w:val="28"/>
        </w:rPr>
        <w:t xml:space="preserve"> </w:t>
      </w:r>
      <w:r>
        <w:rPr>
          <w:sz w:val="28"/>
        </w:rPr>
        <w:t>на</w:t>
      </w:r>
      <w:r>
        <w:rPr>
          <w:spacing w:val="88"/>
          <w:sz w:val="28"/>
        </w:rPr>
        <w:t xml:space="preserve"> </w:t>
      </w:r>
      <w:r>
        <w:rPr>
          <w:sz w:val="28"/>
        </w:rPr>
        <w:t>рабочем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7" w:firstLine="0"/>
      </w:pPr>
      <w:r>
        <w:lastRenderedPageBreak/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их;</w:t>
      </w:r>
      <w:r>
        <w:rPr>
          <w:spacing w:val="7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труда;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рассматривать и анализировать простые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образцы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учителя); анализировать простейшую конструкцию изделия: 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и дополнительные детали, называть их форму, определять 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соединения; 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изготовления;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гибкость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игла,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приспособления (шаблон, стека, булавки и др.), безопасно хранить и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ими;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7" w:line="319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назначению;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1"/>
          <w:sz w:val="28"/>
        </w:rPr>
        <w:t xml:space="preserve"> </w:t>
      </w:r>
      <w:r>
        <w:rPr>
          <w:sz w:val="28"/>
        </w:rPr>
        <w:t>резание,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отделка;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 выполнять разметку деталей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глаз, от руки,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шаблону,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размеров);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резать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разметки;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раскрашиванием,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2"/>
          <w:sz w:val="28"/>
        </w:rPr>
        <w:t xml:space="preserve"> </w:t>
      </w:r>
      <w:r>
        <w:rPr>
          <w:sz w:val="28"/>
        </w:rPr>
        <w:t>стежка;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1" w:line="321" w:lineRule="exact"/>
        <w:ind w:left="1804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сушки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пресс;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инструкционную карту,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образец, шаблон;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line="317" w:lineRule="exact"/>
        <w:ind w:left="1804" w:hanging="164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схема), 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рисунку;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характера.</w:t>
      </w:r>
    </w:p>
    <w:p w:rsidR="006A1ABC" w:rsidRDefault="006A1ABC">
      <w:pPr>
        <w:pStyle w:val="a3"/>
        <w:spacing w:before="7"/>
        <w:ind w:left="0" w:firstLine="0"/>
        <w:jc w:val="left"/>
      </w:pPr>
    </w:p>
    <w:p w:rsidR="006A1ABC" w:rsidRDefault="00D849FE">
      <w:pPr>
        <w:pStyle w:val="1"/>
        <w:spacing w:line="321" w:lineRule="exact"/>
        <w:ind w:left="1332" w:right="1272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pStyle w:val="2"/>
        <w:spacing w:line="318" w:lineRule="exact"/>
        <w:jc w:val="left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line="318" w:lineRule="exact"/>
        <w:ind w:left="1804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смысл</w:t>
      </w:r>
      <w:r>
        <w:rPr>
          <w:spacing w:val="1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1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14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17"/>
          <w:sz w:val="28"/>
        </w:rPr>
        <w:t xml:space="preserve"> </w:t>
      </w:r>
      <w:r>
        <w:rPr>
          <w:sz w:val="28"/>
        </w:rPr>
        <w:t>карта,</w:t>
      </w:r>
    </w:p>
    <w:p w:rsidR="006A1ABC" w:rsidRDefault="00D849FE">
      <w:pPr>
        <w:pStyle w:val="a3"/>
        <w:tabs>
          <w:tab w:val="left" w:pos="2406"/>
          <w:tab w:val="left" w:pos="3670"/>
          <w:tab w:val="left" w:pos="4827"/>
          <w:tab w:val="left" w:pos="6281"/>
          <w:tab w:val="left" w:pos="8068"/>
          <w:tab w:val="left" w:pos="9379"/>
        </w:tabs>
        <w:spacing w:line="320" w:lineRule="exact"/>
        <w:ind w:firstLine="0"/>
        <w:jc w:val="left"/>
      </w:pPr>
      <w:r>
        <w:t>«чертёж»,</w:t>
      </w:r>
      <w:r>
        <w:tab/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</w:p>
    <w:p w:rsidR="006A1ABC" w:rsidRDefault="00D849FE">
      <w:pPr>
        <w:pStyle w:val="a3"/>
        <w:tabs>
          <w:tab w:val="left" w:pos="2989"/>
          <w:tab w:val="left" w:pos="5500"/>
          <w:tab w:val="left" w:pos="7193"/>
          <w:tab w:val="left" w:pos="8696"/>
          <w:tab w:val="left" w:pos="10425"/>
        </w:tabs>
        <w:ind w:right="872" w:firstLine="0"/>
        <w:jc w:val="left"/>
      </w:pPr>
      <w:r>
        <w:t>«технология»,</w:t>
      </w:r>
      <w:r>
        <w:tab/>
        <w:t>«технологические</w:t>
      </w:r>
      <w:r>
        <w:tab/>
        <w:t>операции»,</w:t>
      </w:r>
      <w:r>
        <w:tab/>
        <w:t>«способы</w:t>
      </w:r>
      <w:r>
        <w:tab/>
        <w:t>обработки»</w:t>
      </w:r>
      <w:r>
        <w:tab/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 w:rsidR="00801624"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6"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плану;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73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7"/>
          <w:sz w:val="28"/>
        </w:rPr>
        <w:t xml:space="preserve"> </w:t>
      </w:r>
      <w:r>
        <w:rPr>
          <w:sz w:val="28"/>
        </w:rPr>
        <w:t>общие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5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8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удобство,</w:t>
      </w:r>
      <w:r>
        <w:rPr>
          <w:spacing w:val="19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7"/>
          <w:sz w:val="28"/>
        </w:rPr>
        <w:t xml:space="preserve"> </w:t>
      </w:r>
      <w:r>
        <w:rPr>
          <w:sz w:val="28"/>
        </w:rPr>
        <w:t>асимметрия,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8"/>
        <w:ind w:right="862" w:firstLine="0"/>
      </w:pPr>
      <w:r>
        <w:lastRenderedPageBreak/>
        <w:t>равновесие); наблюдать гармонию предметов и окружающей среды; 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before="4"/>
        <w:ind w:right="872" w:firstLine="708"/>
        <w:rPr>
          <w:sz w:val="28"/>
        </w:rPr>
      </w:pP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before="1"/>
        <w:ind w:right="867" w:firstLine="708"/>
        <w:rPr>
          <w:sz w:val="28"/>
        </w:rPr>
      </w:pPr>
      <w:r>
        <w:rPr>
          <w:sz w:val="28"/>
        </w:rPr>
        <w:t>анализировать задание/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 вопросам, памятке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инструкции, самостоятельно выполнять доступные задания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(толстый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5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проволока 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spacing w:before="1"/>
        <w:ind w:right="866" w:firstLine="708"/>
        <w:rPr>
          <w:sz w:val="28"/>
        </w:rPr>
      </w:pPr>
      <w:r>
        <w:rPr>
          <w:sz w:val="28"/>
        </w:rPr>
        <w:t>читать простейшие чертежи (эскизы), называть линии чертежа 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надреза,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размерная,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симметрии);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(эскиз);</w:t>
      </w:r>
      <w:r>
        <w:rPr>
          <w:spacing w:val="1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циркуля;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5" w:line="319" w:lineRule="exact"/>
        <w:ind w:left="1804" w:hanging="164"/>
        <w:rPr>
          <w:sz w:val="28"/>
        </w:rPr>
      </w:pP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биговку;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разметку</w:t>
      </w:r>
      <w:r>
        <w:rPr>
          <w:spacing w:val="-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кроя</w:t>
      </w:r>
      <w:r>
        <w:rPr>
          <w:spacing w:val="-3"/>
          <w:sz w:val="28"/>
        </w:rPr>
        <w:t xml:space="preserve"> </w:t>
      </w:r>
      <w:r>
        <w:rPr>
          <w:sz w:val="28"/>
        </w:rPr>
        <w:t>на 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нему/</w:t>
      </w:r>
      <w:r>
        <w:rPr>
          <w:spacing w:val="6"/>
          <w:sz w:val="28"/>
        </w:rPr>
        <w:t xml:space="preserve"> </w:t>
      </w:r>
      <w:r>
        <w:rPr>
          <w:sz w:val="28"/>
        </w:rPr>
        <w:t>ней;</w:t>
      </w:r>
    </w:p>
    <w:p w:rsidR="006A1ABC" w:rsidRDefault="00D849FE">
      <w:pPr>
        <w:pStyle w:val="a5"/>
        <w:numPr>
          <w:ilvl w:val="0"/>
          <w:numId w:val="2"/>
        </w:numPr>
        <w:tabs>
          <w:tab w:val="left" w:pos="1805"/>
        </w:tabs>
        <w:spacing w:before="2"/>
        <w:ind w:left="1804" w:hanging="164"/>
        <w:rPr>
          <w:sz w:val="28"/>
        </w:rPr>
      </w:pPr>
      <w:r>
        <w:rPr>
          <w:sz w:val="28"/>
        </w:rPr>
        <w:t>оформлять</w:t>
      </w:r>
      <w:r>
        <w:rPr>
          <w:spacing w:val="3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3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39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38"/>
          <w:sz w:val="28"/>
        </w:rPr>
        <w:t xml:space="preserve"> </w:t>
      </w:r>
      <w:r>
        <w:rPr>
          <w:sz w:val="28"/>
        </w:rPr>
        <w:t>строчка-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102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line="321" w:lineRule="exact"/>
        <w:ind w:left="0" w:firstLine="0"/>
        <w:jc w:val="right"/>
      </w:pPr>
      <w:r>
        <w:t>ми;</w:t>
      </w:r>
    </w:p>
    <w:p w:rsidR="006A1ABC" w:rsidRDefault="00D849FE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6A1ABC" w:rsidRDefault="00D849FE">
      <w:pPr>
        <w:pStyle w:val="a5"/>
        <w:numPr>
          <w:ilvl w:val="0"/>
          <w:numId w:val="28"/>
        </w:numPr>
        <w:tabs>
          <w:tab w:val="left" w:pos="425"/>
        </w:tabs>
        <w:spacing w:line="242" w:lineRule="auto"/>
        <w:ind w:right="45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4"/>
          <w:sz w:val="28"/>
        </w:rPr>
        <w:t xml:space="preserve"> </w:t>
      </w:r>
      <w:r>
        <w:rPr>
          <w:sz w:val="28"/>
        </w:rPr>
        <w:t>смысл</w:t>
      </w:r>
      <w:r>
        <w:rPr>
          <w:spacing w:val="3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6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35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3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развёртки;</w:t>
      </w:r>
    </w:p>
    <w:p w:rsidR="006A1ABC" w:rsidRDefault="00D849FE">
      <w:pPr>
        <w:pStyle w:val="a5"/>
        <w:numPr>
          <w:ilvl w:val="0"/>
          <w:numId w:val="28"/>
        </w:numPr>
        <w:tabs>
          <w:tab w:val="left" w:pos="428"/>
        </w:tabs>
        <w:spacing w:line="317" w:lineRule="exact"/>
        <w:ind w:left="427" w:hanging="167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46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4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4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49"/>
          <w:sz w:val="28"/>
        </w:rPr>
        <w:t xml:space="preserve"> </w:t>
      </w:r>
      <w:r>
        <w:rPr>
          <w:sz w:val="28"/>
        </w:rPr>
        <w:t>макет</w:t>
      </w:r>
      <w:r>
        <w:rPr>
          <w:spacing w:val="44"/>
          <w:sz w:val="28"/>
        </w:rPr>
        <w:t xml:space="preserve"> </w:t>
      </w:r>
      <w:r>
        <w:rPr>
          <w:sz w:val="28"/>
        </w:rPr>
        <w:t>из</w:t>
      </w:r>
      <w:r>
        <w:rPr>
          <w:spacing w:val="44"/>
          <w:sz w:val="28"/>
        </w:rPr>
        <w:t xml:space="preserve"> </w:t>
      </w:r>
      <w:r>
        <w:rPr>
          <w:sz w:val="28"/>
        </w:rPr>
        <w:t>готовой</w:t>
      </w:r>
    </w:p>
    <w:p w:rsidR="006A1ABC" w:rsidRDefault="006A1ABC">
      <w:pPr>
        <w:spacing w:line="317" w:lineRule="exact"/>
        <w:rPr>
          <w:sz w:val="28"/>
        </w:rPr>
        <w:sectPr w:rsidR="006A1ABC">
          <w:type w:val="continuous"/>
          <w:pgSz w:w="11920" w:h="16850"/>
          <w:pgMar w:top="320" w:right="260" w:bottom="1100" w:left="200" w:header="720" w:footer="720" w:gutter="0"/>
          <w:cols w:num="2" w:space="720" w:equalWidth="0">
            <w:col w:w="1340" w:space="40"/>
            <w:col w:w="10080"/>
          </w:cols>
        </w:sectPr>
      </w:pPr>
    </w:p>
    <w:p w:rsidR="006A1ABC" w:rsidRDefault="00D849FE">
      <w:pPr>
        <w:pStyle w:val="a3"/>
        <w:spacing w:line="322" w:lineRule="exact"/>
        <w:ind w:firstLine="0"/>
        <w:jc w:val="left"/>
      </w:pPr>
      <w:r>
        <w:t>развёртки;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900" w:firstLine="708"/>
        <w:rPr>
          <w:sz w:val="28"/>
        </w:rPr>
      </w:pPr>
      <w:r>
        <w:rPr>
          <w:sz w:val="28"/>
        </w:rPr>
        <w:t>определять неподвижный и подвижный способ соединения деталей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spacing w:line="242" w:lineRule="auto"/>
        <w:ind w:right="899" w:firstLine="70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6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9"/>
          <w:sz w:val="28"/>
        </w:rPr>
        <w:t xml:space="preserve"> </w:t>
      </w:r>
      <w:r>
        <w:rPr>
          <w:sz w:val="28"/>
        </w:rPr>
        <w:t>или эскизу;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18" w:lineRule="exact"/>
        <w:ind w:left="1804" w:hanging="164"/>
        <w:rPr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делать выбор, какое мнение принять - своё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обсуждения;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before="4" w:line="319" w:lineRule="exact"/>
        <w:ind w:left="1804" w:hanging="164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группах: разрабатывать </w:t>
      </w:r>
      <w:r>
        <w:rPr>
          <w:sz w:val="28"/>
        </w:rPr>
        <w:t>замысел, искать пути его реализации, воплощать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продукт;</w:t>
      </w:r>
    </w:p>
    <w:p w:rsidR="006A1ABC" w:rsidRDefault="006A1ABC">
      <w:pPr>
        <w:jc w:val="both"/>
        <w:rPr>
          <w:sz w:val="28"/>
        </w:rPr>
        <w:sectPr w:rsidR="006A1ABC">
          <w:type w:val="continuous"/>
          <w:pgSz w:w="11920" w:h="16850"/>
          <w:pgMar w:top="320" w:right="260" w:bottom="1100" w:left="200" w:header="720" w:footer="720" w:gutter="0"/>
          <w:cols w:space="720"/>
        </w:sectPr>
      </w:pP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before="71"/>
        <w:ind w:left="1804" w:hanging="164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обслуживания.</w:t>
      </w:r>
    </w:p>
    <w:p w:rsidR="006A1ABC" w:rsidRDefault="006A1ABC">
      <w:pPr>
        <w:pStyle w:val="a3"/>
        <w:spacing w:before="2"/>
        <w:ind w:left="0" w:firstLine="0"/>
        <w:jc w:val="left"/>
        <w:rPr>
          <w:sz w:val="29"/>
        </w:rPr>
      </w:pPr>
    </w:p>
    <w:p w:rsidR="006A1ABC" w:rsidRDefault="00D849FE">
      <w:pPr>
        <w:pStyle w:val="1"/>
        <w:spacing w:before="1" w:line="321" w:lineRule="exact"/>
        <w:ind w:left="1629" w:right="862"/>
        <w:jc w:val="center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pStyle w:val="2"/>
        <w:spacing w:line="318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19" w:lineRule="exact"/>
        <w:ind w:left="1804" w:hanging="164"/>
        <w:rPr>
          <w:sz w:val="28"/>
        </w:rPr>
      </w:pPr>
      <w:r>
        <w:rPr>
          <w:sz w:val="28"/>
        </w:rPr>
        <w:t>понимать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смысл</w:t>
      </w:r>
      <w:r>
        <w:rPr>
          <w:spacing w:val="2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02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92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93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96"/>
          <w:sz w:val="28"/>
        </w:rPr>
        <w:t xml:space="preserve"> </w:t>
      </w:r>
      <w:r>
        <w:rPr>
          <w:sz w:val="28"/>
        </w:rPr>
        <w:t>нож»,</w:t>
      </w:r>
    </w:p>
    <w:p w:rsidR="006A1ABC" w:rsidRDefault="00D849FE">
      <w:pPr>
        <w:pStyle w:val="a3"/>
        <w:spacing w:before="2" w:line="319" w:lineRule="exact"/>
        <w:ind w:firstLine="0"/>
      </w:pPr>
      <w:r>
        <w:t>«шило»,</w:t>
      </w:r>
      <w:r>
        <w:rPr>
          <w:spacing w:val="-6"/>
        </w:rPr>
        <w:t xml:space="preserve"> </w:t>
      </w: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декора-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1454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крае</w:t>
      </w:r>
      <w:r>
        <w:rPr>
          <w:spacing w:val="-1"/>
          <w:sz w:val="28"/>
        </w:rPr>
        <w:t xml:space="preserve"> </w:t>
      </w:r>
      <w:r>
        <w:rPr>
          <w:sz w:val="28"/>
        </w:rPr>
        <w:t>ремёсла;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6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искусственных 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синтетических материалов (бумага,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92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6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50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51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3"/>
          <w:sz w:val="28"/>
        </w:rPr>
        <w:t xml:space="preserve"> </w:t>
      </w:r>
      <w:r>
        <w:rPr>
          <w:sz w:val="28"/>
        </w:rPr>
        <w:t>циркуль);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before="4" w:line="322" w:lineRule="exact"/>
        <w:ind w:left="1804" w:hanging="16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линии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3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центровая);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22" w:lineRule="exact"/>
        <w:ind w:left="1804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9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9"/>
          <w:sz w:val="28"/>
        </w:rPr>
        <w:t xml:space="preserve"> </w:t>
      </w:r>
      <w:r>
        <w:rPr>
          <w:sz w:val="28"/>
        </w:rPr>
        <w:t>шилом;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рицовку;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spacing w:line="242" w:lineRule="auto"/>
        <w:ind w:right="901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строчками;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новыми/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58" w:firstLine="708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изменять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906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1405" w:firstLine="708"/>
        <w:jc w:val="left"/>
        <w:rPr>
          <w:sz w:val="28"/>
        </w:rPr>
      </w:pPr>
      <w:r>
        <w:rPr>
          <w:sz w:val="28"/>
        </w:rPr>
        <w:t>называть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способов передачи информации (из реального окружения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1216" w:firstLine="708"/>
        <w:jc w:val="left"/>
        <w:rPr>
          <w:sz w:val="28"/>
        </w:rPr>
      </w:pPr>
      <w:r>
        <w:rPr>
          <w:sz w:val="28"/>
        </w:rPr>
        <w:t>понимать назначение основных устройств персонального 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before="2" w:line="319" w:lineRule="exact"/>
        <w:ind w:left="1804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компьютере;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обучающих, 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 проектных заданий;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spacing w:before="71" w:line="244" w:lineRule="auto"/>
        <w:ind w:right="878" w:firstLine="708"/>
        <w:rPr>
          <w:sz w:val="28"/>
        </w:rPr>
      </w:pPr>
      <w:r>
        <w:rPr>
          <w:sz w:val="28"/>
        </w:rPr>
        <w:lastRenderedPageBreak/>
        <w:t>выполнять проектные задания в соответствии с содержанием изученного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1"/>
        <w:spacing w:line="321" w:lineRule="exact"/>
        <w:ind w:left="1332" w:right="1272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pStyle w:val="2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формировать общее представление о мире профессий, их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 о творчестве и творческих профессиях, о мировых достижениях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производствах;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зависимости от вида работы, осуществлять планирование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(практическую работу) с опорой на инструкционную (технологическую) 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рисунок, схему)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ней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57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рационализаторского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функцией;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изображений на экране компьютера; оформлять текст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абзаца);</w:t>
      </w:r>
    </w:p>
    <w:p w:rsidR="006A1ABC" w:rsidRDefault="00D849FE">
      <w:pPr>
        <w:pStyle w:val="a5"/>
        <w:numPr>
          <w:ilvl w:val="1"/>
          <w:numId w:val="28"/>
        </w:numPr>
        <w:tabs>
          <w:tab w:val="left" w:pos="1805"/>
        </w:tabs>
        <w:spacing w:line="321" w:lineRule="exact"/>
        <w:ind w:left="1804" w:hanging="164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2"/>
          <w:sz w:val="28"/>
        </w:rPr>
        <w:t xml:space="preserve"> </w:t>
      </w:r>
      <w:r>
        <w:rPr>
          <w:sz w:val="28"/>
        </w:rPr>
        <w:t>Word,</w:t>
      </w:r>
      <w:r>
        <w:rPr>
          <w:spacing w:val="-1"/>
          <w:sz w:val="28"/>
        </w:rPr>
        <w:t xml:space="preserve"> </w:t>
      </w:r>
      <w:r>
        <w:rPr>
          <w:sz w:val="28"/>
        </w:rPr>
        <w:t>Power</w:t>
      </w:r>
    </w:p>
    <w:p w:rsidR="006A1ABC" w:rsidRDefault="00D849FE">
      <w:pPr>
        <w:pStyle w:val="a3"/>
        <w:spacing w:before="4" w:line="319" w:lineRule="exact"/>
        <w:ind w:firstLine="0"/>
        <w:jc w:val="left"/>
      </w:pPr>
      <w:r>
        <w:t>Point;</w:t>
      </w:r>
    </w:p>
    <w:p w:rsidR="006A1ABC" w:rsidRDefault="00D849FE">
      <w:pPr>
        <w:pStyle w:val="a3"/>
        <w:tabs>
          <w:tab w:val="left" w:pos="1701"/>
        </w:tabs>
        <w:ind w:left="1113" w:right="516" w:firstLine="0"/>
        <w:jc w:val="left"/>
      </w:pPr>
      <w:r>
        <w:t>-</w:t>
      </w:r>
      <w:r>
        <w:tab/>
        <w:t>решать</w:t>
      </w:r>
      <w:r>
        <w:rPr>
          <w:spacing w:val="8"/>
        </w:rPr>
        <w:t xml:space="preserve"> </w:t>
      </w:r>
      <w:r>
        <w:t>творческие</w:t>
      </w:r>
      <w:r>
        <w:rPr>
          <w:spacing w:val="6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мысленно</w:t>
      </w:r>
      <w:r>
        <w:rPr>
          <w:spacing w:val="11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разрабатывать</w:t>
      </w:r>
      <w:r>
        <w:rPr>
          <w:spacing w:val="7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 осуществлять выбор средств и способов его практического воплощения,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6A1ABC" w:rsidRDefault="00D849FE">
      <w:pPr>
        <w:pStyle w:val="a3"/>
        <w:ind w:right="866"/>
      </w:pPr>
      <w:r>
        <w:t>- 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процессе.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 w:rsidP="00B94B3D">
      <w:pPr>
        <w:pStyle w:val="1"/>
        <w:numPr>
          <w:ilvl w:val="2"/>
          <w:numId w:val="47"/>
        </w:numPr>
        <w:tabs>
          <w:tab w:val="left" w:pos="3091"/>
        </w:tabs>
        <w:spacing w:before="76"/>
        <w:ind w:left="3090" w:hanging="845"/>
        <w:jc w:val="left"/>
      </w:pPr>
      <w:r>
        <w:lastRenderedPageBreak/>
        <w:t>РАБОЧАЯ</w:t>
      </w:r>
      <w:r>
        <w:rPr>
          <w:spacing w:val="54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</w:p>
    <w:p w:rsidR="006A1ABC" w:rsidRDefault="00D849FE">
      <w:pPr>
        <w:spacing w:before="77"/>
        <w:ind w:left="4140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КУЛЬТУРА»</w:t>
      </w:r>
    </w:p>
    <w:p w:rsidR="006A1ABC" w:rsidRDefault="006A1ABC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6A1ABC" w:rsidRDefault="00D849FE">
      <w:pPr>
        <w:pStyle w:val="1"/>
        <w:spacing w:before="1" w:line="319" w:lineRule="exact"/>
        <w:ind w:left="1948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6A1ABC" w:rsidRDefault="00D849FE">
      <w:pPr>
        <w:pStyle w:val="a3"/>
        <w:ind w:right="86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НОО,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3/21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 г.</w:t>
      </w:r>
    </w:p>
    <w:p w:rsidR="006A1ABC" w:rsidRDefault="00D849FE">
      <w:pPr>
        <w:pStyle w:val="a3"/>
        <w:ind w:right="873"/>
      </w:pPr>
      <w:r>
        <w:t>Рабочая программа разработана с учетом Программы формированияУУД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6A1ABC" w:rsidRDefault="00D849FE">
      <w:pPr>
        <w:pStyle w:val="a3"/>
        <w:spacing w:before="2" w:line="319" w:lineRule="exact"/>
        <w:ind w:left="1641" w:firstLine="0"/>
      </w:pPr>
      <w:r>
        <w:t>Учебный</w:t>
      </w:r>
      <w:r>
        <w:rPr>
          <w:spacing w:val="27"/>
        </w:rPr>
        <w:t xml:space="preserve"> </w:t>
      </w:r>
      <w:r>
        <w:t>предмет</w:t>
      </w:r>
      <w:r>
        <w:rPr>
          <w:spacing w:val="32"/>
        </w:rPr>
        <w:t xml:space="preserve"> </w:t>
      </w:r>
      <w:r>
        <w:t>«Физическая</w:t>
      </w:r>
      <w:r>
        <w:rPr>
          <w:spacing w:val="28"/>
        </w:rPr>
        <w:t xml:space="preserve"> </w:t>
      </w:r>
      <w:r>
        <w:t>культура»</w:t>
      </w:r>
      <w:r>
        <w:rPr>
          <w:spacing w:val="30"/>
        </w:rPr>
        <w:t xml:space="preserve"> </w:t>
      </w:r>
      <w:r>
        <w:t>входит</w:t>
      </w:r>
      <w:r>
        <w:rPr>
          <w:spacing w:val="3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предметную</w:t>
      </w:r>
      <w:r>
        <w:rPr>
          <w:spacing w:val="28"/>
        </w:rPr>
        <w:t xml:space="preserve"> </w:t>
      </w:r>
      <w:r>
        <w:t>область</w:t>
      </w:r>
    </w:p>
    <w:p w:rsidR="006A1ABC" w:rsidRDefault="00D849FE">
      <w:pPr>
        <w:pStyle w:val="a3"/>
        <w:spacing w:line="319" w:lineRule="exact"/>
        <w:ind w:firstLine="0"/>
      </w:pP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6A1ABC" w:rsidRDefault="00D849FE">
      <w:pPr>
        <w:pStyle w:val="a3"/>
        <w:spacing w:before="4" w:line="322" w:lineRule="exact"/>
        <w:ind w:left="1641" w:firstLine="0"/>
      </w:pP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33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-</w:t>
      </w:r>
    </w:p>
    <w:p w:rsidR="006A1ABC" w:rsidRDefault="00D849FE">
      <w:pPr>
        <w:pStyle w:val="a3"/>
        <w:ind w:firstLine="0"/>
      </w:pPr>
      <w:r>
        <w:t>рабочая</w:t>
      </w:r>
      <w:r>
        <w:rPr>
          <w:spacing w:val="-12"/>
        </w:rPr>
        <w:t xml:space="preserve"> </w:t>
      </w:r>
      <w:r>
        <w:t>программа)</w:t>
      </w:r>
      <w:r>
        <w:rPr>
          <w:spacing w:val="-8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before="2" w:line="322" w:lineRule="exact"/>
        <w:ind w:left="1804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записку,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74"/>
        </w:tabs>
        <w:spacing w:line="322" w:lineRule="exact"/>
        <w:ind w:left="1874" w:hanging="23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планирование.</w:t>
      </w:r>
    </w:p>
    <w:p w:rsidR="006A1ABC" w:rsidRDefault="00D849FE">
      <w:pPr>
        <w:pStyle w:val="a3"/>
        <w:tabs>
          <w:tab w:val="left" w:pos="2003"/>
          <w:tab w:val="left" w:pos="2315"/>
          <w:tab w:val="left" w:pos="3540"/>
          <w:tab w:val="left" w:pos="3745"/>
          <w:tab w:val="left" w:pos="3924"/>
          <w:tab w:val="left" w:pos="4401"/>
          <w:tab w:val="left" w:pos="4912"/>
          <w:tab w:val="left" w:pos="5575"/>
          <w:tab w:val="left" w:pos="6243"/>
          <w:tab w:val="left" w:pos="6679"/>
          <w:tab w:val="left" w:pos="7094"/>
          <w:tab w:val="left" w:pos="7260"/>
          <w:tab w:val="left" w:pos="8064"/>
          <w:tab w:val="left" w:pos="8457"/>
          <w:tab w:val="left" w:pos="8552"/>
          <w:tab w:val="left" w:pos="8811"/>
          <w:tab w:val="left" w:pos="9404"/>
          <w:tab w:val="left" w:pos="9488"/>
        </w:tabs>
        <w:ind w:right="862"/>
        <w:jc w:val="right"/>
      </w:pPr>
      <w:r>
        <w:rPr>
          <w:i/>
        </w:rPr>
        <w:t>Пояснительная</w:t>
      </w:r>
      <w:r>
        <w:rPr>
          <w:i/>
        </w:rPr>
        <w:tab/>
      </w:r>
      <w:r>
        <w:rPr>
          <w:i/>
        </w:rPr>
        <w:tab/>
        <w:t>записка</w:t>
      </w:r>
      <w:r>
        <w:rPr>
          <w:i/>
        </w:rPr>
        <w:tab/>
      </w:r>
      <w:r>
        <w:t>отражает</w:t>
      </w:r>
      <w:r>
        <w:tab/>
        <w:t>общие</w:t>
      </w:r>
      <w:r>
        <w:tab/>
      </w:r>
      <w:r>
        <w:tab/>
        <w:t>цели</w:t>
      </w:r>
      <w:r>
        <w:tab/>
        <w:t>и</w:t>
      </w:r>
      <w:r>
        <w:tab/>
        <w:t>задачи</w:t>
      </w:r>
      <w:r>
        <w:tab/>
      </w:r>
      <w:r>
        <w:tab/>
        <w:t>изучения</w:t>
      </w:r>
      <w:r>
        <w:rPr>
          <w:spacing w:val="-67"/>
        </w:rPr>
        <w:t xml:space="preserve"> </w:t>
      </w:r>
      <w:r>
        <w:t>предмета,</w:t>
      </w:r>
      <w:r>
        <w:tab/>
        <w:t>характеристику</w:t>
      </w:r>
      <w:r>
        <w:tab/>
        <w:t>психологических</w:t>
      </w:r>
      <w:r>
        <w:tab/>
        <w:t>предпосылок</w:t>
      </w:r>
      <w:r>
        <w:tab/>
        <w:t>к</w:t>
      </w:r>
      <w:r>
        <w:tab/>
        <w:t>его</w:t>
      </w:r>
      <w:r>
        <w:tab/>
        <w:t>изучению</w:t>
      </w:r>
      <w:r>
        <w:rPr>
          <w:spacing w:val="-67"/>
        </w:rPr>
        <w:t xml:space="preserve"> </w:t>
      </w:r>
      <w:r>
        <w:t>младшими</w:t>
      </w:r>
      <w:r>
        <w:rPr>
          <w:spacing w:val="8"/>
        </w:rPr>
        <w:t xml:space="preserve"> </w:t>
      </w:r>
      <w:r>
        <w:t>школьниками;</w:t>
      </w:r>
      <w:r>
        <w:rPr>
          <w:spacing w:val="7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 содержания, планируемым результатам и тематическому планированию.</w:t>
      </w:r>
      <w:r>
        <w:rPr>
          <w:spacing w:val="-67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71"/>
        </w:rPr>
        <w:t xml:space="preserve"> </w:t>
      </w:r>
      <w:r>
        <w:t>изложено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годам</w:t>
      </w:r>
      <w:r>
        <w:rPr>
          <w:spacing w:val="7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содержательные</w:t>
      </w:r>
      <w:r>
        <w:rPr>
          <w:spacing w:val="25"/>
        </w:rPr>
        <w:t xml:space="preserve"> </w:t>
      </w:r>
      <w:r>
        <w:t>линии,</w:t>
      </w:r>
      <w:r>
        <w:rPr>
          <w:spacing w:val="17"/>
        </w:rPr>
        <w:t xml:space="preserve"> </w:t>
      </w:r>
      <w:r>
        <w:t>обязательные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классе:</w:t>
      </w:r>
      <w:r>
        <w:tab/>
        <w:t>-</w:t>
      </w:r>
      <w:r>
        <w:tab/>
        <w:t>«Знания</w:t>
      </w:r>
      <w:r>
        <w:tab/>
        <w:t>о</w:t>
      </w:r>
      <w:r>
        <w:tab/>
      </w:r>
      <w:r>
        <w:tab/>
        <w:t>физической</w:t>
      </w:r>
      <w:r>
        <w:tab/>
        <w:t>культуре»,</w:t>
      </w:r>
      <w:r>
        <w:tab/>
        <w:t>«Способы</w:t>
      </w:r>
      <w:r>
        <w:tab/>
      </w:r>
      <w:r>
        <w:tab/>
        <w:t>самостоятельной</w:t>
      </w:r>
    </w:p>
    <w:p w:rsidR="006A1ABC" w:rsidRDefault="00D849FE">
      <w:pPr>
        <w:pStyle w:val="a3"/>
        <w:spacing w:line="322" w:lineRule="exact"/>
        <w:ind w:firstLine="0"/>
      </w:pPr>
      <w:r>
        <w:t>деятельности»</w:t>
      </w:r>
      <w:r>
        <w:rPr>
          <w:spacing w:val="1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6A1ABC" w:rsidRDefault="00D849FE">
      <w:pPr>
        <w:pStyle w:val="a3"/>
        <w:ind w:right="86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6A1ABC" w:rsidRDefault="00D849FE">
      <w:pPr>
        <w:pStyle w:val="a3"/>
        <w:ind w:right="861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 коллекции цифровых образовательных ресурсов), используемыми</w:t>
      </w:r>
      <w:r>
        <w:rPr>
          <w:spacing w:val="1"/>
        </w:rPr>
        <w:t xml:space="preserve"> </w:t>
      </w:r>
      <w:r>
        <w:t>для обучения и воспитания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70"/>
        </w:rPr>
        <w:t xml:space="preserve"> </w:t>
      </w:r>
      <w:r>
        <w:t>пользователей,</w:t>
      </w:r>
      <w:r>
        <w:rPr>
          <w:spacing w:val="70"/>
        </w:rPr>
        <w:t xml:space="preserve"> </w:t>
      </w:r>
      <w:r>
        <w:t>представленными</w:t>
      </w:r>
      <w:r>
        <w:rPr>
          <w:spacing w:val="-67"/>
        </w:rPr>
        <w:t xml:space="preserve"> </w:t>
      </w:r>
      <w:r>
        <w:t>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6A1ABC" w:rsidRDefault="00D849FE">
      <w:pPr>
        <w:spacing w:before="10" w:line="237" w:lineRule="auto"/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культура»: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форм</w:t>
      </w:r>
      <w:r>
        <w:rPr>
          <w:spacing w:val="37"/>
          <w:sz w:val="28"/>
        </w:rPr>
        <w:t xml:space="preserve"> </w:t>
      </w:r>
      <w:r>
        <w:rPr>
          <w:sz w:val="28"/>
        </w:rPr>
        <w:t>занятий</w:t>
      </w:r>
    </w:p>
    <w:p w:rsidR="006A1ABC" w:rsidRDefault="006A1ABC">
      <w:pPr>
        <w:spacing w:line="237" w:lineRule="auto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6A1ABC" w:rsidRDefault="00D849FE">
      <w:pPr>
        <w:pStyle w:val="a3"/>
        <w:ind w:right="866"/>
      </w:pPr>
      <w:r>
        <w:t>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направленности.</w:t>
      </w:r>
    </w:p>
    <w:p w:rsidR="006A1ABC" w:rsidRDefault="00D849FE">
      <w:pPr>
        <w:pStyle w:val="a3"/>
        <w:spacing w:before="1"/>
        <w:ind w:right="863"/>
      </w:pPr>
      <w:r>
        <w:rPr>
          <w:i/>
        </w:rPr>
        <w:t>Развивающая</w:t>
      </w:r>
      <w:r>
        <w:rPr>
          <w:i/>
          <w:spacing w:val="1"/>
        </w:rPr>
        <w:t xml:space="preserve"> </w:t>
      </w:r>
      <w:r>
        <w:rPr>
          <w:i/>
        </w:rPr>
        <w:t>ориентация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«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 физическим упражнениям разной функциональной 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 и умениями по организации самостоятельных занятий подвижными</w:t>
      </w:r>
      <w:r>
        <w:rPr>
          <w:spacing w:val="1"/>
        </w:rPr>
        <w:t xml:space="preserve"> </w:t>
      </w:r>
      <w:r>
        <w:t>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 и утренней зарядки, закаливающих процедур, наблюдений за</w:t>
      </w:r>
      <w:r>
        <w:rPr>
          <w:spacing w:val="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6A1ABC" w:rsidRDefault="00D849FE">
      <w:pPr>
        <w:pStyle w:val="a3"/>
        <w:spacing w:before="1"/>
        <w:ind w:right="862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 в приобщении обучающихся к истории и традициям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7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в укреплении здоровья, организации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t>сверстниками и учителями, оценивания своих действий и поступков в процессе</w:t>
      </w:r>
      <w:r>
        <w:rPr>
          <w:spacing w:val="1"/>
        </w:rPr>
        <w:t xml:space="preserve"> </w:t>
      </w:r>
      <w:r>
        <w:t>совместной</w:t>
      </w:r>
      <w:r w:rsidR="00801624"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деятельности.</w:t>
      </w:r>
    </w:p>
    <w:p w:rsidR="006A1ABC" w:rsidRDefault="00D849FE">
      <w:pPr>
        <w:pStyle w:val="a3"/>
        <w:ind w:right="861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является личностно-</w:t>
      </w:r>
      <w:r>
        <w:rPr>
          <w:spacing w:val="1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 личности</w:t>
      </w:r>
      <w:r>
        <w:rPr>
          <w:spacing w:val="-4"/>
        </w:rPr>
        <w:t xml:space="preserve"> </w:t>
      </w:r>
      <w:r>
        <w:t>обучающихся.</w:t>
      </w:r>
    </w:p>
    <w:p w:rsidR="006A1ABC" w:rsidRDefault="00D849FE">
      <w:pPr>
        <w:pStyle w:val="a3"/>
        <w:spacing w:before="1"/>
        <w:ind w:right="860"/>
      </w:pP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6A1ABC" w:rsidRDefault="00D849FE">
      <w:pPr>
        <w:ind w:left="933" w:right="864" w:firstLine="708"/>
        <w:jc w:val="both"/>
        <w:rPr>
          <w:sz w:val="28"/>
        </w:rPr>
      </w:pPr>
      <w:r>
        <w:rPr>
          <w:i/>
          <w:sz w:val="28"/>
        </w:rPr>
        <w:t>Двигательная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 и социальной природы обучающихся. Как и любая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линиях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6A1ABC" w:rsidRDefault="00D849FE">
      <w:pPr>
        <w:pStyle w:val="a3"/>
        <w:ind w:right="8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подготовки школьников к выполнению комплекса ГТО в структуру программы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«Физическое</w:t>
      </w:r>
      <w:r>
        <w:rPr>
          <w:spacing w:val="35"/>
        </w:rPr>
        <w:t xml:space="preserve"> </w:t>
      </w:r>
      <w:r>
        <w:t>совершенствование»</w:t>
      </w:r>
      <w:r>
        <w:rPr>
          <w:spacing w:val="31"/>
        </w:rPr>
        <w:t xml:space="preserve"> </w:t>
      </w:r>
      <w:r>
        <w:t>вводится</w:t>
      </w:r>
      <w:r>
        <w:rPr>
          <w:spacing w:val="32"/>
        </w:rPr>
        <w:t xml:space="preserve"> </w:t>
      </w:r>
      <w:r>
        <w:t>образовательный</w:t>
      </w:r>
      <w:r>
        <w:rPr>
          <w:spacing w:val="37"/>
        </w:rPr>
        <w:t xml:space="preserve"> </w:t>
      </w:r>
      <w:r>
        <w:t>модуль</w:t>
      </w:r>
    </w:p>
    <w:p w:rsidR="006A1ABC" w:rsidRDefault="00D849FE">
      <w:pPr>
        <w:pStyle w:val="a3"/>
        <w:spacing w:before="1"/>
        <w:ind w:right="872" w:firstLine="0"/>
      </w:pPr>
      <w:r>
        <w:t>«Прикладно- ориентированная физическая культура». Данный модуль позволит</w:t>
      </w:r>
      <w:r>
        <w:rPr>
          <w:spacing w:val="-67"/>
        </w:rPr>
        <w:t xml:space="preserve"> </w:t>
      </w:r>
      <w:r>
        <w:t>удовлетворить</w:t>
      </w:r>
      <w:r>
        <w:rPr>
          <w:spacing w:val="8"/>
        </w:rPr>
        <w:t xml:space="preserve"> </w:t>
      </w:r>
      <w:r>
        <w:t>интересы</w:t>
      </w:r>
      <w:r>
        <w:rPr>
          <w:spacing w:val="1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спортом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активном</w:t>
      </w:r>
      <w:r>
        <w:rPr>
          <w:spacing w:val="12"/>
        </w:rPr>
        <w:t xml:space="preserve"> </w:t>
      </w:r>
      <w:r>
        <w:t>участии</w:t>
      </w:r>
    </w:p>
    <w:p w:rsidR="006A1ABC" w:rsidRDefault="00D849FE">
      <w:pPr>
        <w:pStyle w:val="a3"/>
        <w:spacing w:before="66" w:line="242" w:lineRule="auto"/>
        <w:ind w:right="883" w:firstLine="0"/>
      </w:pPr>
      <w:r>
        <w:t>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систем физического воспитания.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/>
      </w:pPr>
      <w:r>
        <w:lastRenderedPageBreak/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могут использоваться образовательными организациями исходя 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состава.</w:t>
      </w:r>
    </w:p>
    <w:p w:rsidR="006A1ABC" w:rsidRDefault="00D849FE">
      <w:pPr>
        <w:pStyle w:val="a3"/>
        <w:ind w:right="862"/>
      </w:pP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для модуля </w:t>
      </w:r>
      <w:r>
        <w:t>«Прикладно-ориентированная физическая культура» и</w:t>
      </w:r>
      <w:r>
        <w:rPr>
          <w:spacing w:val="1"/>
        </w:rPr>
        <w:t xml:space="preserve"> </w:t>
      </w:r>
      <w:r>
        <w:t>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традициях</w:t>
      </w:r>
      <w:r>
        <w:rPr>
          <w:spacing w:val="3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школы.</w:t>
      </w:r>
    </w:p>
    <w:p w:rsidR="006A1ABC" w:rsidRDefault="006A1ABC">
      <w:pPr>
        <w:pStyle w:val="a3"/>
        <w:spacing w:before="8"/>
        <w:ind w:left="0" w:firstLine="0"/>
        <w:jc w:val="left"/>
      </w:pPr>
    </w:p>
    <w:p w:rsidR="006A1ABC" w:rsidRDefault="00D849FE">
      <w:pPr>
        <w:pStyle w:val="1"/>
        <w:ind w:left="1629" w:right="853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A1ABC" w:rsidRDefault="00D849FE">
      <w:pPr>
        <w:spacing w:before="2"/>
        <w:ind w:left="1629" w:right="850"/>
        <w:jc w:val="center"/>
        <w:rPr>
          <w:b/>
          <w:sz w:val="28"/>
        </w:rPr>
      </w:pPr>
      <w:r>
        <w:rPr>
          <w:b/>
          <w:sz w:val="28"/>
        </w:rPr>
        <w:t>«ФИЗИЧЕСКАЯ</w:t>
      </w:r>
      <w:r w:rsidR="00047E6E">
        <w:rPr>
          <w:b/>
          <w:sz w:val="28"/>
        </w:rPr>
        <w:t xml:space="preserve"> </w:t>
      </w:r>
      <w:r>
        <w:rPr>
          <w:b/>
          <w:sz w:val="28"/>
        </w:rPr>
        <w:t>КУЛЬТУРА»</w:t>
      </w:r>
    </w:p>
    <w:p w:rsidR="006A1ABC" w:rsidRDefault="006A1ABC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6A1ABC" w:rsidRDefault="00D849FE">
      <w:pPr>
        <w:pStyle w:val="2"/>
        <w:ind w:left="1337" w:right="1272"/>
        <w:jc w:val="center"/>
      </w:pPr>
      <w:r>
        <w:t>1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pStyle w:val="a3"/>
        <w:ind w:right="861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 w:rsidR="00801624"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6A1ABC" w:rsidRDefault="00D849FE">
      <w:pPr>
        <w:ind w:left="933" w:right="870" w:firstLine="708"/>
        <w:jc w:val="both"/>
        <w:rPr>
          <w:sz w:val="28"/>
        </w:rPr>
      </w:pPr>
      <w:r>
        <w:rPr>
          <w:b/>
          <w:i/>
          <w:sz w:val="28"/>
        </w:rPr>
        <w:t>Способы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самостоятельной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Режим дня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соблюдения.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совершенствование.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зарядки.</w:t>
      </w:r>
    </w:p>
    <w:p w:rsidR="006A1ABC" w:rsidRDefault="00D849FE">
      <w:pPr>
        <w:ind w:left="933" w:right="865" w:firstLine="708"/>
        <w:jc w:val="both"/>
        <w:rPr>
          <w:sz w:val="28"/>
        </w:rPr>
      </w:pPr>
      <w:r>
        <w:rPr>
          <w:i/>
          <w:sz w:val="28"/>
        </w:rPr>
        <w:t>Спортивно-оздоровительная физическая культура.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5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53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68"/>
          <w:sz w:val="28"/>
        </w:rPr>
        <w:t xml:space="preserve"> </w:t>
      </w:r>
      <w:r>
        <w:rPr>
          <w:sz w:val="28"/>
        </w:rPr>
        <w:t>зале</w:t>
      </w:r>
      <w:r>
        <w:rPr>
          <w:spacing w:val="-2"/>
          <w:sz w:val="28"/>
        </w:rPr>
        <w:t xml:space="preserve"> </w:t>
      </w:r>
      <w:r>
        <w:rPr>
          <w:sz w:val="28"/>
        </w:rPr>
        <w:t>и на открытом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воздухе.</w:t>
      </w:r>
    </w:p>
    <w:p w:rsidR="006A1ABC" w:rsidRDefault="00D849FE">
      <w:pPr>
        <w:pStyle w:val="a3"/>
        <w:ind w:right="863"/>
      </w:pPr>
      <w:r>
        <w:t>Гимнастика с основами акробатики. Исходные положения в 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</w:t>
      </w:r>
      <w:r>
        <w:rPr>
          <w:spacing w:val="1"/>
        </w:rPr>
        <w:t xml:space="preserve"> </w:t>
      </w:r>
      <w:r>
        <w:t>построение и перестроение в одну и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6A1ABC" w:rsidRDefault="00D849FE">
      <w:pPr>
        <w:pStyle w:val="a3"/>
        <w:ind w:right="86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 стилизованные гимнастические прыжки.</w:t>
      </w:r>
    </w:p>
    <w:p w:rsidR="006A1ABC" w:rsidRDefault="00D849FE">
      <w:pPr>
        <w:pStyle w:val="a3"/>
        <w:ind w:right="862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 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животе; подъём ног из положения лёжа на животе;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14"/>
        </w:rPr>
        <w:t xml:space="preserve"> </w:t>
      </w:r>
      <w:r>
        <w:t>упор</w:t>
      </w:r>
      <w:r>
        <w:rPr>
          <w:spacing w:val="15"/>
        </w:rPr>
        <w:t xml:space="preserve"> </w:t>
      </w:r>
      <w:r>
        <w:t>лёжа;</w:t>
      </w:r>
      <w:r>
        <w:rPr>
          <w:spacing w:val="14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группировке,</w:t>
      </w:r>
      <w:r>
        <w:rPr>
          <w:spacing w:val="14"/>
        </w:rPr>
        <w:t xml:space="preserve"> </w:t>
      </w:r>
      <w:r>
        <w:t>толчком</w:t>
      </w:r>
      <w:r>
        <w:rPr>
          <w:spacing w:val="12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ногами;</w:t>
      </w:r>
      <w:r>
        <w:rPr>
          <w:spacing w:val="15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в упоре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двумя ногами.</w:t>
      </w:r>
    </w:p>
    <w:p w:rsidR="006A1ABC" w:rsidRDefault="00D849FE">
      <w:pPr>
        <w:pStyle w:val="a3"/>
        <w:spacing w:before="64"/>
        <w:ind w:right="859"/>
      </w:pPr>
      <w:r>
        <w:t>Лыжная подготовка. Переноска лыж к месту занятия. Основная 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30"/>
        </w:rPr>
        <w:t xml:space="preserve"> </w:t>
      </w:r>
      <w:r>
        <w:t>Передвижение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лыжах</w:t>
      </w:r>
      <w:r>
        <w:rPr>
          <w:spacing w:val="31"/>
        </w:rPr>
        <w:t xml:space="preserve"> </w:t>
      </w:r>
      <w:r>
        <w:t>ступающим</w:t>
      </w:r>
      <w:r>
        <w:rPr>
          <w:spacing w:val="30"/>
        </w:rPr>
        <w:t xml:space="preserve"> </w:t>
      </w:r>
      <w:r>
        <w:t>шагом</w:t>
      </w:r>
      <w:r>
        <w:rPr>
          <w:spacing w:val="30"/>
        </w:rPr>
        <w:t xml:space="preserve"> </w:t>
      </w:r>
      <w:r>
        <w:t>(без</w:t>
      </w:r>
      <w:r>
        <w:rPr>
          <w:spacing w:val="29"/>
        </w:rPr>
        <w:t xml:space="preserve"> </w:t>
      </w:r>
      <w:r>
        <w:t>палок).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</w:p>
    <w:p w:rsidR="006A1ABC" w:rsidRDefault="00D849FE">
      <w:pPr>
        <w:pStyle w:val="a3"/>
        <w:spacing w:before="3"/>
        <w:ind w:right="865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 высоту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 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6A1ABC" w:rsidRDefault="00D849FE">
      <w:pPr>
        <w:pStyle w:val="a3"/>
        <w:spacing w:before="1"/>
        <w:ind w:right="86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6A1ABC" w:rsidRDefault="00D849FE">
      <w:pPr>
        <w:spacing w:before="2"/>
        <w:ind w:left="933" w:right="866" w:firstLine="708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спортивных и подвижных игр.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5"/>
          <w:sz w:val="28"/>
        </w:rPr>
        <w:t xml:space="preserve"> </w:t>
      </w:r>
      <w:r>
        <w:rPr>
          <w:sz w:val="28"/>
        </w:rPr>
        <w:t>ГТО.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2"/>
        <w:spacing w:line="321" w:lineRule="exact"/>
        <w:ind w:left="1629" w:right="859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6A1ABC" w:rsidRDefault="00D849FE">
      <w:pPr>
        <w:spacing w:line="242" w:lineRule="auto"/>
        <w:ind w:left="933" w:right="872" w:firstLine="708"/>
        <w:jc w:val="both"/>
        <w:rPr>
          <w:sz w:val="28"/>
        </w:rPr>
      </w:pPr>
      <w:r>
        <w:rPr>
          <w:b/>
          <w:i/>
          <w:sz w:val="28"/>
        </w:rPr>
        <w:t xml:space="preserve">Знания о физической культуре. </w:t>
      </w:r>
      <w:r>
        <w:rPr>
          <w:sz w:val="28"/>
        </w:rPr>
        <w:t>Из истории возникновения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-5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древности.</w:t>
      </w:r>
    </w:p>
    <w:p w:rsidR="006A1ABC" w:rsidRDefault="00D849FE">
      <w:pPr>
        <w:pStyle w:val="a3"/>
        <w:ind w:right="864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совершенствование.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обтиранием.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утренней </w:t>
      </w:r>
      <w:r w:rsidR="00801624">
        <w:rPr>
          <w:sz w:val="28"/>
        </w:rPr>
        <w:t>за</w:t>
      </w:r>
      <w:r>
        <w:rPr>
          <w:sz w:val="28"/>
        </w:rPr>
        <w:t>рядки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физкультминутки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условиях.</w:t>
      </w:r>
    </w:p>
    <w:p w:rsidR="006A1ABC" w:rsidRDefault="00D849FE">
      <w:pPr>
        <w:pStyle w:val="a3"/>
        <w:ind w:right="86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9"/>
        </w:rPr>
        <w:t xml:space="preserve"> </w:t>
      </w:r>
      <w:r>
        <w:t>Строевые</w:t>
      </w:r>
      <w:r>
        <w:rPr>
          <w:spacing w:val="21"/>
        </w:rPr>
        <w:t xml:space="preserve"> </w:t>
      </w:r>
      <w:r>
        <w:t>команды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перестроении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одну</w:t>
      </w:r>
      <w:r>
        <w:rPr>
          <w:spacing w:val="17"/>
        </w:rPr>
        <w:t xml:space="preserve"> </w:t>
      </w:r>
      <w:r>
        <w:t>шеренгу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 w:rsidR="00801624">
        <w:t>Пере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 скоростью</w:t>
      </w:r>
      <w:r w:rsidR="00801624">
        <w:t xml:space="preserve"> </w:t>
      </w:r>
      <w:r>
        <w:t>движения.</w:t>
      </w:r>
    </w:p>
    <w:p w:rsidR="006A1ABC" w:rsidRDefault="00D849FE">
      <w:pPr>
        <w:pStyle w:val="a3"/>
        <w:ind w:right="864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 с</w:t>
      </w:r>
      <w:r>
        <w:rPr>
          <w:spacing w:val="-4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руках.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хороводный</w:t>
      </w:r>
      <w:r>
        <w:rPr>
          <w:spacing w:val="2"/>
        </w:rPr>
        <w:t xml:space="preserve"> </w:t>
      </w:r>
      <w:r>
        <w:t>шаг,</w:t>
      </w:r>
      <w:r>
        <w:rPr>
          <w:spacing w:val="-6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6A1ABC" w:rsidRDefault="00D849FE">
      <w:pPr>
        <w:pStyle w:val="a3"/>
        <w:ind w:right="862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7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 w:rsidR="00801624">
        <w:t>двух</w:t>
      </w:r>
      <w:r>
        <w:t>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6A1ABC" w:rsidRDefault="00D849FE">
      <w:pPr>
        <w:pStyle w:val="a3"/>
        <w:ind w:right="859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70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 малого мяча в неподвижную мишень разными способами из положения</w:t>
      </w:r>
      <w:r>
        <w:rPr>
          <w:spacing w:val="1"/>
        </w:rPr>
        <w:t xml:space="preserve"> </w:t>
      </w:r>
      <w:r>
        <w:rPr>
          <w:spacing w:val="-1"/>
        </w:rPr>
        <w:t xml:space="preserve">стоя, сидя и лёжа. Разнообразные </w:t>
      </w:r>
      <w:r>
        <w:t>сложно-координированные прыжки толчком</w:t>
      </w:r>
      <w:r>
        <w:rPr>
          <w:spacing w:val="1"/>
        </w:rPr>
        <w:t xml:space="preserve"> </w:t>
      </w:r>
      <w:r>
        <w:t>одной ногой и двумя ногами с места, в движении в разных направлениях, с</w:t>
      </w:r>
      <w:r>
        <w:rPr>
          <w:spacing w:val="1"/>
        </w:rPr>
        <w:t xml:space="preserve"> </w:t>
      </w:r>
      <w:r>
        <w:t>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6A1ABC" w:rsidRDefault="00D849FE">
      <w:pPr>
        <w:pStyle w:val="a3"/>
        <w:spacing w:before="66" w:line="242" w:lineRule="auto"/>
        <w:ind w:right="872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 футбол).</w:t>
      </w:r>
    </w:p>
    <w:p w:rsidR="006A1ABC" w:rsidRDefault="006A1ABC">
      <w:pPr>
        <w:spacing w:line="242" w:lineRule="auto"/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1"/>
        <w:ind w:left="933" w:right="862" w:firstLine="708"/>
        <w:jc w:val="both"/>
        <w:rPr>
          <w:sz w:val="28"/>
        </w:rPr>
      </w:pPr>
      <w:r>
        <w:rPr>
          <w:i/>
          <w:sz w:val="28"/>
        </w:rPr>
        <w:lastRenderedPageBreak/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2"/>
          <w:sz w:val="28"/>
        </w:rPr>
        <w:t xml:space="preserve"> </w:t>
      </w:r>
      <w:r>
        <w:rPr>
          <w:sz w:val="28"/>
        </w:rPr>
        <w:t>и 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игр.</w:t>
      </w:r>
    </w:p>
    <w:p w:rsidR="006A1ABC" w:rsidRDefault="006A1ABC">
      <w:pPr>
        <w:pStyle w:val="a3"/>
        <w:spacing w:before="4"/>
        <w:ind w:left="0" w:firstLine="0"/>
        <w:jc w:val="left"/>
      </w:pPr>
    </w:p>
    <w:p w:rsidR="006A1ABC" w:rsidRDefault="009F31BE" w:rsidP="009F31BE">
      <w:pPr>
        <w:pStyle w:val="2"/>
        <w:tabs>
          <w:tab w:val="left" w:pos="5391"/>
        </w:tabs>
        <w:ind w:left="5179"/>
        <w:jc w:val="left"/>
      </w:pPr>
      <w:r>
        <w:t>3</w:t>
      </w:r>
      <w:r w:rsidR="00D849FE">
        <w:t>КЛАСС</w:t>
      </w:r>
    </w:p>
    <w:p w:rsidR="006A1ABC" w:rsidRDefault="00D849FE">
      <w:pPr>
        <w:pStyle w:val="a3"/>
        <w:ind w:right="869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6A1ABC" w:rsidRDefault="00D849FE">
      <w:pPr>
        <w:pStyle w:val="a3"/>
        <w:ind w:right="862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 и предназначение.</w:t>
      </w:r>
      <w:r w:rsidR="009F31BE">
        <w:t xml:space="preserve"> </w:t>
      </w:r>
      <w:r>
        <w:t>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 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7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совершенствование.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душем.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нагрузки.</w:t>
      </w:r>
    </w:p>
    <w:p w:rsidR="006A1ABC" w:rsidRDefault="00D849FE">
      <w:pPr>
        <w:pStyle w:val="a3"/>
        <w:ind w:right="862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скамейке:</w:t>
      </w:r>
      <w:r w:rsidR="009F31BE">
        <w:t xml:space="preserve"> </w:t>
      </w:r>
      <w:r>
        <w:t>равномерной ходьбой с поворотом в разные стороны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движением руками;</w:t>
      </w:r>
      <w:r>
        <w:rPr>
          <w:spacing w:val="2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 правым</w:t>
      </w:r>
      <w:r>
        <w:rPr>
          <w:spacing w:val="-5"/>
        </w:rPr>
        <w:t xml:space="preserve"> </w:t>
      </w:r>
      <w:r>
        <w:t>и левым</w:t>
      </w:r>
      <w:r>
        <w:rPr>
          <w:spacing w:val="-4"/>
        </w:rPr>
        <w:t xml:space="preserve"> </w:t>
      </w:r>
      <w:r>
        <w:t>боком.</w:t>
      </w:r>
    </w:p>
    <w:p w:rsidR="006A1ABC" w:rsidRDefault="00D849FE">
      <w:pPr>
        <w:pStyle w:val="a3"/>
        <w:ind w:right="858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жерди; лазанье 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ногах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поочерёдно</w:t>
      </w:r>
      <w:r>
        <w:rPr>
          <w:spacing w:val="1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левой</w:t>
      </w:r>
      <w:r>
        <w:rPr>
          <w:spacing w:val="13"/>
        </w:rPr>
        <w:t xml:space="preserve"> </w:t>
      </w:r>
      <w:r>
        <w:t>ноге;</w:t>
      </w:r>
      <w:r>
        <w:rPr>
          <w:spacing w:val="14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скакалку</w:t>
      </w:r>
      <w:r>
        <w:rPr>
          <w:spacing w:val="8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 равномерной скоростью. Ритмическая гимнастика: стилизованные наклоны 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в сочетании с движением рук, ног и туловища. Упражнения в танцах</w:t>
      </w:r>
      <w:r>
        <w:rPr>
          <w:spacing w:val="1"/>
        </w:rPr>
        <w:t xml:space="preserve"> </w:t>
      </w:r>
      <w:r>
        <w:t>галоп</w:t>
      </w:r>
      <w:r w:rsidR="009F31BE"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6A1ABC" w:rsidRDefault="00D849FE">
      <w:pPr>
        <w:pStyle w:val="a3"/>
        <w:ind w:right="867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70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 Беговые</w:t>
      </w:r>
      <w:r>
        <w:rPr>
          <w:spacing w:val="-67"/>
        </w:rPr>
        <w:t xml:space="preserve"> </w:t>
      </w:r>
      <w:r>
        <w:t>упражнения скоростной и координационной направленности: челночный бег;</w:t>
      </w:r>
      <w:r>
        <w:rPr>
          <w:spacing w:val="1"/>
        </w:rPr>
        <w:t xml:space="preserve"> </w:t>
      </w:r>
      <w:r>
        <w:t>бег с преодолением препятствий; с ускорением и торможением;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на дистанции</w:t>
      </w:r>
      <w:r>
        <w:rPr>
          <w:spacing w:val="-3"/>
        </w:rPr>
        <w:t xml:space="preserve"> </w:t>
      </w:r>
      <w:r>
        <w:t>30 м.</w:t>
      </w:r>
    </w:p>
    <w:p w:rsidR="006A1ABC" w:rsidRDefault="00D849FE">
      <w:pPr>
        <w:pStyle w:val="a3"/>
        <w:spacing w:before="67"/>
        <w:ind w:right="870"/>
      </w:pPr>
      <w:r>
        <w:t>Лыжная подготовка. Передвижение одновременным двухшажным ходом.</w:t>
      </w:r>
      <w:r>
        <w:rPr>
          <w:spacing w:val="1"/>
        </w:rPr>
        <w:t xml:space="preserve"> </w:t>
      </w:r>
      <w:r>
        <w:t>Упражнения в поворотах на лыжах переступанием стоя 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плугом.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2"/>
      </w:pPr>
      <w:r>
        <w:lastRenderedPageBreak/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спине;</w:t>
      </w:r>
      <w:r>
        <w:rPr>
          <w:spacing w:val="7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прыжками;</w:t>
      </w:r>
      <w:r>
        <w:rPr>
          <w:spacing w:val="9"/>
        </w:rPr>
        <w:t xml:space="preserve"> </w:t>
      </w:r>
      <w:r>
        <w:t>погружение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воду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всплывание;</w:t>
      </w:r>
      <w:r>
        <w:rPr>
          <w:spacing w:val="12"/>
        </w:rPr>
        <w:t xml:space="preserve"> </w:t>
      </w:r>
      <w:r>
        <w:t>скольжение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воде.</w:t>
      </w:r>
      <w:r>
        <w:rPr>
          <w:spacing w:val="1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5"/>
        </w:rPr>
        <w:t xml:space="preserve"> </w:t>
      </w:r>
      <w:r>
        <w:t>на груди.</w:t>
      </w:r>
    </w:p>
    <w:p w:rsidR="006A1ABC" w:rsidRDefault="00D849FE">
      <w:pPr>
        <w:pStyle w:val="a3"/>
        <w:spacing w:before="1"/>
        <w:ind w:right="864"/>
      </w:pPr>
      <w:r>
        <w:t>Подвижные и спортивные игры.</w:t>
      </w:r>
      <w:r>
        <w:rPr>
          <w:spacing w:val="70"/>
        </w:rPr>
        <w:t xml:space="preserve"> </w:t>
      </w:r>
      <w:r>
        <w:t>Подвижные игры на точность 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баскетбольного мяча; ловля и передача баскетбольного мяча. Волейбол: 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12"/>
        </w:rPr>
        <w:t xml:space="preserve"> </w:t>
      </w:r>
      <w:r>
        <w:t>мячу.</w:t>
      </w:r>
    </w:p>
    <w:p w:rsidR="006A1ABC" w:rsidRDefault="00D849FE">
      <w:pPr>
        <w:spacing w:before="3"/>
        <w:ind w:left="933" w:right="868" w:firstLine="708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ГТО.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E0452C" w:rsidP="00E0452C">
      <w:pPr>
        <w:pStyle w:val="2"/>
        <w:tabs>
          <w:tab w:val="left" w:pos="5391"/>
        </w:tabs>
        <w:ind w:left="5179"/>
        <w:jc w:val="left"/>
      </w:pPr>
      <w:r>
        <w:t>4</w:t>
      </w:r>
      <w:r w:rsidR="00D849FE">
        <w:t>КЛАСС</w:t>
      </w:r>
    </w:p>
    <w:p w:rsidR="006A1ABC" w:rsidRDefault="00D849FE">
      <w:pPr>
        <w:ind w:left="933" w:right="872" w:firstLine="708"/>
        <w:jc w:val="both"/>
        <w:rPr>
          <w:sz w:val="28"/>
        </w:rPr>
      </w:pPr>
      <w:r>
        <w:rPr>
          <w:b/>
          <w:i/>
          <w:sz w:val="28"/>
        </w:rPr>
        <w:t>Знания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6A1ABC" w:rsidRDefault="00D849FE">
      <w:pPr>
        <w:pStyle w:val="a3"/>
        <w:tabs>
          <w:tab w:val="left" w:pos="2329"/>
          <w:tab w:val="left" w:pos="2489"/>
          <w:tab w:val="left" w:pos="2808"/>
          <w:tab w:val="left" w:pos="2876"/>
          <w:tab w:val="left" w:pos="2939"/>
          <w:tab w:val="left" w:pos="3090"/>
          <w:tab w:val="left" w:pos="3471"/>
          <w:tab w:val="left" w:pos="4150"/>
          <w:tab w:val="left" w:pos="4915"/>
          <w:tab w:val="left" w:pos="5004"/>
          <w:tab w:val="left" w:pos="5367"/>
          <w:tab w:val="left" w:pos="5446"/>
          <w:tab w:val="left" w:pos="5902"/>
          <w:tab w:val="left" w:pos="6044"/>
          <w:tab w:val="left" w:pos="6679"/>
          <w:tab w:val="left" w:pos="6955"/>
          <w:tab w:val="left" w:pos="7208"/>
          <w:tab w:val="left" w:pos="7548"/>
          <w:tab w:val="left" w:pos="7729"/>
          <w:tab w:val="left" w:pos="8374"/>
          <w:tab w:val="left" w:pos="8420"/>
          <w:tab w:val="left" w:pos="8505"/>
          <w:tab w:val="left" w:pos="9171"/>
          <w:tab w:val="left" w:pos="9530"/>
          <w:tab w:val="left" w:pos="9749"/>
          <w:tab w:val="left" w:pos="10328"/>
        </w:tabs>
        <w:ind w:right="860"/>
        <w:jc w:val="right"/>
      </w:pPr>
      <w:r>
        <w:rPr>
          <w:b/>
          <w:i/>
        </w:rPr>
        <w:t>Способы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самостоятельной</w:t>
      </w:r>
      <w:r>
        <w:rPr>
          <w:b/>
          <w:i/>
        </w:rPr>
        <w:tab/>
      </w:r>
      <w:r>
        <w:rPr>
          <w:b/>
          <w:i/>
        </w:rPr>
        <w:tab/>
        <w:t>деятельности.</w:t>
      </w:r>
      <w:r>
        <w:rPr>
          <w:b/>
          <w:i/>
        </w:rPr>
        <w:tab/>
      </w:r>
      <w:r>
        <w:t>Физическая</w:t>
      </w:r>
      <w:r>
        <w:tab/>
        <w:t>подготовка.</w:t>
      </w:r>
      <w:r>
        <w:rPr>
          <w:spacing w:val="-67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подготовкой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организма.</w:t>
      </w:r>
      <w:r>
        <w:rPr>
          <w:spacing w:val="11"/>
        </w:rPr>
        <w:t xml:space="preserve"> </w:t>
      </w:r>
      <w:r>
        <w:t>Регулирование</w:t>
      </w:r>
      <w:r>
        <w:rPr>
          <w:spacing w:val="-67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нагрузки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пульсу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самостоятельных</w:t>
      </w:r>
      <w:r>
        <w:rPr>
          <w:spacing w:val="19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под-</w:t>
      </w:r>
      <w:r>
        <w:rPr>
          <w:spacing w:val="-67"/>
        </w:rPr>
        <w:t xml:space="preserve"> </w:t>
      </w:r>
      <w:r>
        <w:t>готовкой.</w:t>
      </w:r>
      <w:r>
        <w:tab/>
        <w:t>Определение</w:t>
      </w:r>
      <w:r>
        <w:tab/>
        <w:t>тяжести</w:t>
      </w:r>
      <w:r>
        <w:tab/>
        <w:t>нагрузки</w:t>
      </w:r>
      <w:r>
        <w:tab/>
        <w:t>на</w:t>
      </w:r>
      <w:r>
        <w:tab/>
      </w:r>
      <w:r>
        <w:tab/>
        <w:t>самостоятельных</w:t>
      </w:r>
      <w:r>
        <w:tab/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подготовкой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внешним</w:t>
      </w:r>
      <w:r>
        <w:rPr>
          <w:spacing w:val="9"/>
        </w:rPr>
        <w:t xml:space="preserve"> </w:t>
      </w:r>
      <w:r>
        <w:t>признакам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самочувствию.</w:t>
      </w:r>
      <w:r>
        <w:rPr>
          <w:spacing w:val="8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возрастных</w:t>
      </w:r>
      <w:r>
        <w:tab/>
      </w:r>
      <w:r>
        <w:tab/>
      </w:r>
      <w:r>
        <w:tab/>
        <w:t>особенностей</w:t>
      </w:r>
      <w:r>
        <w:tab/>
        <w:t>физического</w:t>
      </w:r>
      <w:r>
        <w:tab/>
      </w:r>
      <w:r>
        <w:tab/>
        <w:t>развития</w:t>
      </w:r>
      <w:r>
        <w:tab/>
      </w:r>
      <w:r>
        <w:tab/>
      </w:r>
      <w:r>
        <w:tab/>
        <w:t>и</w:t>
      </w:r>
      <w:r>
        <w:tab/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89"/>
        </w:rPr>
        <w:t xml:space="preserve"> </w:t>
      </w:r>
      <w:r>
        <w:t>посредством</w:t>
      </w:r>
      <w:r>
        <w:tab/>
      </w:r>
      <w:r>
        <w:tab/>
        <w:t>регулярного</w:t>
      </w:r>
      <w:r>
        <w:tab/>
        <w:t>наблюдения.</w:t>
      </w:r>
      <w:r>
        <w:tab/>
      </w:r>
      <w:r>
        <w:tab/>
        <w:t>Оказание</w:t>
      </w:r>
      <w:r>
        <w:tab/>
        <w:t>первой</w:t>
      </w:r>
      <w:r>
        <w:rPr>
          <w:spacing w:val="-67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травмах</w:t>
      </w:r>
      <w:r w:rsidR="009F31BE">
        <w:t xml:space="preserve"> </w:t>
      </w:r>
      <w:r>
        <w:t>во время самостоятельных занятий физической культурой.</w:t>
      </w:r>
      <w:r>
        <w:rPr>
          <w:spacing w:val="-67"/>
        </w:rPr>
        <w:t xml:space="preserve"> </w:t>
      </w:r>
      <w:r>
        <w:rPr>
          <w:b/>
          <w:i/>
        </w:rPr>
        <w:t>Физическое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совершенствование.</w:t>
      </w:r>
      <w:r>
        <w:rPr>
          <w:b/>
          <w:i/>
        </w:rPr>
        <w:tab/>
      </w:r>
      <w:r>
        <w:rPr>
          <w:b/>
          <w:i/>
        </w:rPr>
        <w:tab/>
      </w:r>
      <w:r>
        <w:rPr>
          <w:i/>
        </w:rPr>
        <w:t>Оздоровительная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</w:rPr>
        <w:tab/>
      </w:r>
      <w:r>
        <w:t>Оценка</w:t>
      </w:r>
      <w:r>
        <w:tab/>
        <w:t>состояния</w:t>
      </w:r>
      <w:r>
        <w:tab/>
        <w:t>осанки,</w:t>
      </w:r>
      <w:r>
        <w:tab/>
      </w:r>
      <w:r>
        <w:tab/>
        <w:t>упражнения</w:t>
      </w:r>
      <w:r>
        <w:tab/>
      </w:r>
      <w:r>
        <w:tab/>
        <w:t>для</w:t>
      </w:r>
      <w:r>
        <w:tab/>
        <w:t>профилактики</w:t>
      </w:r>
      <w:r>
        <w:tab/>
        <w:t>её</w:t>
      </w:r>
      <w:r>
        <w:rPr>
          <w:spacing w:val="-67"/>
        </w:rPr>
        <w:t xml:space="preserve"> </w:t>
      </w:r>
      <w:r>
        <w:t>нарушения</w:t>
      </w:r>
      <w:r>
        <w:tab/>
      </w:r>
      <w:r>
        <w:tab/>
        <w:t>(на</w:t>
      </w:r>
      <w:r>
        <w:tab/>
      </w:r>
      <w:r>
        <w:tab/>
      </w:r>
      <w:r>
        <w:tab/>
        <w:t>расслабление</w:t>
      </w:r>
      <w:r>
        <w:tab/>
        <w:t>мышц</w:t>
      </w:r>
      <w:r>
        <w:rPr>
          <w:spacing w:val="21"/>
        </w:rPr>
        <w:t xml:space="preserve"> </w:t>
      </w:r>
      <w:r>
        <w:t>спины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профилактику</w:t>
      </w:r>
      <w:r>
        <w:rPr>
          <w:spacing w:val="19"/>
        </w:rPr>
        <w:t xml:space="preserve"> </w:t>
      </w:r>
      <w:r>
        <w:t>сутулости).</w:t>
      </w:r>
      <w:r>
        <w:rPr>
          <w:spacing w:val="-67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снижения</w:t>
      </w:r>
      <w:r>
        <w:rPr>
          <w:spacing w:val="5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счёт</w:t>
      </w:r>
      <w:r>
        <w:rPr>
          <w:spacing w:val="6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высокой</w:t>
      </w:r>
      <w:r>
        <w:rPr>
          <w:spacing w:val="-67"/>
        </w:rPr>
        <w:t xml:space="preserve"> </w:t>
      </w:r>
      <w:r>
        <w:t>активностью</w:t>
      </w:r>
      <w:r>
        <w:rPr>
          <w:spacing w:val="11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больших</w:t>
      </w:r>
      <w:r>
        <w:rPr>
          <w:spacing w:val="19"/>
        </w:rPr>
        <w:t xml:space="preserve"> </w:t>
      </w:r>
      <w:r>
        <w:t>мышечных</w:t>
      </w:r>
      <w:r>
        <w:rPr>
          <w:spacing w:val="15"/>
        </w:rPr>
        <w:t xml:space="preserve"> </w:t>
      </w:r>
      <w:r>
        <w:t>групп.</w:t>
      </w:r>
      <w:r>
        <w:rPr>
          <w:spacing w:val="14"/>
        </w:rPr>
        <w:t xml:space="preserve"> </w:t>
      </w:r>
      <w:r>
        <w:t>Закаливающие</w:t>
      </w:r>
      <w:r>
        <w:rPr>
          <w:spacing w:val="13"/>
        </w:rPr>
        <w:t xml:space="preserve"> </w:t>
      </w:r>
      <w:r>
        <w:t>процедуры:</w:t>
      </w:r>
    </w:p>
    <w:p w:rsidR="006A1ABC" w:rsidRDefault="00D849FE">
      <w:pPr>
        <w:pStyle w:val="a3"/>
        <w:spacing w:line="322" w:lineRule="exact"/>
        <w:ind w:firstLine="0"/>
      </w:pP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</w:t>
      </w:r>
      <w:r>
        <w:rPr>
          <w:spacing w:val="-1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процедуры.</w:t>
      </w:r>
    </w:p>
    <w:p w:rsidR="006A1ABC" w:rsidRDefault="00D849FE">
      <w:pPr>
        <w:pStyle w:val="a3"/>
        <w:ind w:right="860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 и акробатических упражнений. Акробатические комбинации из</w:t>
      </w:r>
      <w:r>
        <w:rPr>
          <w:spacing w:val="-67"/>
        </w:rPr>
        <w:t xml:space="preserve"> </w:t>
      </w:r>
      <w:r>
        <w:t>хорошо освоенных упражнений. Опорный прыжок через гимнастического козла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3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упоры,</w:t>
      </w:r>
      <w:r>
        <w:rPr>
          <w:spacing w:val="68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танце</w:t>
      </w:r>
    </w:p>
    <w:p w:rsidR="006A1ABC" w:rsidRDefault="00D849FE">
      <w:pPr>
        <w:pStyle w:val="a3"/>
        <w:spacing w:line="322" w:lineRule="exact"/>
        <w:ind w:firstLine="0"/>
        <w:jc w:val="left"/>
      </w:pPr>
      <w:r>
        <w:t>«Леткаенка».</w:t>
      </w:r>
    </w:p>
    <w:p w:rsidR="006A1ABC" w:rsidRDefault="00D849FE">
      <w:pPr>
        <w:pStyle w:val="a3"/>
        <w:ind w:right="863"/>
      </w:pPr>
      <w:r>
        <w:t>Лёгкая атлетика. Предупреждение травматизма во время выполнения лег-</w:t>
      </w:r>
      <w:r>
        <w:rPr>
          <w:spacing w:val="1"/>
        </w:rPr>
        <w:t xml:space="preserve"> </w:t>
      </w:r>
      <w:r>
        <w:t>ко-атлетических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легкоатлетической</w:t>
      </w:r>
      <w:r>
        <w:rPr>
          <w:spacing w:val="70"/>
        </w:rPr>
        <w:t xml:space="preserve"> </w:t>
      </w:r>
      <w:r>
        <w:t>дистанции:</w:t>
      </w:r>
      <w:r>
        <w:rPr>
          <w:spacing w:val="70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 на месте.</w:t>
      </w:r>
    </w:p>
    <w:p w:rsidR="006A1ABC" w:rsidRDefault="00D849FE">
      <w:pPr>
        <w:pStyle w:val="a3"/>
        <w:ind w:left="1641" w:firstLine="0"/>
      </w:pPr>
      <w:r>
        <w:t>Лыжная</w:t>
      </w:r>
      <w:r>
        <w:rPr>
          <w:spacing w:val="38"/>
        </w:rPr>
        <w:t xml:space="preserve"> </w:t>
      </w:r>
      <w:r>
        <w:t>подготовка.</w:t>
      </w:r>
      <w:r>
        <w:rPr>
          <w:spacing w:val="107"/>
        </w:rPr>
        <w:t xml:space="preserve"> </w:t>
      </w:r>
      <w:r>
        <w:t>Предупреждение</w:t>
      </w:r>
      <w:r>
        <w:rPr>
          <w:spacing w:val="107"/>
        </w:rPr>
        <w:t xml:space="preserve"> </w:t>
      </w:r>
      <w:r>
        <w:t>травматизма</w:t>
      </w:r>
      <w:r>
        <w:rPr>
          <w:spacing w:val="107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  <w:r>
        <w:rPr>
          <w:spacing w:val="107"/>
        </w:rPr>
        <w:t xml:space="preserve"> </w:t>
      </w:r>
      <w:r>
        <w:t>занятий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9" w:firstLine="0"/>
      </w:pPr>
      <w:r>
        <w:lastRenderedPageBreak/>
        <w:t>лыжной подготовкой. Упражнения в передвижении на лыжах 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-3"/>
        </w:rPr>
        <w:t xml:space="preserve"> </w:t>
      </w:r>
      <w:r>
        <w:t>ходом.</w:t>
      </w:r>
    </w:p>
    <w:p w:rsidR="006A1ABC" w:rsidRDefault="00D849FE">
      <w:pPr>
        <w:pStyle w:val="a3"/>
        <w:spacing w:before="2"/>
        <w:ind w:right="864"/>
      </w:pPr>
      <w:r>
        <w:t>Плавательная подготовка. Предупреждение травматизма во время занятий</w:t>
      </w:r>
      <w:r>
        <w:rPr>
          <w:spacing w:val="-67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 спине.</w:t>
      </w:r>
    </w:p>
    <w:p w:rsidR="006A1ABC" w:rsidRDefault="00D849FE">
      <w:pPr>
        <w:pStyle w:val="a3"/>
        <w:ind w:right="863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подвижными играми. Подвижные игры общефизической подготовки.</w:t>
      </w:r>
      <w:r>
        <w:rPr>
          <w:spacing w:val="1"/>
        </w:rPr>
        <w:t xml:space="preserve"> </w:t>
      </w:r>
      <w:r w:rsidR="00EC22F0">
        <w:t>Волей</w:t>
      </w:r>
      <w:r>
        <w:t>бол: нижняя боковая подача; приём и передача мяча сверху; выполнение</w:t>
      </w:r>
      <w:r>
        <w:rPr>
          <w:spacing w:val="1"/>
        </w:rPr>
        <w:t xml:space="preserve"> </w:t>
      </w:r>
      <w:r>
        <w:t>освоенных технических действий в условиях игровой деятельности. 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-67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в</w:t>
      </w:r>
      <w:r w:rsidR="009F31BE"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6A1ABC" w:rsidRDefault="00D849FE">
      <w:pPr>
        <w:ind w:left="933" w:right="860" w:firstLine="708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подготовки на развитие основных физических качеств. 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 w:rsidR="009F31BE">
        <w:rPr>
          <w:sz w:val="28"/>
        </w:rPr>
        <w:t>вы</w:t>
      </w:r>
      <w:r>
        <w:rPr>
          <w:sz w:val="28"/>
        </w:rPr>
        <w:t>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6A1ABC" w:rsidRDefault="00D849FE">
      <w:pPr>
        <w:pStyle w:val="1"/>
        <w:spacing w:before="77"/>
        <w:ind w:left="1629" w:right="856"/>
        <w:jc w:val="center"/>
      </w:pPr>
      <w:r>
        <w:t>ПЛАНИРУЕМЫЕ РЕЗУЛЬТАТЫ ОСВОЕНИЯ УЧЕБНОГО</w:t>
      </w:r>
      <w:r>
        <w:rPr>
          <w:spacing w:val="-67"/>
        </w:rPr>
        <w:t xml:space="preserve"> </w:t>
      </w:r>
      <w:r>
        <w:t>ПРЕДМЕТА «ФИЗИЧЕСКАЯ КУЛЬТУРА»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1ABC" w:rsidRDefault="006A1AB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1ABC" w:rsidRDefault="00D849FE">
      <w:pPr>
        <w:spacing w:line="319" w:lineRule="exact"/>
        <w:ind w:left="1339" w:right="1272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6A1ABC" w:rsidRDefault="00D849FE">
      <w:pPr>
        <w:pStyle w:val="a3"/>
        <w:ind w:right="8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на уровне начального общего образования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 личности.</w:t>
      </w:r>
    </w:p>
    <w:p w:rsidR="006A1ABC" w:rsidRDefault="00D849FE">
      <w:pPr>
        <w:ind w:left="933" w:right="868" w:firstLine="708"/>
        <w:jc w:val="both"/>
        <w:rPr>
          <w:i/>
          <w:sz w:val="28"/>
        </w:rPr>
      </w:pPr>
      <w:r>
        <w:rPr>
          <w:i/>
          <w:sz w:val="28"/>
        </w:rPr>
        <w:t>Личностные результаты должны отражать готовность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 и ушибах;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4" w:firstLine="708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7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8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59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322" w:lineRule="exact"/>
        <w:ind w:left="1806" w:hanging="166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9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92"/>
          <w:sz w:val="28"/>
        </w:rPr>
        <w:t xml:space="preserve"> </w:t>
      </w:r>
      <w:r>
        <w:rPr>
          <w:sz w:val="28"/>
        </w:rPr>
        <w:t>особенностей</w:t>
      </w:r>
    </w:p>
    <w:p w:rsidR="006A1ABC" w:rsidRDefault="006A1ABC">
      <w:pPr>
        <w:spacing w:line="322" w:lineRule="exact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tabs>
          <w:tab w:val="left" w:pos="2669"/>
          <w:tab w:val="left" w:pos="3953"/>
          <w:tab w:val="left" w:pos="4329"/>
          <w:tab w:val="left" w:pos="5959"/>
          <w:tab w:val="left" w:pos="8440"/>
          <w:tab w:val="left" w:pos="9646"/>
        </w:tabs>
        <w:spacing w:before="71"/>
        <w:ind w:right="868" w:firstLine="0"/>
        <w:jc w:val="left"/>
      </w:pPr>
      <w:r>
        <w:lastRenderedPageBreak/>
        <w:t>физического</w:t>
      </w:r>
      <w:r>
        <w:tab/>
        <w:t>развития</w:t>
      </w:r>
      <w:r>
        <w:tab/>
        <w:t>и</w:t>
      </w:r>
      <w:r>
        <w:tab/>
        <w:t>физической</w:t>
      </w:r>
      <w:r>
        <w:tab/>
        <w:t>подготовленности,</w:t>
      </w:r>
      <w:r>
        <w:tab/>
        <w:t>влияния</w:t>
      </w:r>
      <w:r>
        <w:tab/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 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показатели.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ind w:left="1329" w:right="1272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9"/>
        <w:ind w:left="0" w:firstLine="0"/>
        <w:jc w:val="left"/>
        <w:rPr>
          <w:b/>
        </w:rPr>
      </w:pPr>
    </w:p>
    <w:p w:rsidR="006A1ABC" w:rsidRDefault="00D849FE">
      <w:pPr>
        <w:pStyle w:val="2"/>
        <w:spacing w:line="240" w:lineRule="auto"/>
        <w:ind w:right="3244"/>
        <w:jc w:val="left"/>
      </w:pPr>
      <w:r>
        <w:t>К концу обучения в 1 классе обучающиеся научатся:</w:t>
      </w:r>
      <w:r>
        <w:rPr>
          <w:spacing w:val="-67"/>
        </w:rPr>
        <w:t xml:space="preserve"> </w:t>
      </w:r>
      <w:r>
        <w:t>Познавательные 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9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передвижениях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1387" w:firstLine="708"/>
        <w:jc w:val="left"/>
        <w:rPr>
          <w:sz w:val="28"/>
        </w:rPr>
      </w:pPr>
      <w:r>
        <w:rPr>
          <w:sz w:val="28"/>
        </w:rPr>
        <w:t>устанавливать связь между бытовыми движениями древних людей 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9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60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бегом,</w:t>
      </w:r>
      <w:r>
        <w:rPr>
          <w:spacing w:val="5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1473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57" w:line="242" w:lineRule="auto"/>
        <w:ind w:right="877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 к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учителя;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1"/>
        <w:ind w:right="864" w:firstLine="708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победителей;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 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проявлять уважительное отношение к участникам совместной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деятельности.</w:t>
      </w:r>
    </w:p>
    <w:p w:rsidR="006A1ABC" w:rsidRDefault="00D849FE">
      <w:pPr>
        <w:pStyle w:val="2"/>
        <w:spacing w:before="5" w:line="240" w:lineRule="auto"/>
        <w:ind w:right="3104"/>
      </w:pPr>
      <w:r>
        <w:t>К концу обучения во 2 классе обучающиеся научатся:</w:t>
      </w:r>
      <w:r>
        <w:rPr>
          <w:spacing w:val="-67"/>
        </w:rPr>
        <w:t xml:space="preserve"> </w:t>
      </w:r>
      <w:r>
        <w:t>Познавательные 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78" w:firstLine="708"/>
        <w:rPr>
          <w:sz w:val="28"/>
        </w:rPr>
      </w:pPr>
      <w:r>
        <w:rPr>
          <w:sz w:val="28"/>
        </w:rPr>
        <w:t>характеризовать понятие «физические качества», 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8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 осанки;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85" w:firstLine="708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измерения.</w:t>
      </w:r>
    </w:p>
    <w:p w:rsidR="006A1ABC" w:rsidRDefault="00D849FE">
      <w:pPr>
        <w:pStyle w:val="2"/>
        <w:spacing w:line="322" w:lineRule="exac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6A1ABC">
      <w:pPr>
        <w:spacing w:line="322" w:lineRule="exact"/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71"/>
        <w:ind w:right="870" w:firstLine="708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2"/>
        <w:ind w:right="869" w:firstLine="70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 и принятых решениях;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5" w:firstLine="708"/>
        <w:rPr>
          <w:sz w:val="28"/>
        </w:rPr>
      </w:pPr>
      <w:r>
        <w:rPr>
          <w:sz w:val="28"/>
        </w:rPr>
        <w:t>делать небольшие сообщения по истории возникновения подвижных игр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спортивных соревнований, планированию режима дня, способам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подготовленности.</w:t>
      </w:r>
    </w:p>
    <w:p w:rsidR="006A1ABC" w:rsidRDefault="00D849FE">
      <w:pPr>
        <w:pStyle w:val="2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(легкоатлетические,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66"/>
        <w:ind w:right="86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и развитию физических качеств в соответствии с указаниями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2"/>
        <w:ind w:right="867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 соблюдать культуру общения и уважительного обращения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1" w:line="242" w:lineRule="auto"/>
        <w:ind w:right="866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подвижных игр, проявлять эмоциональную сдержанность при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</w:p>
    <w:p w:rsidR="006A1ABC" w:rsidRDefault="00D849FE">
      <w:pPr>
        <w:pStyle w:val="2"/>
        <w:spacing w:before="6" w:line="240" w:lineRule="auto"/>
        <w:ind w:right="3242"/>
      </w:pPr>
      <w:r>
        <w:t>К концу обучения в 3 классе обучающиеся научатся:</w:t>
      </w:r>
      <w:r>
        <w:rPr>
          <w:spacing w:val="-67"/>
        </w:rPr>
        <w:t xml:space="preserve"> </w:t>
      </w:r>
      <w:r>
        <w:t>Познавательные 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3" w:firstLine="70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нагрузок;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3"/>
          <w:sz w:val="28"/>
        </w:rPr>
        <w:t xml:space="preserve"> </w:t>
      </w:r>
      <w:r>
        <w:rPr>
          <w:sz w:val="28"/>
        </w:rPr>
        <w:t>(триместрам).</w:t>
      </w:r>
    </w:p>
    <w:p w:rsidR="006A1ABC" w:rsidRDefault="00D849FE">
      <w:pPr>
        <w:pStyle w:val="2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5" w:firstLine="708"/>
        <w:jc w:val="left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2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2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совместного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  <w:tab w:val="left" w:pos="3067"/>
          <w:tab w:val="left" w:pos="4799"/>
          <w:tab w:val="left" w:pos="5236"/>
          <w:tab w:val="left" w:pos="7001"/>
          <w:tab w:val="left" w:pos="8332"/>
          <w:tab w:val="left" w:pos="9655"/>
        </w:tabs>
        <w:ind w:right="869" w:firstLine="708"/>
        <w:jc w:val="left"/>
        <w:rPr>
          <w:sz w:val="28"/>
        </w:rPr>
      </w:pPr>
      <w:r>
        <w:rPr>
          <w:sz w:val="28"/>
        </w:rPr>
        <w:t>активно</w:t>
      </w:r>
      <w:r>
        <w:rPr>
          <w:sz w:val="28"/>
        </w:rPr>
        <w:tab/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обсуждении</w:t>
      </w:r>
      <w:r>
        <w:rPr>
          <w:sz w:val="28"/>
        </w:rPr>
        <w:tab/>
        <w:t>учебных</w:t>
      </w:r>
      <w:r>
        <w:rPr>
          <w:sz w:val="28"/>
        </w:rPr>
        <w:tab/>
        <w:t>заданий,</w:t>
      </w:r>
      <w:r>
        <w:rPr>
          <w:sz w:val="28"/>
        </w:rPr>
        <w:tab/>
        <w:t>анализе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3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осваиваемых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видов</w:t>
      </w:r>
      <w:r>
        <w:rPr>
          <w:spacing w:val="-3"/>
        </w:rPr>
        <w:t xml:space="preserve"> </w:t>
      </w:r>
      <w:r>
        <w:t>спорта;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6A1ABC" w:rsidRDefault="00D849FE">
      <w:pPr>
        <w:pStyle w:val="2"/>
        <w:spacing w:before="1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контролировать выполнение физических упражнений,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сравнения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2"/>
          <w:sz w:val="28"/>
        </w:rPr>
        <w:t xml:space="preserve"> </w:t>
      </w:r>
      <w:r>
        <w:rPr>
          <w:sz w:val="28"/>
        </w:rPr>
        <w:t>игр;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6A1ABC" w:rsidRDefault="00D849FE">
      <w:pPr>
        <w:pStyle w:val="2"/>
        <w:spacing w:before="4" w:line="290" w:lineRule="auto"/>
        <w:ind w:right="3244"/>
        <w:jc w:val="left"/>
      </w:pPr>
      <w:r>
        <w:t>К концу обучения в 4 классе обучающиеся научатся:</w:t>
      </w:r>
      <w:r>
        <w:rPr>
          <w:spacing w:val="-68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  <w:tab w:val="left" w:pos="3396"/>
          <w:tab w:val="left" w:pos="4981"/>
          <w:tab w:val="left" w:pos="7338"/>
          <w:tab w:val="left" w:pos="9114"/>
          <w:tab w:val="left" w:pos="10432"/>
        </w:tabs>
        <w:spacing w:line="248" w:lineRule="exact"/>
        <w:ind w:left="1806" w:hanging="166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показатели</w:t>
      </w:r>
      <w:r>
        <w:rPr>
          <w:sz w:val="28"/>
        </w:rPr>
        <w:tab/>
        <w:t>индивидуального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</w:p>
    <w:p w:rsidR="006A1ABC" w:rsidRDefault="00D849FE">
      <w:pPr>
        <w:pStyle w:val="a3"/>
        <w:spacing w:line="242" w:lineRule="auto"/>
        <w:ind w:right="241" w:firstLine="0"/>
        <w:jc w:val="left"/>
      </w:pPr>
      <w:r>
        <w:t>физической</w:t>
      </w:r>
      <w:r>
        <w:rPr>
          <w:spacing w:val="39"/>
        </w:rPr>
        <w:t xml:space="preserve"> </w:t>
      </w:r>
      <w:r>
        <w:t>подготовленности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возрастными</w:t>
      </w:r>
      <w:r>
        <w:rPr>
          <w:spacing w:val="40"/>
        </w:rPr>
        <w:t xml:space="preserve"> </w:t>
      </w:r>
      <w:r>
        <w:t>стандартами,</w:t>
      </w:r>
      <w:r>
        <w:rPr>
          <w:spacing w:val="39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общие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8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75" w:firstLine="70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1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-8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выносливости.</w:t>
      </w:r>
    </w:p>
    <w:p w:rsidR="006A1ABC" w:rsidRDefault="00D849FE">
      <w:pPr>
        <w:pStyle w:val="2"/>
        <w:spacing w:line="320" w:lineRule="exact"/>
      </w:pPr>
      <w:r>
        <w:t>Коммуникативные</w:t>
      </w:r>
      <w:r>
        <w:rPr>
          <w:spacing w:val="-14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4" w:firstLine="708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диалога;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6A1ABC" w:rsidRDefault="00D849FE">
      <w:pPr>
        <w:pStyle w:val="2"/>
        <w:spacing w:line="321" w:lineRule="exact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 ГТО.</w:t>
      </w:r>
    </w:p>
    <w:p w:rsidR="006A1ABC" w:rsidRDefault="006A1ABC">
      <w:pPr>
        <w:pStyle w:val="a3"/>
        <w:spacing w:before="2"/>
        <w:ind w:left="0" w:firstLine="0"/>
        <w:jc w:val="left"/>
        <w:rPr>
          <w:sz w:val="27"/>
        </w:rPr>
      </w:pPr>
    </w:p>
    <w:p w:rsidR="006A1ABC" w:rsidRDefault="00D849FE">
      <w:pPr>
        <w:pStyle w:val="1"/>
        <w:ind w:left="1336" w:right="1272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A1ABC" w:rsidRDefault="006A1ABC">
      <w:pPr>
        <w:pStyle w:val="a3"/>
        <w:spacing w:before="4"/>
        <w:ind w:left="0" w:firstLine="0"/>
        <w:jc w:val="left"/>
        <w:rPr>
          <w:b/>
        </w:rPr>
      </w:pPr>
    </w:p>
    <w:p w:rsidR="006A1ABC" w:rsidRDefault="00D849FE">
      <w:pPr>
        <w:pStyle w:val="2"/>
        <w:ind w:left="1334" w:right="1272"/>
        <w:jc w:val="center"/>
      </w:pPr>
      <w:r>
        <w:t>1</w:t>
      </w:r>
      <w:r>
        <w:rPr>
          <w:spacing w:val="1"/>
        </w:rPr>
        <w:t xml:space="preserve"> </w:t>
      </w:r>
      <w:r>
        <w:t>КЛАСС</w:t>
      </w:r>
    </w:p>
    <w:p w:rsidR="006A1ABC" w:rsidRDefault="00D849FE">
      <w:pPr>
        <w:spacing w:line="317" w:lineRule="exact"/>
        <w:ind w:left="1641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8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9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49"/>
          <w:sz w:val="28"/>
        </w:rPr>
        <w:t xml:space="preserve"> </w:t>
      </w:r>
      <w:r>
        <w:rPr>
          <w:sz w:val="28"/>
        </w:rPr>
        <w:t>дел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5"/>
          <w:sz w:val="28"/>
        </w:rPr>
        <w:t xml:space="preserve"> </w:t>
      </w:r>
      <w:r>
        <w:rPr>
          <w:sz w:val="28"/>
        </w:rPr>
        <w:t>дня;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  <w:tab w:val="left" w:pos="3330"/>
          <w:tab w:val="left" w:pos="4536"/>
          <w:tab w:val="left" w:pos="6025"/>
          <w:tab w:val="left" w:pos="6547"/>
          <w:tab w:val="left" w:pos="7622"/>
          <w:tab w:val="left" w:pos="9279"/>
        </w:tabs>
        <w:spacing w:line="318" w:lineRule="exact"/>
        <w:ind w:left="1806" w:hanging="166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поведения</w:t>
      </w:r>
      <w:r>
        <w:rPr>
          <w:sz w:val="28"/>
        </w:rPr>
        <w:tab/>
        <w:t>на</w:t>
      </w:r>
      <w:r>
        <w:rPr>
          <w:sz w:val="28"/>
        </w:rPr>
        <w:tab/>
        <w:t>уроках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культурой,</w:t>
      </w:r>
    </w:p>
    <w:p w:rsidR="006A1ABC" w:rsidRDefault="006A1ABC">
      <w:pPr>
        <w:spacing w:line="318" w:lineRule="exact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ind w:left="1804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физкультминуток;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2"/>
        <w:ind w:right="870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 профилактике её нарушения;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1" w:firstLine="70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before="4" w:line="319" w:lineRule="exact"/>
        <w:ind w:left="1804"/>
        <w:rPr>
          <w:sz w:val="28"/>
        </w:rPr>
      </w:pPr>
      <w:r>
        <w:rPr>
          <w:sz w:val="28"/>
        </w:rPr>
        <w:t>передвигаться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4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65"/>
          <w:sz w:val="28"/>
        </w:rPr>
        <w:t xml:space="preserve"> </w:t>
      </w:r>
      <w:r>
        <w:rPr>
          <w:sz w:val="28"/>
        </w:rPr>
        <w:t>шагом</w:t>
      </w:r>
      <w:r>
        <w:rPr>
          <w:spacing w:val="-7"/>
          <w:sz w:val="28"/>
        </w:rPr>
        <w:t xml:space="preserve"> </w:t>
      </w:r>
      <w:r>
        <w:rPr>
          <w:sz w:val="28"/>
        </w:rPr>
        <w:t>(без</w:t>
      </w:r>
      <w:r>
        <w:rPr>
          <w:spacing w:val="-5"/>
          <w:sz w:val="28"/>
        </w:rPr>
        <w:t xml:space="preserve"> </w:t>
      </w:r>
      <w:r>
        <w:rPr>
          <w:sz w:val="28"/>
        </w:rPr>
        <w:t>палок);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играть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направленностью.</w:t>
      </w:r>
    </w:p>
    <w:p w:rsidR="006A1ABC" w:rsidRDefault="00D849FE">
      <w:pPr>
        <w:pStyle w:val="2"/>
        <w:spacing w:before="80" w:line="321" w:lineRule="exact"/>
        <w:ind w:left="1336" w:right="1272"/>
        <w:jc w:val="center"/>
      </w:pPr>
      <w:r>
        <w:t>2КЛАСС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9" w:firstLine="708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мишень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 положений и разными способами, демонстрировать упражнения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подбрасывании гимнастического мяча правой и левой рукой, перебрасывании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руку,</w:t>
      </w:r>
      <w:r>
        <w:rPr>
          <w:spacing w:val="3"/>
          <w:sz w:val="28"/>
        </w:rPr>
        <w:t xml:space="preserve"> </w:t>
      </w:r>
      <w:r>
        <w:rPr>
          <w:sz w:val="28"/>
        </w:rPr>
        <w:t>перекатыванию;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7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амплитудой; 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с прямого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разбега;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79" w:firstLine="708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 и тормозить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8" w:lineRule="exact"/>
        <w:ind w:left="1804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качеств.</w:t>
      </w:r>
    </w:p>
    <w:p w:rsidR="006A1ABC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9F31BE" w:rsidP="009F31BE">
      <w:pPr>
        <w:pStyle w:val="2"/>
        <w:tabs>
          <w:tab w:val="left" w:pos="5391"/>
        </w:tabs>
        <w:ind w:left="5178"/>
        <w:jc w:val="left"/>
      </w:pPr>
      <w:r>
        <w:t>3</w:t>
      </w:r>
      <w:r w:rsidR="00D849FE">
        <w:t>КЛАСС</w:t>
      </w:r>
    </w:p>
    <w:p w:rsidR="006A1ABC" w:rsidRDefault="00D849FE">
      <w:pPr>
        <w:spacing w:line="317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 и соревновательной направленности, раскрывать их 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8" w:firstLine="708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нагрузок;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322" w:lineRule="exact"/>
        <w:ind w:left="1806" w:hanging="166"/>
        <w:rPr>
          <w:sz w:val="28"/>
        </w:rPr>
      </w:pPr>
      <w:r>
        <w:rPr>
          <w:sz w:val="28"/>
        </w:rPr>
        <w:t xml:space="preserve">выполнять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упражнения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дыхательной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зрительной   </w:t>
      </w:r>
      <w:r>
        <w:rPr>
          <w:spacing w:val="20"/>
          <w:sz w:val="28"/>
        </w:rPr>
        <w:t xml:space="preserve"> </w:t>
      </w:r>
      <w:r>
        <w:rPr>
          <w:sz w:val="28"/>
        </w:rPr>
        <w:t>гимнастики,</w:t>
      </w:r>
    </w:p>
    <w:p w:rsidR="006A1ABC" w:rsidRDefault="006A1ABC">
      <w:pPr>
        <w:spacing w:line="322" w:lineRule="exact"/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объяснять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предупреждением</w:t>
      </w:r>
      <w:r>
        <w:rPr>
          <w:spacing w:val="-5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1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перестраиваться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7" w:firstLine="708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приставным 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6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5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1306" w:firstLine="708"/>
        <w:jc w:val="left"/>
        <w:rPr>
          <w:sz w:val="28"/>
        </w:rPr>
      </w:pPr>
      <w:r>
        <w:rPr>
          <w:sz w:val="28"/>
        </w:rPr>
        <w:t>передвигаться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8"/>
          <w:sz w:val="28"/>
        </w:rPr>
        <w:t xml:space="preserve"> </w:t>
      </w:r>
      <w:r>
        <w:rPr>
          <w:sz w:val="28"/>
        </w:rPr>
        <w:t>жерди</w:t>
      </w:r>
      <w:r>
        <w:rPr>
          <w:spacing w:val="8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6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шагом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 левую сторону; лазать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905" w:firstLine="70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29"/>
          <w:sz w:val="28"/>
        </w:rPr>
        <w:t xml:space="preserve"> </w:t>
      </w:r>
      <w:r>
        <w:rPr>
          <w:sz w:val="28"/>
        </w:rPr>
        <w:t>через</w:t>
      </w:r>
      <w:r>
        <w:rPr>
          <w:spacing w:val="29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30"/>
          <w:sz w:val="28"/>
        </w:rPr>
        <w:t xml:space="preserve"> </w:t>
      </w:r>
      <w:r>
        <w:rPr>
          <w:sz w:val="28"/>
        </w:rPr>
        <w:t>ногах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1657" w:firstLine="708"/>
        <w:jc w:val="left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</w:t>
      </w:r>
      <w:r>
        <w:rPr>
          <w:spacing w:val="-5"/>
          <w:sz w:val="28"/>
        </w:rPr>
        <w:t xml:space="preserve"> </w:t>
      </w:r>
      <w:r>
        <w:rPr>
          <w:sz w:val="28"/>
        </w:rPr>
        <w:t>галоп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полька;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62"/>
        <w:ind w:right="866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скоростью, прыжки в длину с разбега способом согнув ноги, броски 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сидя и стоя;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1"/>
        <w:ind w:right="870" w:firstLine="708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71"/>
          <w:sz w:val="28"/>
        </w:rPr>
        <w:t xml:space="preserve"> </w:t>
      </w:r>
      <w:r>
        <w:rPr>
          <w:sz w:val="28"/>
        </w:rPr>
        <w:t>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пологого склона в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3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3"/>
          <w:sz w:val="28"/>
        </w:rPr>
        <w:t xml:space="preserve"> </w:t>
      </w:r>
      <w:r>
        <w:rPr>
          <w:sz w:val="28"/>
        </w:rPr>
        <w:t>плугом;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72" w:firstLine="708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парах); 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футбольного мяча змейкой);</w:t>
      </w:r>
    </w:p>
    <w:p w:rsidR="006A1ABC" w:rsidRDefault="00D849FE">
      <w:pPr>
        <w:pStyle w:val="a3"/>
        <w:spacing w:before="1"/>
        <w:ind w:right="862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 в</w:t>
      </w:r>
      <w:r>
        <w:rPr>
          <w:spacing w:val="-4"/>
        </w:rPr>
        <w:t xml:space="preserve"> </w:t>
      </w:r>
      <w:r>
        <w:t>их показателях.</w:t>
      </w:r>
    </w:p>
    <w:p w:rsidR="006A1ABC" w:rsidRDefault="006A1ABC">
      <w:pPr>
        <w:pStyle w:val="a3"/>
        <w:spacing w:before="11"/>
        <w:ind w:left="0" w:firstLine="0"/>
        <w:jc w:val="left"/>
      </w:pPr>
    </w:p>
    <w:p w:rsidR="006A1ABC" w:rsidRDefault="009F31BE" w:rsidP="009F31BE">
      <w:pPr>
        <w:pStyle w:val="2"/>
        <w:tabs>
          <w:tab w:val="left" w:pos="5391"/>
        </w:tabs>
        <w:spacing w:line="321" w:lineRule="exact"/>
        <w:ind w:left="5390"/>
        <w:jc w:val="left"/>
      </w:pPr>
      <w:r>
        <w:t xml:space="preserve">4 </w:t>
      </w:r>
      <w:r w:rsidR="00D849FE">
        <w:t>КЛАСС</w:t>
      </w:r>
    </w:p>
    <w:p w:rsidR="006A1ABC" w:rsidRDefault="00D849FE">
      <w:pPr>
        <w:spacing w:line="318" w:lineRule="exact"/>
        <w:ind w:left="16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 защите Родины;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73" w:firstLine="708"/>
        <w:rPr>
          <w:sz w:val="28"/>
        </w:rPr>
      </w:pPr>
      <w:r>
        <w:rPr>
          <w:sz w:val="28"/>
        </w:rPr>
        <w:t>осознавать положительное влияние занятий физической подготовкой 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87" w:firstLine="708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 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силы,</w:t>
      </w:r>
      <w:r>
        <w:rPr>
          <w:spacing w:val="-7"/>
          <w:sz w:val="28"/>
        </w:rPr>
        <w:t xml:space="preserve"> </w:t>
      </w:r>
      <w:r>
        <w:rPr>
          <w:sz w:val="28"/>
        </w:rPr>
        <w:t>быстроты, выносливости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гибкости;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физической культурой и спортом;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лёгкой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подготовкой;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демонстрировать акробатические комбинации из 5-7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(с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 учителя);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5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козла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 напрыгивания;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0" w:firstLine="708"/>
        <w:rPr>
          <w:sz w:val="28"/>
        </w:rPr>
      </w:pPr>
      <w:r>
        <w:rPr>
          <w:sz w:val="28"/>
        </w:rPr>
        <w:t>демонстрировать движения танца «Летка-енка» в групповом 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 музыкальное сопровождение;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22" w:lineRule="exact"/>
        <w:ind w:left="1804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перешагиванием;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ind w:left="1804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3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6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дальность;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71"/>
        <w:ind w:right="880" w:firstLine="708"/>
        <w:rPr>
          <w:sz w:val="28"/>
        </w:rPr>
      </w:pPr>
      <w:r>
        <w:rPr>
          <w:sz w:val="28"/>
        </w:rPr>
        <w:lastRenderedPageBreak/>
        <w:t>выполнять освоенные технические действия спортивных игр 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9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2"/>
        <w:ind w:right="86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показателях.</w:t>
      </w:r>
    </w:p>
    <w:p w:rsidR="006A1ABC" w:rsidRDefault="00D849FE" w:rsidP="00B94B3D">
      <w:pPr>
        <w:pStyle w:val="1"/>
        <w:numPr>
          <w:ilvl w:val="1"/>
          <w:numId w:val="47"/>
        </w:numPr>
        <w:tabs>
          <w:tab w:val="left" w:pos="2741"/>
        </w:tabs>
        <w:spacing w:before="76" w:line="242" w:lineRule="auto"/>
        <w:ind w:left="2776" w:right="1470" w:hanging="531"/>
        <w:jc w:val="left"/>
      </w:pPr>
      <w:r>
        <w:t>ПРОГРАММА ФОРМИРОВАНИЯ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a5"/>
        <w:numPr>
          <w:ilvl w:val="2"/>
          <w:numId w:val="24"/>
        </w:numPr>
        <w:tabs>
          <w:tab w:val="left" w:pos="2345"/>
        </w:tabs>
        <w:spacing w:before="1"/>
        <w:ind w:right="865" w:firstLine="708"/>
        <w:jc w:val="both"/>
        <w:rPr>
          <w:b/>
          <w:sz w:val="28"/>
        </w:rPr>
      </w:pPr>
      <w:r>
        <w:rPr>
          <w:b/>
          <w:sz w:val="28"/>
        </w:rPr>
        <w:t>Значение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сформированных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успешного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младшего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школьника</w:t>
      </w:r>
    </w:p>
    <w:p w:rsidR="006A1ABC" w:rsidRDefault="00D849FE">
      <w:pPr>
        <w:ind w:left="933" w:right="866" w:firstLine="708"/>
        <w:jc w:val="both"/>
        <w:rPr>
          <w:i/>
          <w:sz w:val="28"/>
        </w:rPr>
      </w:pPr>
      <w:r>
        <w:rPr>
          <w:i/>
          <w:sz w:val="28"/>
        </w:rPr>
        <w:t>Сформированность у младших школьников УУД оказывает значительное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положительное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влияние: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7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3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9" w:firstLine="708"/>
        <w:rPr>
          <w:sz w:val="28"/>
        </w:rPr>
      </w:pPr>
      <w:r>
        <w:rPr>
          <w:sz w:val="28"/>
        </w:rPr>
        <w:t>на успешное овладение младшими школьниками начальными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игровыми цифровыми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ресурсами.</w:t>
      </w:r>
    </w:p>
    <w:p w:rsidR="006A1ABC" w:rsidRDefault="00D849FE">
      <w:pPr>
        <w:pStyle w:val="a3"/>
        <w:ind w:right="862"/>
      </w:pPr>
      <w:r>
        <w:t>Всё это является предпосылками и показателями статуса обучающегося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образования.</w:t>
      </w:r>
    </w:p>
    <w:p w:rsidR="006A1ABC" w:rsidRDefault="00D849FE">
      <w:pPr>
        <w:pStyle w:val="a3"/>
        <w:ind w:right="873"/>
      </w:pPr>
      <w:r>
        <w:t>Реализация цели развития младших школьников как приоритетной для</w:t>
      </w:r>
      <w:r>
        <w:rPr>
          <w:spacing w:val="1"/>
        </w:rPr>
        <w:t xml:space="preserve"> </w:t>
      </w:r>
      <w:r>
        <w:t>уровня НОО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Это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проявляется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следующем: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59" w:firstLine="708"/>
        <w:rPr>
          <w:sz w:val="28"/>
        </w:rPr>
      </w:pPr>
      <w:r>
        <w:rPr>
          <w:sz w:val="28"/>
        </w:rPr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применения различных интеллектуальных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теоретического мышления, связной речи и воображения,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 w:rsidR="00EC22F0">
        <w:rPr>
          <w:sz w:val="28"/>
        </w:rPr>
        <w:t xml:space="preserve"> </w:t>
      </w:r>
      <w:r>
        <w:rPr>
          <w:sz w:val="28"/>
        </w:rPr>
        <w:t>освоенные способы действий на любом предметном содержании, в</w:t>
      </w:r>
      <w:r>
        <w:rPr>
          <w:spacing w:val="-67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44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46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качестве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изучения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71" w:firstLine="708"/>
        <w:rPr>
          <w:sz w:val="28"/>
        </w:rPr>
      </w:pPr>
      <w:r>
        <w:rPr>
          <w:sz w:val="28"/>
        </w:rPr>
        <w:t>построение учебного процесса с учётом реализации цели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7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6"/>
          <w:sz w:val="28"/>
        </w:rPr>
        <w:t xml:space="preserve"> </w:t>
      </w:r>
      <w:r>
        <w:rPr>
          <w:sz w:val="28"/>
        </w:rPr>
        <w:t>доли</w:t>
      </w:r>
      <w:r>
        <w:rPr>
          <w:spacing w:val="1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создающего</w:t>
      </w:r>
    </w:p>
    <w:p w:rsidR="006A1ABC" w:rsidRDefault="00D849FE">
      <w:pPr>
        <w:pStyle w:val="a3"/>
        <w:spacing w:before="63"/>
        <w:ind w:right="865" w:firstLine="0"/>
      </w:pPr>
      <w:r>
        <w:t>риски, которые нарушают</w:t>
      </w:r>
      <w:r>
        <w:rPr>
          <w:spacing w:val="1"/>
        </w:rPr>
        <w:t xml:space="preserve"> </w:t>
      </w:r>
      <w:r>
        <w:t>успешность 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формирует</w:t>
      </w:r>
      <w:r>
        <w:rPr>
          <w:spacing w:val="1"/>
        </w:rPr>
        <w:t xml:space="preserve"> </w:t>
      </w:r>
      <w:r>
        <w:t>способности к вариативному восприятию предметного содержания в 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4"/>
        </w:rPr>
        <w:t xml:space="preserve"> </w:t>
      </w:r>
      <w:r>
        <w:t>процессов.</w:t>
      </w:r>
    </w:p>
    <w:p w:rsidR="006A1ABC" w:rsidRDefault="00D849FE">
      <w:pPr>
        <w:pStyle w:val="a3"/>
        <w:ind w:right="864"/>
      </w:pP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numPr>
          <w:ilvl w:val="2"/>
          <w:numId w:val="24"/>
        </w:numPr>
        <w:tabs>
          <w:tab w:val="left" w:pos="2345"/>
        </w:tabs>
        <w:ind w:left="2344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6A1ABC" w:rsidRDefault="006A1AB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71"/>
      </w:pP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6A1ABC" w:rsidRDefault="00D849FE">
      <w:pPr>
        <w:spacing w:before="4"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относятся: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опыты 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4" w:firstLine="708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экране).</w:t>
      </w:r>
    </w:p>
    <w:p w:rsidR="006A1ABC" w:rsidRDefault="00D849FE">
      <w:pPr>
        <w:pStyle w:val="a3"/>
        <w:ind w:right="866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 школьника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</w:p>
    <w:p w:rsidR="006A1ABC" w:rsidRDefault="00D849FE">
      <w:pPr>
        <w:pStyle w:val="a3"/>
        <w:ind w:right="862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и даже с</w:t>
      </w:r>
      <w:r>
        <w:rPr>
          <w:spacing w:val="-1"/>
        </w:rPr>
        <w:t xml:space="preserve"> </w:t>
      </w:r>
      <w:r>
        <w:t>самим собой.</w:t>
      </w:r>
    </w:p>
    <w:p w:rsidR="006A1ABC" w:rsidRDefault="00D849FE">
      <w:pPr>
        <w:pStyle w:val="a3"/>
        <w:spacing w:line="242" w:lineRule="auto"/>
        <w:ind w:right="87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класса, школы.</w:t>
      </w:r>
    </w:p>
    <w:p w:rsidR="006A1ABC" w:rsidRDefault="00D849FE">
      <w:pPr>
        <w:pStyle w:val="a3"/>
        <w:ind w:right="871"/>
      </w:pPr>
      <w:r>
        <w:t>В соответствии с ФГОС НОО коммуникативные УУД 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учебных операций,</w:t>
      </w:r>
      <w:r>
        <w:rPr>
          <w:spacing w:val="-7"/>
        </w:rPr>
        <w:t xml:space="preserve"> </w:t>
      </w:r>
      <w:r>
        <w:t>обеспечивающих: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4" w:firstLine="708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диалога),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1" w:firstLine="708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типа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повествования),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4" w:firstLine="0"/>
      </w:pPr>
      <w:r>
        <w:lastRenderedPageBreak/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5"/>
        </w:rPr>
        <w:t xml:space="preserve"> </w:t>
      </w:r>
      <w:r>
        <w:t>представление);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69"/>
        <w:ind w:right="865" w:firstLine="708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6A1ABC" w:rsidRDefault="00D849FE">
      <w:pPr>
        <w:pStyle w:val="a3"/>
        <w:spacing w:before="1"/>
        <w:ind w:right="860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уровне).</w:t>
      </w:r>
    </w:p>
    <w:p w:rsidR="006A1ABC" w:rsidRDefault="00D849FE">
      <w:pPr>
        <w:pStyle w:val="a3"/>
        <w:spacing w:before="6" w:line="322" w:lineRule="exact"/>
        <w:ind w:left="1641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5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операций: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ind w:left="1804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before="4"/>
        <w:ind w:right="1245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5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901" w:firstLine="708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18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2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задачи;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before="3" w:line="319" w:lineRule="exact"/>
        <w:ind w:left="180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6A1ABC" w:rsidRDefault="00D849FE">
      <w:pPr>
        <w:pStyle w:val="a3"/>
        <w:ind w:right="863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т.ч.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взаимодействия.</w:t>
      </w:r>
    </w:p>
    <w:p w:rsidR="006A1ABC" w:rsidRDefault="00D849FE">
      <w:pPr>
        <w:ind w:left="933" w:right="865" w:firstLine="708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 того, что </w:t>
      </w:r>
      <w:r>
        <w:rPr>
          <w:i/>
          <w:sz w:val="28"/>
        </w:rPr>
        <w:t>способность к результативной совместной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2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ind w:right="863" w:firstLine="708"/>
        <w:rPr>
          <w:sz w:val="28"/>
        </w:rPr>
      </w:pP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numPr>
          <w:ilvl w:val="2"/>
          <w:numId w:val="24"/>
        </w:numPr>
        <w:tabs>
          <w:tab w:val="left" w:pos="2345"/>
        </w:tabs>
        <w:spacing w:before="1"/>
        <w:ind w:right="868" w:firstLine="708"/>
        <w:jc w:val="both"/>
      </w:pP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образования</w:t>
      </w:r>
    </w:p>
    <w:p w:rsidR="006A1ABC" w:rsidRDefault="00D849FE">
      <w:pPr>
        <w:ind w:left="933" w:right="866" w:firstLine="708"/>
        <w:jc w:val="both"/>
        <w:rPr>
          <w:i/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(Л.С.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Выготский,</w:t>
      </w:r>
      <w:r>
        <w:rPr>
          <w:spacing w:val="71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Эльконин,</w:t>
      </w:r>
      <w:r>
        <w:rPr>
          <w:spacing w:val="1"/>
          <w:sz w:val="28"/>
        </w:rPr>
        <w:t xml:space="preserve"> </w:t>
      </w:r>
      <w:r>
        <w:rPr>
          <w:sz w:val="28"/>
        </w:rPr>
        <w:t>П.Я.</w:t>
      </w:r>
      <w:r>
        <w:rPr>
          <w:spacing w:val="1"/>
          <w:sz w:val="28"/>
        </w:rPr>
        <w:t xml:space="preserve"> </w:t>
      </w:r>
      <w:r>
        <w:rPr>
          <w:sz w:val="28"/>
        </w:rPr>
        <w:t>Гальперин,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Давыдов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последователи),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критериями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успешного психического развития ребёнка являются появившиеся в результате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психологические новообразования.</w:t>
      </w:r>
    </w:p>
    <w:p w:rsidR="006A1ABC" w:rsidRDefault="00D849FE">
      <w:pPr>
        <w:pStyle w:val="a3"/>
        <w:spacing w:line="319" w:lineRule="exact"/>
        <w:ind w:left="1641" w:firstLine="0"/>
      </w:pPr>
      <w:r>
        <w:t>Среди</w:t>
      </w:r>
      <w:r>
        <w:rPr>
          <w:spacing w:val="-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принципиально</w:t>
      </w:r>
      <w:r>
        <w:rPr>
          <w:spacing w:val="-3"/>
        </w:rPr>
        <w:t xml:space="preserve"> </w:t>
      </w:r>
      <w:r>
        <w:t>важны: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319" w:lineRule="exact"/>
        <w:ind w:left="1806" w:hanging="166"/>
        <w:rPr>
          <w:sz w:val="28"/>
        </w:rPr>
      </w:pPr>
      <w:r>
        <w:rPr>
          <w:sz w:val="28"/>
        </w:rPr>
        <w:t>осознанное</w:t>
      </w:r>
      <w:r>
        <w:rPr>
          <w:spacing w:val="1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85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86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84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86"/>
          <w:sz w:val="28"/>
        </w:rPr>
        <w:t xml:space="preserve"> </w:t>
      </w:r>
      <w:r>
        <w:rPr>
          <w:sz w:val="28"/>
        </w:rPr>
        <w:t>изучаемой</w:t>
      </w:r>
    </w:p>
    <w:p w:rsidR="006A1ABC" w:rsidRDefault="006A1ABC">
      <w:pPr>
        <w:spacing w:line="319" w:lineRule="exact"/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  <w:jc w:val="left"/>
      </w:pPr>
      <w:r>
        <w:lastRenderedPageBreak/>
        <w:t>науки;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7"/>
        </w:tabs>
        <w:spacing w:line="242" w:lineRule="auto"/>
        <w:ind w:right="868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задачи;</w:t>
      </w:r>
    </w:p>
    <w:p w:rsidR="006A1ABC" w:rsidRDefault="00D849FE">
      <w:pPr>
        <w:pStyle w:val="a5"/>
        <w:numPr>
          <w:ilvl w:val="0"/>
          <w:numId w:val="27"/>
        </w:numPr>
        <w:tabs>
          <w:tab w:val="left" w:pos="1805"/>
        </w:tabs>
        <w:spacing w:before="63"/>
        <w:ind w:left="1804"/>
        <w:rPr>
          <w:sz w:val="28"/>
        </w:rPr>
      </w:pPr>
      <w:r>
        <w:rPr>
          <w:sz w:val="28"/>
        </w:rPr>
        <w:t>определённый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УУД.</w:t>
      </w:r>
    </w:p>
    <w:p w:rsidR="006A1ABC" w:rsidRDefault="00D849FE">
      <w:pPr>
        <w:pStyle w:val="a3"/>
        <w:spacing w:before="2"/>
        <w:ind w:right="866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из них в становление УУД и его реализацию на каждом уроке или</w:t>
      </w:r>
      <w:r>
        <w:rPr>
          <w:spacing w:val="1"/>
        </w:rPr>
        <w:t xml:space="preserve"> </w:t>
      </w:r>
      <w:r>
        <w:t>занятии.</w:t>
      </w:r>
    </w:p>
    <w:p w:rsidR="006A1ABC" w:rsidRDefault="00D849FE">
      <w:pPr>
        <w:pStyle w:val="a3"/>
        <w:ind w:right="867"/>
      </w:pP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предмета.</w:t>
      </w:r>
    </w:p>
    <w:p w:rsidR="006A1ABC" w:rsidRDefault="00D849FE">
      <w:pPr>
        <w:pStyle w:val="2"/>
        <w:spacing w:before="14" w:line="240" w:lineRule="auto"/>
        <w:ind w:left="933" w:right="864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будут</w:t>
      </w:r>
      <w:r>
        <w:rPr>
          <w:spacing w:val="6"/>
        </w:rPr>
        <w:t xml:space="preserve"> </w:t>
      </w:r>
      <w:r>
        <w:t>следующие методические</w:t>
      </w:r>
      <w:r>
        <w:rPr>
          <w:spacing w:val="-6"/>
        </w:rPr>
        <w:t xml:space="preserve"> </w:t>
      </w:r>
      <w:r>
        <w:t>позиции:</w:t>
      </w:r>
    </w:p>
    <w:p w:rsidR="006A1ABC" w:rsidRDefault="00D849FE">
      <w:pPr>
        <w:pStyle w:val="a5"/>
        <w:numPr>
          <w:ilvl w:val="0"/>
          <w:numId w:val="23"/>
        </w:numPr>
        <w:tabs>
          <w:tab w:val="left" w:pos="1925"/>
        </w:tabs>
        <w:ind w:right="861" w:firstLine="708"/>
        <w:jc w:val="both"/>
        <w:rPr>
          <w:i/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которыев особой мере способствуют формированию разных 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6A1ABC" w:rsidRDefault="00D849FE">
      <w:pPr>
        <w:pStyle w:val="a3"/>
        <w:ind w:right="861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содержании.</w:t>
      </w:r>
    </w:p>
    <w:p w:rsidR="006A1ABC" w:rsidRDefault="00D849FE">
      <w:pPr>
        <w:pStyle w:val="a3"/>
        <w:ind w:right="866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разном</w:t>
      </w:r>
      <w:r>
        <w:rPr>
          <w:spacing w:val="-5"/>
        </w:rPr>
        <w:t xml:space="preserve"> </w:t>
      </w:r>
      <w:r>
        <w:t>предметном содержании.</w:t>
      </w:r>
    </w:p>
    <w:p w:rsidR="006A1ABC" w:rsidRDefault="00D849FE">
      <w:pPr>
        <w:pStyle w:val="a3"/>
        <w:ind w:right="864"/>
      </w:pPr>
      <w:r>
        <w:t>Третий этап характеризуется устойчивостью универсального</w:t>
      </w:r>
      <w:r>
        <w:rPr>
          <w:spacing w:val="7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</w:p>
    <w:p w:rsidR="006A1ABC" w:rsidRDefault="00D849FE">
      <w:pPr>
        <w:pStyle w:val="a3"/>
        <w:ind w:right="86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6A1ABC" w:rsidRDefault="00D849FE">
      <w:pPr>
        <w:pStyle w:val="a5"/>
        <w:numPr>
          <w:ilvl w:val="0"/>
          <w:numId w:val="23"/>
        </w:numPr>
        <w:tabs>
          <w:tab w:val="left" w:pos="1925"/>
        </w:tabs>
        <w:ind w:right="865" w:firstLine="708"/>
        <w:jc w:val="both"/>
        <w:rPr>
          <w:sz w:val="28"/>
        </w:rPr>
      </w:pPr>
      <w:r>
        <w:rPr>
          <w:i/>
          <w:sz w:val="28"/>
        </w:rPr>
        <w:t>Используются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провоцируют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поисковая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(в т.ч. с использованием экранных моделей изучаемых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процессов).</w:t>
      </w:r>
    </w:p>
    <w:p w:rsidR="006A1ABC" w:rsidRDefault="00D849FE">
      <w:pPr>
        <w:pStyle w:val="a3"/>
        <w:ind w:right="861"/>
      </w:pPr>
      <w:r>
        <w:t>Это побудит педагога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 обучающегося -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планирования и контроля своей деятельности, не являются 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</w:p>
    <w:p w:rsidR="006A1ABC" w:rsidRDefault="00D849FE">
      <w:pPr>
        <w:ind w:left="1641"/>
        <w:jc w:val="both"/>
        <w:rPr>
          <w:i/>
          <w:sz w:val="28"/>
        </w:rPr>
      </w:pPr>
      <w:r>
        <w:rPr>
          <w:i/>
          <w:sz w:val="28"/>
        </w:rPr>
        <w:t>Поисковая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исследовательская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развивают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способность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3" w:firstLine="0"/>
      </w:pPr>
      <w:r>
        <w:rPr>
          <w:i/>
        </w:rPr>
        <w:lastRenderedPageBreak/>
        <w:t>младшего школьника к диалогу</w:t>
      </w:r>
      <w:r>
        <w:t>, обсуждению проблем, разрешению 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информационных</w:t>
      </w:r>
      <w:r>
        <w:rPr>
          <w:spacing w:val="7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 бытового назначения), в т.ч. в условиях использования 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6A1ABC" w:rsidRDefault="00D849FE">
      <w:pPr>
        <w:pStyle w:val="a3"/>
        <w:spacing w:before="68"/>
        <w:ind w:right="861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 процессы</w:t>
      </w:r>
      <w:r>
        <w:rPr>
          <w:spacing w:val="69"/>
        </w:rPr>
        <w:t xml:space="preserve"> </w:t>
      </w:r>
      <w:r>
        <w:t>и пр.).</w:t>
      </w:r>
    </w:p>
    <w:p w:rsidR="006A1ABC" w:rsidRDefault="00D849FE">
      <w:pPr>
        <w:pStyle w:val="a3"/>
        <w:spacing w:before="2"/>
        <w:ind w:right="863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строится</w:t>
      </w:r>
      <w:r>
        <w:rPr>
          <w:spacing w:val="27"/>
        </w:rPr>
        <w:t xml:space="preserve"> </w:t>
      </w:r>
      <w:r>
        <w:t>аналитическая</w:t>
      </w:r>
      <w:r>
        <w:rPr>
          <w:spacing w:val="26"/>
        </w:rPr>
        <w:t xml:space="preserve"> </w:t>
      </w:r>
      <w:r>
        <w:t>текстовая</w:t>
      </w:r>
      <w:r>
        <w:rPr>
          <w:spacing w:val="21"/>
        </w:rPr>
        <w:t xml:space="preserve"> </w:t>
      </w:r>
      <w:r>
        <w:t>деятельность.</w:t>
      </w:r>
      <w:r>
        <w:rPr>
          <w:spacing w:val="23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диалоги,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6A1ABC" w:rsidRDefault="00D849FE">
      <w:pPr>
        <w:pStyle w:val="a3"/>
        <w:spacing w:before="3"/>
        <w:ind w:right="864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6A1ABC" w:rsidRDefault="00D849FE">
      <w:pPr>
        <w:pStyle w:val="a5"/>
        <w:numPr>
          <w:ilvl w:val="0"/>
          <w:numId w:val="23"/>
        </w:numPr>
        <w:tabs>
          <w:tab w:val="left" w:pos="1925"/>
        </w:tabs>
        <w:ind w:right="863" w:firstLine="708"/>
        <w:jc w:val="both"/>
        <w:rPr>
          <w:sz w:val="28"/>
        </w:rPr>
      </w:pPr>
      <w:r>
        <w:rPr>
          <w:i/>
          <w:sz w:val="28"/>
        </w:rPr>
        <w:t>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</w:p>
    <w:p w:rsidR="006A1ABC" w:rsidRDefault="00D849FE">
      <w:pPr>
        <w:pStyle w:val="a3"/>
        <w:spacing w:line="242" w:lineRule="auto"/>
        <w:ind w:right="864" w:firstLine="0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действия.</w:t>
      </w:r>
    </w:p>
    <w:p w:rsidR="006A1ABC" w:rsidRDefault="00D849FE">
      <w:pPr>
        <w:pStyle w:val="a3"/>
        <w:ind w:right="861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 постепенно дети</w:t>
      </w:r>
      <w:r>
        <w:rPr>
          <w:spacing w:val="1"/>
        </w:rPr>
        <w:t xml:space="preserve"> </w:t>
      </w:r>
      <w:r>
        <w:t>учатся</w:t>
      </w:r>
      <w:r>
        <w:rPr>
          <w:spacing w:val="70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 предметном содержании; проговаривание их во внешней речи; по-</w:t>
      </w:r>
      <w:r>
        <w:rPr>
          <w:spacing w:val="1"/>
        </w:rPr>
        <w:t xml:space="preserve"> </w:t>
      </w:r>
      <w:r>
        <w:t>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подключением внутренней</w:t>
      </w:r>
      <w:r>
        <w:rPr>
          <w:spacing w:val="-3"/>
        </w:rPr>
        <w:t xml:space="preserve"> </w:t>
      </w:r>
      <w:r>
        <w:t>речи.</w:t>
      </w:r>
    </w:p>
    <w:p w:rsidR="006A1ABC" w:rsidRDefault="00D849FE">
      <w:pPr>
        <w:spacing w:line="319" w:lineRule="exact"/>
        <w:ind w:left="1641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контроля:</w:t>
      </w:r>
    </w:p>
    <w:p w:rsidR="006A1ABC" w:rsidRDefault="00D849FE">
      <w:pPr>
        <w:pStyle w:val="a5"/>
        <w:numPr>
          <w:ilvl w:val="0"/>
          <w:numId w:val="22"/>
        </w:numPr>
        <w:tabs>
          <w:tab w:val="left" w:pos="1990"/>
          <w:tab w:val="left" w:pos="2476"/>
          <w:tab w:val="left" w:pos="4128"/>
          <w:tab w:val="left" w:pos="5448"/>
          <w:tab w:val="left" w:pos="5801"/>
          <w:tab w:val="left" w:pos="7142"/>
          <w:tab w:val="left" w:pos="9013"/>
          <w:tab w:val="left" w:pos="10451"/>
        </w:tabs>
        <w:ind w:right="861" w:firstLine="708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совместных</w:t>
      </w:r>
      <w:r>
        <w:rPr>
          <w:sz w:val="28"/>
        </w:rPr>
        <w:tab/>
        <w:t>действий</w:t>
      </w:r>
      <w:r>
        <w:rPr>
          <w:sz w:val="28"/>
        </w:rPr>
        <w:tab/>
        <w:t>с</w:t>
      </w:r>
      <w:r>
        <w:rPr>
          <w:sz w:val="28"/>
        </w:rPr>
        <w:tab/>
        <w:t>учителем</w:t>
      </w:r>
      <w:r>
        <w:rPr>
          <w:sz w:val="28"/>
        </w:rPr>
        <w:tab/>
        <w:t>обучающиеся</w:t>
      </w:r>
      <w:r>
        <w:rPr>
          <w:sz w:val="28"/>
        </w:rPr>
        <w:tab/>
        <w:t>переходят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оценкам;</w:t>
      </w:r>
    </w:p>
    <w:p w:rsidR="006A1ABC" w:rsidRDefault="00D849FE">
      <w:pPr>
        <w:pStyle w:val="a5"/>
        <w:numPr>
          <w:ilvl w:val="0"/>
          <w:numId w:val="22"/>
        </w:numPr>
        <w:tabs>
          <w:tab w:val="left" w:pos="1954"/>
        </w:tabs>
        <w:ind w:right="864" w:firstLine="708"/>
        <w:rPr>
          <w:sz w:val="28"/>
        </w:rPr>
      </w:pPr>
      <w:r>
        <w:rPr>
          <w:sz w:val="28"/>
        </w:rPr>
        <w:t>выполняющий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8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7"/>
          <w:sz w:val="28"/>
        </w:rPr>
        <w:t xml:space="preserve"> </w:t>
      </w:r>
      <w:r>
        <w:rPr>
          <w:sz w:val="28"/>
        </w:rPr>
        <w:t>два</w:t>
      </w:r>
      <w:r>
        <w:rPr>
          <w:spacing w:val="7"/>
          <w:sz w:val="28"/>
        </w:rPr>
        <w:t xml:space="preserve"> </w:t>
      </w:r>
      <w:r>
        <w:rPr>
          <w:sz w:val="28"/>
        </w:rPr>
        <w:t>вида</w:t>
      </w:r>
      <w:r>
        <w:rPr>
          <w:spacing w:val="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0"/>
          <w:numId w:val="22"/>
        </w:numPr>
        <w:tabs>
          <w:tab w:val="left" w:pos="1961"/>
        </w:tabs>
        <w:spacing w:line="242" w:lineRule="auto"/>
        <w:ind w:right="874" w:firstLine="708"/>
        <w:rPr>
          <w:sz w:val="28"/>
        </w:rPr>
      </w:pPr>
      <w:r>
        <w:rPr>
          <w:sz w:val="28"/>
        </w:rPr>
        <w:t>развивается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ошибки.</w:t>
      </w:r>
    </w:p>
    <w:p w:rsidR="006A1ABC" w:rsidRDefault="00D849FE">
      <w:pPr>
        <w:pStyle w:val="a3"/>
        <w:ind w:right="865"/>
      </w:pPr>
      <w:r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обучающимся своих</w:t>
      </w:r>
      <w:r>
        <w:rPr>
          <w:spacing w:val="-3"/>
        </w:rPr>
        <w:t xml:space="preserve"> </w:t>
      </w:r>
      <w:r>
        <w:t>ошибок.</w:t>
      </w:r>
    </w:p>
    <w:p w:rsidR="006A1ABC" w:rsidRDefault="00D849FE">
      <w:pPr>
        <w:pStyle w:val="a3"/>
        <w:ind w:left="1641" w:firstLine="0"/>
      </w:pPr>
      <w:r>
        <w:t>Как</w:t>
      </w:r>
      <w:r>
        <w:rPr>
          <w:spacing w:val="50"/>
        </w:rPr>
        <w:t xml:space="preserve"> </w:t>
      </w:r>
      <w:r>
        <w:t>показывают</w:t>
      </w:r>
      <w:r>
        <w:rPr>
          <w:spacing w:val="49"/>
        </w:rPr>
        <w:t xml:space="preserve"> </w:t>
      </w:r>
      <w:r>
        <w:t>психолого-педагогические</w:t>
      </w:r>
      <w:r>
        <w:rPr>
          <w:spacing w:val="50"/>
        </w:rPr>
        <w:t xml:space="preserve"> </w:t>
      </w:r>
      <w:r>
        <w:t>исследования,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опыт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spacing w:before="71"/>
        <w:ind w:left="933" w:right="858"/>
        <w:jc w:val="both"/>
        <w:rPr>
          <w:sz w:val="28"/>
        </w:rPr>
      </w:pPr>
      <w:r>
        <w:rPr>
          <w:sz w:val="28"/>
        </w:rPr>
        <w:lastRenderedPageBreak/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детей работать не только в типовых учебных ситуациях,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6A1ABC" w:rsidRDefault="00D849FE">
      <w:pPr>
        <w:pStyle w:val="a3"/>
        <w:spacing w:before="1"/>
        <w:ind w:right="865"/>
        <w:jc w:val="left"/>
      </w:pPr>
      <w:r>
        <w:t>С</w:t>
      </w:r>
      <w:r>
        <w:rPr>
          <w:spacing w:val="15"/>
        </w:rPr>
        <w:t xml:space="preserve"> </w:t>
      </w:r>
      <w:r>
        <w:t>этой</w:t>
      </w:r>
      <w:r>
        <w:rPr>
          <w:spacing w:val="15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педагогический</w:t>
      </w:r>
      <w:r>
        <w:rPr>
          <w:spacing w:val="13"/>
        </w:rPr>
        <w:t xml:space="preserve"> </w:t>
      </w:r>
      <w:r>
        <w:t>работник</w:t>
      </w:r>
      <w:r>
        <w:rPr>
          <w:spacing w:val="16"/>
        </w:rPr>
        <w:t xml:space="preserve"> </w:t>
      </w:r>
      <w:r>
        <w:t>сам</w:t>
      </w:r>
      <w:r>
        <w:rPr>
          <w:spacing w:val="13"/>
        </w:rPr>
        <w:t xml:space="preserve"> </w:t>
      </w:r>
      <w:r>
        <w:t>должен</w:t>
      </w:r>
      <w:r>
        <w:rPr>
          <w:spacing w:val="12"/>
        </w:rPr>
        <w:t xml:space="preserve"> </w:t>
      </w:r>
      <w:r>
        <w:t>хорошо</w:t>
      </w:r>
      <w:r>
        <w:rPr>
          <w:spacing w:val="24"/>
        </w:rPr>
        <w:t xml:space="preserve"> </w:t>
      </w:r>
      <w:r>
        <w:t>знать,</w:t>
      </w:r>
      <w:r>
        <w:rPr>
          <w:spacing w:val="-67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 учебное</w:t>
      </w:r>
      <w:r>
        <w:rPr>
          <w:spacing w:val="-1"/>
        </w:rPr>
        <w:t xml:space="preserve"> </w:t>
      </w:r>
      <w:r>
        <w:t>действие.</w:t>
      </w:r>
    </w:p>
    <w:p w:rsidR="006A1ABC" w:rsidRDefault="00D849FE">
      <w:pPr>
        <w:pStyle w:val="a3"/>
        <w:spacing w:before="67" w:line="242" w:lineRule="auto"/>
        <w:ind w:right="241"/>
        <w:jc w:val="left"/>
      </w:pPr>
      <w:r>
        <w:rPr>
          <w:i/>
        </w:rPr>
        <w:t>Сравнение</w:t>
      </w:r>
      <w:r>
        <w:rPr>
          <w:i/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универсальное</w:t>
      </w:r>
      <w:r>
        <w:rPr>
          <w:spacing w:val="57"/>
        </w:rPr>
        <w:t xml:space="preserve"> </w:t>
      </w:r>
      <w:r>
        <w:t>учебное</w:t>
      </w:r>
      <w:r>
        <w:rPr>
          <w:spacing w:val="51"/>
        </w:rPr>
        <w:t xml:space="preserve"> </w:t>
      </w:r>
      <w:r>
        <w:t>действие</w:t>
      </w:r>
      <w:r>
        <w:rPr>
          <w:spacing w:val="52"/>
        </w:rPr>
        <w:t xml:space="preserve"> </w:t>
      </w:r>
      <w:r>
        <w:t>состоит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операций: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явлений);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5"/>
        </w:tabs>
        <w:spacing w:line="322" w:lineRule="exact"/>
        <w:ind w:left="18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похожести;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объекта.</w:t>
      </w:r>
    </w:p>
    <w:p w:rsidR="006A1ABC" w:rsidRDefault="00D849FE">
      <w:pPr>
        <w:pStyle w:val="a3"/>
        <w:ind w:right="863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 (виртуальные) модели изучаемых предметов (объектов, явлений) и</w:t>
      </w:r>
      <w:r>
        <w:rPr>
          <w:spacing w:val="1"/>
        </w:rPr>
        <w:t xml:space="preserve"> </w:t>
      </w:r>
      <w:r>
        <w:t>видоизменять ихтаким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6A1ABC" w:rsidRDefault="00D849FE">
      <w:pPr>
        <w:spacing w:before="3" w:line="319" w:lineRule="exact"/>
        <w:ind w:left="1641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5"/>
        </w:tabs>
        <w:spacing w:line="319" w:lineRule="exact"/>
        <w:ind w:left="180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классификации;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spacing w:line="242" w:lineRule="auto"/>
        <w:ind w:right="893" w:firstLine="708"/>
        <w:jc w:val="left"/>
        <w:rPr>
          <w:sz w:val="28"/>
        </w:rPr>
      </w:pPr>
      <w:r>
        <w:rPr>
          <w:sz w:val="28"/>
        </w:rPr>
        <w:t>сравнение выделенных свойств с целью их дифференциации на 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 и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 (существенные) свойства;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891" w:firstLine="70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общих</w:t>
      </w:r>
      <w:r>
        <w:rPr>
          <w:spacing w:val="29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27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26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25"/>
          <w:sz w:val="28"/>
        </w:rPr>
        <w:t xml:space="preserve"> </w:t>
      </w:r>
      <w:r>
        <w:rPr>
          <w:sz w:val="28"/>
        </w:rPr>
        <w:t>всех</w:t>
      </w:r>
      <w:r>
        <w:rPr>
          <w:spacing w:val="2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894" w:firstLine="708"/>
        <w:rPr>
          <w:sz w:val="28"/>
        </w:rPr>
      </w:pPr>
      <w:r>
        <w:rPr>
          <w:sz w:val="28"/>
        </w:rPr>
        <w:t>разбиение объектов на группы (типы) по общему главному (существен-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6A1ABC" w:rsidRDefault="00D849FE">
      <w:pPr>
        <w:pStyle w:val="a3"/>
        <w:spacing w:before="1"/>
        <w:ind w:right="862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педагогом итогов</w:t>
      </w:r>
      <w:r>
        <w:rPr>
          <w:spacing w:val="-3"/>
        </w:rPr>
        <w:t xml:space="preserve"> </w:t>
      </w:r>
      <w:r>
        <w:t>работы.</w:t>
      </w:r>
    </w:p>
    <w:p w:rsidR="006A1ABC" w:rsidRDefault="00D849FE">
      <w:pPr>
        <w:pStyle w:val="a3"/>
        <w:spacing w:line="242" w:lineRule="auto"/>
        <w:ind w:right="871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операции: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1368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7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25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7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894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8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0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1"/>
          <w:sz w:val="28"/>
        </w:rPr>
        <w:t xml:space="preserve"> </w:t>
      </w:r>
      <w:r>
        <w:rPr>
          <w:sz w:val="28"/>
        </w:rPr>
        <w:t>(ин-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(свойств);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1316" w:firstLine="708"/>
        <w:jc w:val="left"/>
        <w:rPr>
          <w:sz w:val="28"/>
        </w:rPr>
      </w:pPr>
      <w:r>
        <w:rPr>
          <w:sz w:val="28"/>
        </w:rPr>
        <w:t>игнорирование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и/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2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6A1ABC" w:rsidRDefault="00D849FE">
      <w:pPr>
        <w:pStyle w:val="a5"/>
        <w:numPr>
          <w:ilvl w:val="0"/>
          <w:numId w:val="21"/>
        </w:numPr>
        <w:tabs>
          <w:tab w:val="left" w:pos="1807"/>
        </w:tabs>
        <w:ind w:right="1237" w:firstLine="708"/>
        <w:jc w:val="left"/>
        <w:rPr>
          <w:sz w:val="28"/>
        </w:rPr>
      </w:pPr>
      <w:r>
        <w:rPr>
          <w:sz w:val="28"/>
        </w:rPr>
        <w:t>сокращённая</w:t>
      </w:r>
      <w:r>
        <w:rPr>
          <w:spacing w:val="38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37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9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6A1ABC" w:rsidRDefault="00D849FE">
      <w:pPr>
        <w:pStyle w:val="a3"/>
        <w:ind w:right="863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(объектов,</w:t>
      </w:r>
      <w:r>
        <w:rPr>
          <w:spacing w:val="13"/>
        </w:rPr>
        <w:t xml:space="preserve"> </w:t>
      </w:r>
      <w:r>
        <w:t>явлений)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выделения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общих</w:t>
      </w:r>
    </w:p>
    <w:p w:rsidR="006A1ABC" w:rsidRDefault="006A1ABC">
      <w:pPr>
        <w:sectPr w:rsidR="006A1ABC">
          <w:pgSz w:w="11920" w:h="16850"/>
          <w:pgMar w:top="960" w:right="260" w:bottom="114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72" w:firstLine="0"/>
      </w:pPr>
      <w:r>
        <w:lastRenderedPageBreak/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</w:t>
      </w:r>
      <w:r>
        <w:rPr>
          <w:spacing w:val="-5"/>
        </w:rPr>
        <w:t xml:space="preserve"> </w:t>
      </w:r>
      <w:r>
        <w:t>ном</w:t>
      </w:r>
      <w:r>
        <w:rPr>
          <w:spacing w:val="-3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работы.</w:t>
      </w:r>
    </w:p>
    <w:p w:rsidR="006A1ABC" w:rsidRDefault="00D849FE">
      <w:pPr>
        <w:pStyle w:val="a3"/>
        <w:spacing w:before="2"/>
        <w:ind w:right="862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универсального</w:t>
      </w:r>
      <w:r w:rsidR="00EC22F0">
        <w:t xml:space="preserve"> </w:t>
      </w:r>
      <w:r>
        <w:t>действия.</w:t>
      </w:r>
    </w:p>
    <w:p w:rsidR="006A1ABC" w:rsidRDefault="006A1ABC">
      <w:pPr>
        <w:pStyle w:val="a3"/>
        <w:spacing w:before="5"/>
        <w:ind w:left="0" w:firstLine="0"/>
        <w:jc w:val="left"/>
      </w:pPr>
    </w:p>
    <w:p w:rsidR="006A1ABC" w:rsidRDefault="00D849FE">
      <w:pPr>
        <w:pStyle w:val="1"/>
        <w:numPr>
          <w:ilvl w:val="2"/>
          <w:numId w:val="24"/>
        </w:numPr>
        <w:tabs>
          <w:tab w:val="left" w:pos="2414"/>
        </w:tabs>
        <w:spacing w:line="322" w:lineRule="exact"/>
        <w:ind w:left="2414"/>
        <w:jc w:val="left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рабочих</w:t>
      </w:r>
    </w:p>
    <w:p w:rsidR="006A1ABC" w:rsidRDefault="00D849FE">
      <w:pPr>
        <w:spacing w:line="319" w:lineRule="exact"/>
        <w:ind w:left="4985"/>
        <w:rPr>
          <w:b/>
          <w:sz w:val="28"/>
        </w:rPr>
      </w:pPr>
      <w:r>
        <w:rPr>
          <w:b/>
          <w:sz w:val="28"/>
        </w:rPr>
        <w:t>программах</w:t>
      </w:r>
    </w:p>
    <w:p w:rsidR="006A1ABC" w:rsidRDefault="00D849FE">
      <w:pPr>
        <w:pStyle w:val="a3"/>
        <w:ind w:right="872"/>
      </w:pPr>
      <w:r>
        <w:t>В соответствии с ФГОС НОО сформированность УУД у 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 НОО.</w:t>
      </w:r>
    </w:p>
    <w:p w:rsidR="006A1ABC" w:rsidRDefault="00D849FE">
      <w:pPr>
        <w:pStyle w:val="a3"/>
        <w:ind w:right="863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 всех групп УУД для того, чтобы вовремя устранять возникшие 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71"/>
        </w:rPr>
        <w:t xml:space="preserve"> </w:t>
      </w:r>
      <w:r>
        <w:t>оценкой</w:t>
      </w:r>
      <w:r>
        <w:rPr>
          <w:spacing w:val="7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а</w:t>
      </w:r>
      <w:r w:rsidR="00EC22F0">
        <w:t xml:space="preserve"> </w:t>
      </w:r>
      <w:r>
        <w:t>не</w:t>
      </w:r>
      <w:r>
        <w:rPr>
          <w:spacing w:val="-1"/>
        </w:rPr>
        <w:t xml:space="preserve"> </w:t>
      </w:r>
      <w:r>
        <w:t>процесс деятельности.</w:t>
      </w:r>
    </w:p>
    <w:p w:rsidR="006A1ABC" w:rsidRDefault="00D849FE">
      <w:pPr>
        <w:pStyle w:val="a3"/>
        <w:ind w:right="863"/>
      </w:pPr>
      <w:r>
        <w:t>В задачу учителя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 ошибки</w:t>
      </w:r>
      <w:r>
        <w:rPr>
          <w:spacing w:val="1"/>
        </w:rPr>
        <w:t xml:space="preserve"> </w:t>
      </w:r>
      <w:r>
        <w:t>и встретившиеся трудности,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формате,</w:t>
      </w:r>
      <w:r>
        <w:rPr>
          <w:spacing w:val="-4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интенсифицировать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учителя.</w:t>
      </w:r>
    </w:p>
    <w:p w:rsidR="006A1ABC" w:rsidRDefault="00D849FE">
      <w:pPr>
        <w:pStyle w:val="a3"/>
        <w:ind w:right="874"/>
      </w:pPr>
      <w:r>
        <w:t>Можно</w:t>
      </w:r>
      <w:r>
        <w:rPr>
          <w:spacing w:val="1"/>
        </w:rPr>
        <w:t xml:space="preserve"> </w:t>
      </w:r>
      <w:r>
        <w:t>использовать словесную оценку:</w:t>
      </w:r>
      <w:r>
        <w:rPr>
          <w:spacing w:val="1"/>
        </w:rPr>
        <w:t xml:space="preserve"> </w:t>
      </w:r>
      <w:r>
        <w:t>«молодец, стараешься, у тебя</w:t>
      </w:r>
      <w:r>
        <w:rPr>
          <w:spacing w:val="1"/>
        </w:rPr>
        <w:t xml:space="preserve"> </w:t>
      </w:r>
      <w:r>
        <w:t>обязательно получится», но отметку можно поставить только в том случае, если</w:t>
      </w:r>
      <w:r>
        <w:rPr>
          <w:spacing w:val="-67"/>
        </w:rPr>
        <w:t xml:space="preserve"> </w:t>
      </w:r>
      <w:r>
        <w:t>учебная задача решена самостоятельно и правильно, т. е. возможно говорить 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-8"/>
        </w:rPr>
        <w:t xml:space="preserve"> </w:t>
      </w:r>
      <w:r>
        <w:t>универсальном действии.</w:t>
      </w:r>
    </w:p>
    <w:p w:rsidR="006A1ABC" w:rsidRDefault="00D849FE">
      <w:pPr>
        <w:pStyle w:val="a3"/>
        <w:ind w:right="867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 по</w:t>
      </w:r>
      <w:r>
        <w:rPr>
          <w:spacing w:val="1"/>
        </w:rPr>
        <w:t xml:space="preserve"> </w:t>
      </w:r>
      <w:r>
        <w:t>классам.</w:t>
      </w:r>
    </w:p>
    <w:p w:rsidR="006A1ABC" w:rsidRDefault="00D849FE">
      <w:pPr>
        <w:ind w:left="933" w:right="862" w:firstLine="708"/>
        <w:jc w:val="both"/>
        <w:rPr>
          <w:sz w:val="28"/>
        </w:rPr>
      </w:pPr>
      <w:r>
        <w:rPr>
          <w:i/>
          <w:sz w:val="28"/>
        </w:rPr>
        <w:t xml:space="preserve">В каждом классе пяти учебных предметов начальной школы </w:t>
      </w:r>
      <w:r>
        <w:rPr>
          <w:sz w:val="28"/>
        </w:rPr>
        <w:t>(русский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 литературное чтение, иностранный язык, математика и окружающий мир)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выделен раздел «Универсальные учебные умения», </w:t>
      </w:r>
      <w:r>
        <w:rPr>
          <w:sz w:val="28"/>
        </w:rPr>
        <w:t>в котором дан 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9"/>
          <w:sz w:val="28"/>
        </w:rPr>
        <w:t xml:space="preserve"> </w:t>
      </w:r>
      <w:r>
        <w:rPr>
          <w:sz w:val="28"/>
        </w:rPr>
        <w:t>году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обучения.</w:t>
      </w:r>
    </w:p>
    <w:p w:rsidR="006A1ABC" w:rsidRDefault="00D849FE">
      <w:pPr>
        <w:pStyle w:val="a3"/>
        <w:ind w:right="863"/>
      </w:pPr>
      <w:r>
        <w:t>В 1 и 2 классах определён пропедевтический уровень овладения 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6A1ABC" w:rsidRDefault="00D849FE">
      <w:pPr>
        <w:pStyle w:val="a3"/>
        <w:ind w:right="872"/>
      </w:pPr>
      <w:r>
        <w:t>Это положение не реализовано в содержании предметов, построенных как</w:t>
      </w:r>
      <w:r>
        <w:rPr>
          <w:spacing w:val="-67"/>
        </w:rPr>
        <w:t xml:space="preserve"> </w:t>
      </w:r>
      <w:r>
        <w:t>модульные</w:t>
      </w:r>
      <w:r>
        <w:rPr>
          <w:spacing w:val="-3"/>
        </w:rPr>
        <w:t xml:space="preserve"> </w:t>
      </w:r>
      <w:r>
        <w:t>курсы (например,</w:t>
      </w:r>
      <w:r>
        <w:rPr>
          <w:spacing w:val="-3"/>
        </w:rPr>
        <w:t xml:space="preserve"> </w:t>
      </w:r>
      <w:r>
        <w:t>ОРКСЭ,</w:t>
      </w:r>
      <w:r>
        <w:rPr>
          <w:spacing w:val="-5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 культура).</w:t>
      </w:r>
    </w:p>
    <w:p w:rsidR="006A1ABC" w:rsidRDefault="00D849FE">
      <w:pPr>
        <w:pStyle w:val="a3"/>
        <w:ind w:right="866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7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обучения»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специальном</w:t>
      </w:r>
      <w:r>
        <w:rPr>
          <w:spacing w:val="42"/>
        </w:rPr>
        <w:t xml:space="preserve"> </w:t>
      </w:r>
      <w:r>
        <w:t>разделе</w:t>
      </w:r>
      <w:r>
        <w:rPr>
          <w:spacing w:val="44"/>
        </w:rPr>
        <w:t xml:space="preserve"> </w:t>
      </w:r>
      <w:r>
        <w:t>«Метапредметные</w:t>
      </w:r>
      <w:r>
        <w:rPr>
          <w:spacing w:val="43"/>
        </w:rPr>
        <w:t xml:space="preserve"> </w:t>
      </w:r>
      <w:r>
        <w:t>результаты»,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даётся</w:t>
      </w:r>
      <w:r>
        <w:rPr>
          <w:spacing w:val="-4"/>
        </w:rPr>
        <w:t xml:space="preserve"> </w:t>
      </w:r>
      <w:r>
        <w:t>на конец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:rsidR="006A1ABC" w:rsidRDefault="00D849FE">
      <w:pPr>
        <w:pStyle w:val="a3"/>
        <w:spacing w:before="4" w:line="319" w:lineRule="exact"/>
        <w:ind w:left="1641" w:firstLine="0"/>
      </w:pPr>
      <w:r>
        <w:t>Структура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6A1ABC" w:rsidRDefault="00D849FE">
      <w:pPr>
        <w:spacing w:line="319" w:lineRule="exact"/>
        <w:ind w:left="1641"/>
        <w:jc w:val="both"/>
        <w:rPr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6A1ABC" w:rsidRDefault="006A1ABC">
      <w:pPr>
        <w:spacing w:line="319" w:lineRule="exact"/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6A1ABC" w:rsidRDefault="00D849FE">
      <w:pPr>
        <w:pStyle w:val="a3"/>
        <w:ind w:right="862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:rsidR="006A1ABC" w:rsidRDefault="00D849FE">
      <w:pPr>
        <w:pStyle w:val="a3"/>
        <w:spacing w:before="1"/>
        <w:ind w:right="861"/>
      </w:pPr>
      <w:r>
        <w:rPr>
          <w:b/>
          <w:i/>
        </w:rPr>
        <w:t xml:space="preserve">Регулятивные УУД </w:t>
      </w:r>
      <w:r>
        <w:t>включают перечень действий саморегуляции, само-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 самооценки.</w:t>
      </w:r>
    </w:p>
    <w:p w:rsidR="006A1ABC" w:rsidRDefault="00D849FE">
      <w:pPr>
        <w:ind w:left="933" w:right="863" w:firstLine="708"/>
        <w:jc w:val="both"/>
        <w:rPr>
          <w:sz w:val="28"/>
        </w:rPr>
      </w:pP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отдельный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«Совместная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деятельность»,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интегрирующий коммуникативные и регулятивные действия,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6A1ABC" w:rsidRDefault="00D849FE">
      <w:pPr>
        <w:pStyle w:val="a3"/>
        <w:spacing w:before="1"/>
        <w:ind w:right="863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методы, приёмы и формы организации обучения,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всех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УУД.</w:t>
      </w:r>
    </w:p>
    <w:p w:rsidR="006A1ABC" w:rsidRDefault="009F31BE" w:rsidP="00B94B3D">
      <w:pPr>
        <w:pStyle w:val="1"/>
        <w:numPr>
          <w:ilvl w:val="1"/>
          <w:numId w:val="47"/>
        </w:numPr>
        <w:tabs>
          <w:tab w:val="left" w:pos="2134"/>
        </w:tabs>
        <w:spacing w:before="76" w:line="322" w:lineRule="exact"/>
        <w:ind w:hanging="493"/>
      </w:pPr>
      <w:r>
        <w:t xml:space="preserve">              </w:t>
      </w:r>
      <w:r w:rsidR="00D849FE">
        <w:t>РАБОЧАЯ</w:t>
      </w:r>
      <w:r w:rsidR="00D849FE">
        <w:rPr>
          <w:spacing w:val="-6"/>
        </w:rPr>
        <w:t xml:space="preserve"> </w:t>
      </w:r>
      <w:r w:rsidR="00D849FE">
        <w:t>ПРОГРАММА</w:t>
      </w:r>
      <w:r w:rsidR="00D849FE">
        <w:rPr>
          <w:spacing w:val="-6"/>
        </w:rPr>
        <w:t xml:space="preserve"> </w:t>
      </w:r>
      <w:r w:rsidR="00D849FE">
        <w:t>ВОСПИТАНИЯ</w:t>
      </w:r>
    </w:p>
    <w:p w:rsidR="006A1ABC" w:rsidRDefault="00D849FE">
      <w:pPr>
        <w:pStyle w:val="a3"/>
        <w:spacing w:line="276" w:lineRule="auto"/>
        <w:ind w:right="1079" w:firstLine="1509"/>
      </w:pPr>
      <w:r>
        <w:t>Настоящая</w:t>
      </w:r>
      <w:r>
        <w:rPr>
          <w:spacing w:val="71"/>
        </w:rPr>
        <w:t xml:space="preserve"> </w:t>
      </w:r>
      <w:r>
        <w:t>рабочая</w:t>
      </w:r>
      <w:r>
        <w:rPr>
          <w:spacing w:val="7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 xml:space="preserve">(далее  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 общего образования и с учетом примерной программы воспитания,</w:t>
      </w:r>
      <w:r>
        <w:rPr>
          <w:spacing w:val="1"/>
        </w:rPr>
        <w:t xml:space="preserve"> </w:t>
      </w:r>
      <w:r>
        <w:rPr>
          <w:spacing w:val="-1"/>
        </w:rPr>
        <w:t xml:space="preserve">одобренной </w:t>
      </w:r>
      <w:r>
        <w:t>решением федерального учебно</w:t>
      </w:r>
      <w:r w:rsidR="009F31BE">
        <w:t xml:space="preserve"> </w:t>
      </w:r>
      <w:r>
        <w:t>- методического объединения 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CC24F4">
        <w:t>МКОУ СОШ с. Усть - Соболевка</w:t>
      </w:r>
      <w:r w:rsidR="009F31BE">
        <w:t>.</w:t>
      </w:r>
    </w:p>
    <w:p w:rsidR="006A1ABC" w:rsidRDefault="00D849FE">
      <w:pPr>
        <w:pStyle w:val="a3"/>
        <w:spacing w:before="40" w:line="276" w:lineRule="auto"/>
        <w:ind w:right="1080" w:firstLine="43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CC24F4">
        <w:t>МКОУ СОШ с. Усть - Соболевка</w:t>
      </w:r>
      <w:r w:rsidR="009F31BE">
        <w:t>.</w:t>
      </w:r>
    </w:p>
    <w:p w:rsidR="006A1ABC" w:rsidRDefault="00D849FE">
      <w:pPr>
        <w:pStyle w:val="a3"/>
        <w:spacing w:line="276" w:lineRule="auto"/>
        <w:ind w:right="1080" w:firstLine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 w:rsidR="00EC22F0">
        <w:t xml:space="preserve"> </w:t>
      </w:r>
      <w:r>
        <w:t>образования.</w:t>
      </w:r>
    </w:p>
    <w:p w:rsidR="006A1ABC" w:rsidRDefault="00D849FE">
      <w:pPr>
        <w:pStyle w:val="a3"/>
        <w:spacing w:before="1"/>
        <w:ind w:left="2243" w:right="1982" w:firstLine="0"/>
      </w:pPr>
      <w:r>
        <w:t>Рабочая программа воспитания имеет модульную структуру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6A1ABC" w:rsidRDefault="00D849FE">
      <w:pPr>
        <w:pStyle w:val="a5"/>
        <w:numPr>
          <w:ilvl w:val="0"/>
          <w:numId w:val="20"/>
        </w:numPr>
        <w:tabs>
          <w:tab w:val="left" w:pos="1702"/>
        </w:tabs>
        <w:spacing w:before="43"/>
        <w:ind w:left="1701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20"/>
        </w:numPr>
        <w:tabs>
          <w:tab w:val="left" w:pos="1702"/>
        </w:tabs>
        <w:spacing w:before="42" w:line="276" w:lineRule="auto"/>
        <w:ind w:right="1087" w:firstLine="0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 w:rsidRPr="00EC22F0">
        <w:rPr>
          <w:sz w:val="28"/>
          <w:szCs w:val="28"/>
        </w:rPr>
        <w:t>специфики</w:t>
      </w:r>
      <w:r w:rsidR="009F31BE" w:rsidRPr="00EC22F0">
        <w:rPr>
          <w:sz w:val="28"/>
          <w:szCs w:val="28"/>
        </w:rPr>
        <w:t xml:space="preserve"> </w:t>
      </w:r>
      <w:r w:rsidR="00CC24F4" w:rsidRPr="00EC22F0">
        <w:rPr>
          <w:sz w:val="28"/>
          <w:szCs w:val="28"/>
        </w:rPr>
        <w:t>МКОУ СОШ с. Усть - Соболевка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модулей;</w:t>
      </w:r>
    </w:p>
    <w:p w:rsidR="006A1ABC" w:rsidRDefault="00D849FE">
      <w:pPr>
        <w:pStyle w:val="a5"/>
        <w:numPr>
          <w:ilvl w:val="0"/>
          <w:numId w:val="20"/>
        </w:numPr>
        <w:tabs>
          <w:tab w:val="left" w:pos="1702"/>
        </w:tabs>
        <w:spacing w:before="1"/>
        <w:ind w:left="1701"/>
        <w:rPr>
          <w:sz w:val="28"/>
        </w:rPr>
      </w:pP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73"/>
          <w:sz w:val="28"/>
        </w:rPr>
        <w:t xml:space="preserve"> </w:t>
      </w:r>
      <w:r>
        <w:rPr>
          <w:sz w:val="28"/>
        </w:rPr>
        <w:t>активной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1538" w:firstLine="0"/>
      </w:pPr>
      <w:r>
        <w:lastRenderedPageBreak/>
        <w:t>жизненной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обучающихся.</w:t>
      </w:r>
    </w:p>
    <w:p w:rsidR="006A1ABC" w:rsidRDefault="00D849FE">
      <w:pPr>
        <w:pStyle w:val="a3"/>
        <w:spacing w:before="123" w:line="276" w:lineRule="auto"/>
        <w:ind w:right="1092" w:firstLine="38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внеурочной деятельности, осуществляемой </w:t>
      </w:r>
      <w:r w:rsidR="00CC24F4">
        <w:t>МКОУ СОШ с. Усть - Соболевка</w:t>
      </w:r>
      <w:r w:rsidR="009F31BE"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институтами воспитания.</w:t>
      </w:r>
    </w:p>
    <w:p w:rsidR="006A1ABC" w:rsidRDefault="00D849FE">
      <w:pPr>
        <w:pStyle w:val="a3"/>
        <w:spacing w:line="276" w:lineRule="auto"/>
        <w:ind w:left="935" w:right="1085" w:firstLine="386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D04BAA" w:rsidRDefault="00D849FE">
      <w:pPr>
        <w:pStyle w:val="a3"/>
        <w:spacing w:line="276" w:lineRule="auto"/>
        <w:ind w:right="1081" w:firstLine="386"/>
      </w:pPr>
      <w:r>
        <w:t>Рабочая программа в</w:t>
      </w:r>
      <w:r w:rsidR="004E583E">
        <w:t>оспитания представлена на сайте</w:t>
      </w:r>
      <w:r w:rsidR="004E583E" w:rsidRPr="004E583E">
        <w:t xml:space="preserve"> </w:t>
      </w:r>
      <w:r w:rsidR="00CC24F4">
        <w:t>МКОУ СОШ с. Усть - Соболевка</w:t>
      </w:r>
      <w:r w:rsidR="004E583E">
        <w:t xml:space="preserve"> </w:t>
      </w:r>
      <w:r>
        <w:t>к</w:t>
      </w:r>
      <w:r>
        <w:rPr>
          <w:spacing w:val="58"/>
        </w:rPr>
        <w:t xml:space="preserve"> </w:t>
      </w:r>
      <w:r>
        <w:t>настоящей программе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6A1ABC" w:rsidRPr="00D04BAA" w:rsidRDefault="00D04BAA">
      <w:pPr>
        <w:pStyle w:val="a3"/>
        <w:spacing w:line="276" w:lineRule="auto"/>
        <w:ind w:right="1081" w:firstLine="386"/>
        <w:rPr>
          <w:b/>
        </w:rPr>
      </w:pPr>
      <w:r w:rsidRPr="00D04BAA">
        <w:rPr>
          <w:b/>
        </w:rPr>
        <w:t>Приложение №4</w:t>
      </w:r>
    </w:p>
    <w:p w:rsidR="006A1ABC" w:rsidRDefault="00D849FE">
      <w:pPr>
        <w:pStyle w:val="1"/>
        <w:spacing w:before="76"/>
      </w:pPr>
      <w:r>
        <w:t>3. ОРГАНИЗАЦИОННЫЙ РАЗДЕЛ</w:t>
      </w:r>
    </w:p>
    <w:p w:rsidR="006A1ABC" w:rsidRDefault="006A1ABC">
      <w:pPr>
        <w:pStyle w:val="a3"/>
        <w:spacing w:before="6"/>
        <w:ind w:left="0" w:firstLine="0"/>
        <w:jc w:val="left"/>
        <w:rPr>
          <w:b/>
        </w:rPr>
      </w:pPr>
    </w:p>
    <w:p w:rsidR="006A1ABC" w:rsidRDefault="00D849FE">
      <w:pPr>
        <w:pStyle w:val="a5"/>
        <w:numPr>
          <w:ilvl w:val="1"/>
          <w:numId w:val="19"/>
        </w:numPr>
        <w:tabs>
          <w:tab w:val="left" w:pos="1286"/>
        </w:tabs>
        <w:ind w:right="7432" w:hanging="36"/>
        <w:jc w:val="both"/>
        <w:rPr>
          <w:b/>
          <w:sz w:val="28"/>
        </w:rPr>
      </w:pPr>
      <w:r w:rsidRPr="00D04BAA">
        <w:rPr>
          <w:b/>
          <w:sz w:val="28"/>
          <w:szCs w:val="28"/>
        </w:rPr>
        <w:t>Учебный 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записка</w:t>
      </w:r>
    </w:p>
    <w:p w:rsidR="006A1ABC" w:rsidRDefault="00D849FE">
      <w:pPr>
        <w:pStyle w:val="a3"/>
        <w:ind w:right="16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чередование учебной и внеурочной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1ABC" w:rsidRDefault="00D849FE">
      <w:pPr>
        <w:pStyle w:val="a3"/>
        <w:ind w:right="1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(далее ФГОС) и с 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6A1ABC" w:rsidRDefault="00D849FE">
      <w:pPr>
        <w:pStyle w:val="a3"/>
        <w:ind w:right="17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важнейших целей современного начального образования:</w:t>
      </w:r>
    </w:p>
    <w:p w:rsidR="006A1ABC" w:rsidRDefault="00D849FE">
      <w:pPr>
        <w:pStyle w:val="a5"/>
        <w:numPr>
          <w:ilvl w:val="2"/>
          <w:numId w:val="19"/>
        </w:numPr>
        <w:tabs>
          <w:tab w:val="left" w:pos="1810"/>
        </w:tabs>
        <w:spacing w:line="321" w:lineRule="exact"/>
        <w:ind w:left="180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школьников;</w:t>
      </w:r>
    </w:p>
    <w:p w:rsidR="004E583E" w:rsidRDefault="00D849FE">
      <w:pPr>
        <w:pStyle w:val="a5"/>
        <w:numPr>
          <w:ilvl w:val="2"/>
          <w:numId w:val="19"/>
        </w:numPr>
        <w:tabs>
          <w:tab w:val="left" w:pos="2066"/>
        </w:tabs>
        <w:ind w:right="173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информационным технологиям; </w:t>
      </w:r>
    </w:p>
    <w:p w:rsidR="006A1ABC" w:rsidRDefault="00D849FE">
      <w:pPr>
        <w:pStyle w:val="a5"/>
        <w:numPr>
          <w:ilvl w:val="2"/>
          <w:numId w:val="19"/>
        </w:numPr>
        <w:tabs>
          <w:tab w:val="left" w:pos="2066"/>
        </w:tabs>
        <w:ind w:right="173" w:firstLine="708"/>
        <w:rPr>
          <w:sz w:val="28"/>
        </w:rPr>
      </w:pPr>
      <w:r>
        <w:rPr>
          <w:sz w:val="28"/>
        </w:rPr>
        <w:t>готовность к продолжению образования в основной</w:t>
      </w:r>
      <w:r w:rsidR="00EC22F0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4E583E">
        <w:rPr>
          <w:spacing w:val="-67"/>
          <w:sz w:val="28"/>
        </w:rPr>
        <w:t xml:space="preserve"> </w:t>
      </w:r>
      <w:r>
        <w:rPr>
          <w:sz w:val="28"/>
        </w:rPr>
        <w:t>школе;</w:t>
      </w:r>
    </w:p>
    <w:p w:rsidR="006A1ABC" w:rsidRDefault="00D849FE">
      <w:pPr>
        <w:pStyle w:val="a5"/>
        <w:numPr>
          <w:ilvl w:val="2"/>
          <w:numId w:val="19"/>
        </w:numPr>
        <w:tabs>
          <w:tab w:val="left" w:pos="1934"/>
        </w:tabs>
        <w:ind w:right="167" w:firstLine="777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 ситуациях;</w:t>
      </w:r>
    </w:p>
    <w:p w:rsidR="006A1ABC" w:rsidRDefault="00D849FE">
      <w:pPr>
        <w:pStyle w:val="a5"/>
        <w:numPr>
          <w:ilvl w:val="2"/>
          <w:numId w:val="19"/>
        </w:numPr>
        <w:tabs>
          <w:tab w:val="left" w:pos="1880"/>
        </w:tabs>
        <w:spacing w:line="321" w:lineRule="exact"/>
        <w:ind w:left="1879" w:hanging="170"/>
        <w:rPr>
          <w:sz w:val="28"/>
        </w:rPr>
      </w:pPr>
      <w:r>
        <w:rPr>
          <w:sz w:val="28"/>
        </w:rPr>
        <w:t>личностное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индивидуальностью.</w:t>
      </w:r>
    </w:p>
    <w:p w:rsidR="006A1ABC" w:rsidRDefault="00D849FE">
      <w:pPr>
        <w:pStyle w:val="a3"/>
        <w:ind w:right="16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1927"/>
        </w:tabs>
        <w:spacing w:line="242" w:lineRule="auto"/>
        <w:ind w:right="162" w:firstLine="708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29.12.2012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-67"/>
          <w:sz w:val="28"/>
        </w:rPr>
        <w:t xml:space="preserve"> </w:t>
      </w:r>
      <w:r>
        <w:rPr>
          <w:sz w:val="28"/>
        </w:rPr>
        <w:t>ФЗ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1994"/>
        </w:tabs>
        <w:ind w:right="174" w:firstLine="708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24.07.1998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124</w:t>
      </w:r>
      <w:r>
        <w:rPr>
          <w:spacing w:val="2"/>
          <w:sz w:val="28"/>
        </w:rPr>
        <w:t xml:space="preserve"> </w:t>
      </w:r>
      <w:r>
        <w:rPr>
          <w:sz w:val="28"/>
        </w:rPr>
        <w:t>– ФЗ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6A1ABC" w:rsidRDefault="00D849FE" w:rsidP="00F36475">
      <w:pPr>
        <w:pStyle w:val="a5"/>
        <w:numPr>
          <w:ilvl w:val="0"/>
          <w:numId w:val="18"/>
        </w:numPr>
        <w:tabs>
          <w:tab w:val="left" w:pos="1936"/>
        </w:tabs>
        <w:spacing w:line="322" w:lineRule="exact"/>
        <w:ind w:left="1935" w:hanging="295"/>
        <w:jc w:val="left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1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22</w:t>
      </w:r>
      <w:r>
        <w:rPr>
          <w:spacing w:val="11"/>
          <w:sz w:val="28"/>
        </w:rPr>
        <w:t xml:space="preserve"> </w:t>
      </w:r>
      <w:r>
        <w:rPr>
          <w:sz w:val="28"/>
        </w:rPr>
        <w:t>марта</w:t>
      </w:r>
      <w:r>
        <w:rPr>
          <w:spacing w:val="22"/>
          <w:sz w:val="28"/>
        </w:rPr>
        <w:t xml:space="preserve"> </w:t>
      </w:r>
      <w:r>
        <w:rPr>
          <w:sz w:val="28"/>
        </w:rPr>
        <w:t>2021</w:t>
      </w:r>
    </w:p>
    <w:p w:rsidR="006A1ABC" w:rsidRDefault="00D849FE">
      <w:pPr>
        <w:pStyle w:val="a3"/>
        <w:spacing w:before="71"/>
        <w:ind w:right="163" w:firstLine="0"/>
      </w:pPr>
      <w:r>
        <w:t>г. № 115 «Об утверждении Порядка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– образовательным программам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2003"/>
        </w:tabs>
        <w:spacing w:before="1"/>
        <w:ind w:right="169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образования"</w:t>
      </w:r>
      <w:r>
        <w:rPr>
          <w:spacing w:val="-1"/>
          <w:sz w:val="28"/>
        </w:rPr>
        <w:t xml:space="preserve"> </w:t>
      </w:r>
      <w:r>
        <w:rPr>
          <w:sz w:val="28"/>
        </w:rPr>
        <w:t>(Зарегистрировано в</w:t>
      </w:r>
      <w:r>
        <w:rPr>
          <w:spacing w:val="-2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05.07.2021 №</w:t>
      </w:r>
      <w:r>
        <w:rPr>
          <w:spacing w:val="-4"/>
          <w:sz w:val="28"/>
        </w:rPr>
        <w:t xml:space="preserve"> </w:t>
      </w:r>
      <w:r>
        <w:rPr>
          <w:sz w:val="28"/>
        </w:rPr>
        <w:t>64100).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1984"/>
        </w:tabs>
        <w:spacing w:line="242" w:lineRule="auto"/>
        <w:ind w:right="162" w:firstLine="708"/>
        <w:jc w:val="both"/>
        <w:rPr>
          <w:sz w:val="28"/>
        </w:rPr>
      </w:pPr>
      <w:r>
        <w:rPr>
          <w:sz w:val="28"/>
        </w:rPr>
        <w:t>Письмо Министерства образования и науки РФ от 9.09.2017 года № ТС-</w:t>
      </w:r>
      <w:r>
        <w:rPr>
          <w:spacing w:val="1"/>
          <w:sz w:val="28"/>
        </w:rPr>
        <w:t xml:space="preserve"> </w:t>
      </w:r>
      <w:r>
        <w:rPr>
          <w:sz w:val="28"/>
        </w:rPr>
        <w:t>945/08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языке».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1948"/>
        </w:tabs>
        <w:ind w:right="161" w:firstLine="708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25"/>
          <w:sz w:val="28"/>
        </w:rPr>
        <w:t xml:space="preserve"> </w:t>
      </w:r>
      <w:r>
        <w:rPr>
          <w:sz w:val="28"/>
        </w:rPr>
        <w:t>Рособрнадзора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20</w:t>
      </w:r>
      <w:r>
        <w:rPr>
          <w:spacing w:val="25"/>
          <w:sz w:val="28"/>
        </w:rPr>
        <w:t xml:space="preserve"> </w:t>
      </w:r>
      <w:r>
        <w:rPr>
          <w:sz w:val="28"/>
        </w:rPr>
        <w:t>июня</w:t>
      </w:r>
      <w:r>
        <w:rPr>
          <w:spacing w:val="26"/>
          <w:sz w:val="28"/>
        </w:rPr>
        <w:t xml:space="preserve"> </w:t>
      </w:r>
      <w:r>
        <w:rPr>
          <w:sz w:val="28"/>
        </w:rPr>
        <w:t>2018</w:t>
      </w:r>
      <w:r>
        <w:rPr>
          <w:spacing w:val="25"/>
          <w:sz w:val="28"/>
        </w:rPr>
        <w:t xml:space="preserve"> </w:t>
      </w:r>
      <w:r>
        <w:rPr>
          <w:sz w:val="28"/>
        </w:rPr>
        <w:t>года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2"/>
          <w:sz w:val="28"/>
        </w:rPr>
        <w:t xml:space="preserve"> </w:t>
      </w:r>
      <w:r>
        <w:rPr>
          <w:sz w:val="28"/>
        </w:rPr>
        <w:t>05-192</w:t>
      </w:r>
      <w:r>
        <w:rPr>
          <w:spacing w:val="26"/>
          <w:sz w:val="28"/>
        </w:rPr>
        <w:t xml:space="preserve"> </w:t>
      </w:r>
      <w:r>
        <w:rPr>
          <w:sz w:val="28"/>
        </w:rPr>
        <w:t>«О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на изучение родных языков из числа языков народов РФ 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организациях».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2044"/>
        </w:tabs>
        <w:ind w:right="166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23.08.2017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2013"/>
        </w:tabs>
        <w:ind w:right="162" w:firstLine="70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28.09.2021 № 28 «Об утверждении санитарных правил СП 2.4.3648-20 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37 требования к организациям воспитания и обучения,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молодежи».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2013"/>
        </w:tabs>
        <w:ind w:right="162" w:firstLine="70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1.2.3685-21,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1.2.3685-21,2,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обитания".</w:t>
      </w:r>
    </w:p>
    <w:p w:rsidR="006A1ABC" w:rsidRDefault="00D849FE">
      <w:pPr>
        <w:pStyle w:val="a5"/>
        <w:numPr>
          <w:ilvl w:val="0"/>
          <w:numId w:val="18"/>
        </w:numPr>
        <w:tabs>
          <w:tab w:val="left" w:pos="2188"/>
        </w:tabs>
        <w:ind w:right="165" w:firstLine="777"/>
        <w:jc w:val="both"/>
        <w:rPr>
          <w:sz w:val="28"/>
        </w:rPr>
      </w:pPr>
      <w:r>
        <w:rPr>
          <w:sz w:val="28"/>
        </w:rPr>
        <w:t>Приказ Минпросвещения России от 20.05.2020 № 254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редакции).</w:t>
      </w:r>
    </w:p>
    <w:p w:rsidR="006A1ABC" w:rsidRDefault="00D849FE">
      <w:pPr>
        <w:pStyle w:val="a5"/>
        <w:numPr>
          <w:ilvl w:val="0"/>
          <w:numId w:val="17"/>
        </w:numPr>
        <w:tabs>
          <w:tab w:val="left" w:pos="2162"/>
        </w:tabs>
        <w:ind w:right="169" w:firstLine="708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14.12.2015 г. № 09-3564 «О внеурочной деятельности и реализации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и реализации дополнительных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18.08.2017г №</w:t>
      </w:r>
      <w:r>
        <w:rPr>
          <w:spacing w:val="-3"/>
          <w:sz w:val="28"/>
        </w:rPr>
        <w:t xml:space="preserve"> </w:t>
      </w:r>
      <w:r>
        <w:rPr>
          <w:sz w:val="28"/>
        </w:rPr>
        <w:t>09-1672»).</w:t>
      </w:r>
    </w:p>
    <w:p w:rsidR="006A1ABC" w:rsidRDefault="00D849FE">
      <w:pPr>
        <w:pStyle w:val="a5"/>
        <w:numPr>
          <w:ilvl w:val="0"/>
          <w:numId w:val="17"/>
        </w:numPr>
        <w:tabs>
          <w:tab w:val="left" w:pos="2176"/>
        </w:tabs>
        <w:ind w:right="168" w:firstLine="708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).</w:t>
      </w:r>
    </w:p>
    <w:p w:rsidR="006A1ABC" w:rsidRDefault="00D849FE">
      <w:pPr>
        <w:pStyle w:val="a3"/>
        <w:ind w:right="166"/>
      </w:pPr>
      <w:r>
        <w:t>Количество часов, отведенных на освоение обучающимися учебного плана,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предусмотренную</w:t>
      </w:r>
      <w:r>
        <w:rPr>
          <w:spacing w:val="1"/>
        </w:rPr>
        <w:t xml:space="preserve"> </w:t>
      </w:r>
      <w:r>
        <w:t>нормативными</w:t>
      </w:r>
      <w:r>
        <w:rPr>
          <w:spacing w:val="43"/>
        </w:rPr>
        <w:t xml:space="preserve"> </w:t>
      </w:r>
      <w:r>
        <w:t>документами.</w:t>
      </w:r>
      <w:r>
        <w:rPr>
          <w:spacing w:val="42"/>
        </w:rPr>
        <w:t xml:space="preserve"> </w:t>
      </w:r>
      <w:r>
        <w:t>Максимально</w:t>
      </w:r>
      <w:r>
        <w:rPr>
          <w:spacing w:val="40"/>
        </w:rPr>
        <w:t xml:space="preserve"> </w:t>
      </w:r>
      <w:r>
        <w:t>допустимая</w:t>
      </w:r>
      <w:r>
        <w:rPr>
          <w:spacing w:val="42"/>
        </w:rPr>
        <w:t xml:space="preserve"> </w:t>
      </w:r>
      <w:r>
        <w:t>аудиторная</w:t>
      </w:r>
      <w:r>
        <w:rPr>
          <w:spacing w:val="40"/>
        </w:rPr>
        <w:t xml:space="preserve"> </w:t>
      </w:r>
      <w:r>
        <w:t>недельная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169" w:firstLine="0"/>
      </w:pPr>
      <w:r>
        <w:lastRenderedPageBreak/>
        <w:t>нагрузка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соответствует</w:t>
      </w:r>
      <w:r>
        <w:rPr>
          <w:spacing w:val="14"/>
        </w:rPr>
        <w:t xml:space="preserve"> </w:t>
      </w:r>
      <w:r>
        <w:t>нормативным</w:t>
      </w:r>
      <w:r>
        <w:rPr>
          <w:spacing w:val="14"/>
        </w:rPr>
        <w:t xml:space="preserve"> </w:t>
      </w:r>
      <w:r>
        <w:t>требованиям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составляет</w:t>
      </w:r>
      <w:r>
        <w:rPr>
          <w:spacing w:val="14"/>
        </w:rPr>
        <w:t xml:space="preserve"> </w:t>
      </w:r>
      <w:r>
        <w:t>21</w:t>
      </w:r>
      <w:r>
        <w:rPr>
          <w:spacing w:val="15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 23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6A1ABC" w:rsidRDefault="00D849FE">
      <w:pPr>
        <w:pStyle w:val="a3"/>
        <w:spacing w:before="2"/>
        <w:ind w:right="166" w:firstLine="777"/>
      </w:pPr>
      <w:r>
        <w:t>Продолжительность учебного года составляет 33 учебных недели для 1 класса,</w:t>
      </w:r>
      <w:r>
        <w:rPr>
          <w:spacing w:val="1"/>
        </w:rPr>
        <w:t xml:space="preserve"> </w:t>
      </w:r>
      <w:r>
        <w:t>34 учебных</w:t>
      </w:r>
      <w:r>
        <w:rPr>
          <w:spacing w:val="1"/>
        </w:rPr>
        <w:t xml:space="preserve"> </w:t>
      </w:r>
      <w:r>
        <w:t>недели для 2-4</w:t>
      </w:r>
      <w:r>
        <w:rPr>
          <w:spacing w:val="1"/>
        </w:rPr>
        <w:t xml:space="preserve"> </w:t>
      </w:r>
      <w:r>
        <w:t>классов.</w:t>
      </w:r>
    </w:p>
    <w:p w:rsidR="006A1ABC" w:rsidRDefault="00D849FE">
      <w:pPr>
        <w:pStyle w:val="a3"/>
        <w:ind w:right="172"/>
      </w:pPr>
      <w:r>
        <w:t>Обучение в школе осуществляется</w:t>
      </w:r>
      <w:r>
        <w:rPr>
          <w:spacing w:val="1"/>
        </w:rPr>
        <w:t xml:space="preserve"> </w:t>
      </w:r>
      <w:r>
        <w:t>по 5</w:t>
      </w:r>
      <w:r>
        <w:rPr>
          <w:spacing w:val="1"/>
        </w:rPr>
        <w:t xml:space="preserve"> </w:t>
      </w:r>
      <w:r>
        <w:t>дневной учебной неделе. 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смену.</w:t>
      </w:r>
    </w:p>
    <w:p w:rsidR="00EC22F0" w:rsidRDefault="00D849FE">
      <w:pPr>
        <w:pStyle w:val="a3"/>
        <w:ind w:right="160"/>
      </w:pPr>
      <w:r>
        <w:t>Обучение в 1 классе осуществляется с соблюдением следующих требований:</w:t>
      </w:r>
    </w:p>
    <w:p w:rsidR="00EC22F0" w:rsidRDefault="00D849FE">
      <w:pPr>
        <w:pStyle w:val="a3"/>
        <w:ind w:right="160"/>
      </w:pPr>
      <w:r>
        <w:rPr>
          <w:spacing w:val="1"/>
        </w:rPr>
        <w:t xml:space="preserve"> </w:t>
      </w:r>
      <w:r w:rsidR="00EC22F0">
        <w:rPr>
          <w:spacing w:val="1"/>
        </w:rPr>
        <w:t xml:space="preserve">- </w:t>
      </w:r>
      <w:r>
        <w:t xml:space="preserve">учебные занятия проводятся по 5-дневной учебной неделе, в первую смену; </w:t>
      </w:r>
    </w:p>
    <w:p w:rsidR="00EC22F0" w:rsidRDefault="00EC22F0">
      <w:pPr>
        <w:pStyle w:val="a3"/>
        <w:ind w:right="160"/>
      </w:pPr>
      <w:r>
        <w:t xml:space="preserve"> - </w:t>
      </w:r>
      <w:r w:rsidR="00D849FE">
        <w:t>обучение</w:t>
      </w:r>
      <w:r w:rsidR="00D849FE">
        <w:rPr>
          <w:spacing w:val="1"/>
        </w:rPr>
        <w:t xml:space="preserve"> </w:t>
      </w:r>
      <w:r w:rsidR="00D849FE">
        <w:t>в первом полугодии: в сентябре, октябре - по 3 урока в день по 35 минут каждый, в</w:t>
      </w:r>
      <w:r w:rsidR="00D849FE">
        <w:rPr>
          <w:spacing w:val="1"/>
        </w:rPr>
        <w:t xml:space="preserve"> </w:t>
      </w:r>
      <w:r w:rsidR="00D849FE">
        <w:t xml:space="preserve">ноябре-декабре - по 4 урока в день по 35 минут каждый; </w:t>
      </w:r>
    </w:p>
    <w:p w:rsidR="00EC22F0" w:rsidRDefault="00EC22F0">
      <w:pPr>
        <w:pStyle w:val="a3"/>
        <w:ind w:right="160"/>
      </w:pPr>
      <w:r>
        <w:t xml:space="preserve">- </w:t>
      </w:r>
      <w:r w:rsidR="00D849FE">
        <w:t>в январе - мае - по 4 урока в</w:t>
      </w:r>
      <w:r w:rsidR="00D849FE">
        <w:rPr>
          <w:spacing w:val="1"/>
        </w:rPr>
        <w:t xml:space="preserve"> </w:t>
      </w:r>
      <w:r w:rsidR="00D849FE">
        <w:t xml:space="preserve">день по 40 минут каждый; </w:t>
      </w:r>
    </w:p>
    <w:p w:rsidR="00EC22F0" w:rsidRDefault="00EC22F0">
      <w:pPr>
        <w:pStyle w:val="a3"/>
        <w:ind w:right="160"/>
        <w:rPr>
          <w:spacing w:val="1"/>
        </w:rPr>
      </w:pPr>
      <w:r>
        <w:t>-</w:t>
      </w:r>
      <w:r w:rsidR="00D849FE">
        <w:t>в середине учебного дня организуется динамическая пауза</w:t>
      </w:r>
      <w:r w:rsidR="00D849FE">
        <w:rPr>
          <w:spacing w:val="1"/>
        </w:rPr>
        <w:t xml:space="preserve"> </w:t>
      </w:r>
      <w:r w:rsidR="00D849FE">
        <w:t>продолжительностью</w:t>
      </w:r>
      <w:r w:rsidR="00D849FE">
        <w:rPr>
          <w:spacing w:val="1"/>
        </w:rPr>
        <w:t xml:space="preserve"> </w:t>
      </w:r>
      <w:r w:rsidR="00D849FE">
        <w:t>не</w:t>
      </w:r>
      <w:r w:rsidR="00D849FE">
        <w:rPr>
          <w:spacing w:val="1"/>
        </w:rPr>
        <w:t xml:space="preserve"> </w:t>
      </w:r>
      <w:r w:rsidR="00D849FE">
        <w:t>менее</w:t>
      </w:r>
      <w:r w:rsidR="00D849FE">
        <w:rPr>
          <w:spacing w:val="1"/>
        </w:rPr>
        <w:t xml:space="preserve"> </w:t>
      </w:r>
      <w:r w:rsidR="00D849FE">
        <w:t>40</w:t>
      </w:r>
      <w:r w:rsidR="00D849FE">
        <w:rPr>
          <w:spacing w:val="1"/>
        </w:rPr>
        <w:t xml:space="preserve"> </w:t>
      </w:r>
      <w:r w:rsidR="00D849FE">
        <w:t>минут;</w:t>
      </w:r>
      <w:r w:rsidR="00D849FE">
        <w:rPr>
          <w:spacing w:val="1"/>
        </w:rPr>
        <w:t xml:space="preserve"> </w:t>
      </w:r>
    </w:p>
    <w:p w:rsidR="006A1ABC" w:rsidRDefault="00EC22F0">
      <w:pPr>
        <w:pStyle w:val="a3"/>
        <w:ind w:right="160"/>
      </w:pPr>
      <w:r>
        <w:rPr>
          <w:spacing w:val="1"/>
        </w:rPr>
        <w:t xml:space="preserve">- </w:t>
      </w:r>
      <w:r w:rsidR="00D849FE">
        <w:t>предоставляются</w:t>
      </w:r>
      <w:r w:rsidR="00D849FE">
        <w:rPr>
          <w:spacing w:val="1"/>
        </w:rPr>
        <w:t xml:space="preserve"> </w:t>
      </w:r>
      <w:r w:rsidR="00D849FE">
        <w:t>дополнительные</w:t>
      </w:r>
      <w:r w:rsidR="00D849FE">
        <w:rPr>
          <w:spacing w:val="1"/>
        </w:rPr>
        <w:t xml:space="preserve"> </w:t>
      </w:r>
      <w:r w:rsidR="00D849FE">
        <w:t>недельные</w:t>
      </w:r>
      <w:r w:rsidR="00D849FE">
        <w:rPr>
          <w:spacing w:val="-1"/>
        </w:rPr>
        <w:t xml:space="preserve"> </w:t>
      </w:r>
      <w:r w:rsidR="00D849FE">
        <w:t>каникулы в</w:t>
      </w:r>
      <w:r w:rsidR="00D849FE">
        <w:rPr>
          <w:spacing w:val="-1"/>
        </w:rPr>
        <w:t xml:space="preserve"> </w:t>
      </w:r>
      <w:r w:rsidR="00D849FE">
        <w:t>середине третьей</w:t>
      </w:r>
      <w:r w:rsidR="00D849FE">
        <w:rPr>
          <w:spacing w:val="-1"/>
        </w:rPr>
        <w:t xml:space="preserve"> </w:t>
      </w:r>
      <w:r w:rsidR="00D849FE">
        <w:t>четверти.</w:t>
      </w:r>
    </w:p>
    <w:p w:rsidR="006A1ABC" w:rsidRDefault="00D849FE">
      <w:pPr>
        <w:pStyle w:val="a3"/>
        <w:spacing w:line="242" w:lineRule="auto"/>
        <w:ind w:right="161" w:firstLine="777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недели,</w:t>
      </w:r>
      <w:r>
        <w:rPr>
          <w:spacing w:val="-5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6A1ABC" w:rsidRDefault="00EC22F0" w:rsidP="00EC22F0">
      <w:pPr>
        <w:pStyle w:val="a5"/>
        <w:tabs>
          <w:tab w:val="left" w:pos="1853"/>
        </w:tabs>
        <w:ind w:left="1641" w:right="167" w:firstLine="0"/>
        <w:jc w:val="left"/>
        <w:rPr>
          <w:sz w:val="28"/>
        </w:rPr>
      </w:pPr>
      <w:r>
        <w:rPr>
          <w:sz w:val="28"/>
        </w:rPr>
        <w:t xml:space="preserve">- </w:t>
      </w:r>
      <w:r w:rsidR="00D849FE">
        <w:rPr>
          <w:sz w:val="28"/>
        </w:rPr>
        <w:t>для обучающихся 1класса – 4 урока и один раз в неделю 5 уроков, за счет</w:t>
      </w:r>
      <w:r w:rsidR="00D849FE">
        <w:rPr>
          <w:spacing w:val="1"/>
          <w:sz w:val="28"/>
        </w:rPr>
        <w:t xml:space="preserve"> </w:t>
      </w:r>
      <w:r w:rsidR="00D849FE">
        <w:rPr>
          <w:sz w:val="28"/>
        </w:rPr>
        <w:t>урока</w:t>
      </w:r>
      <w:r w:rsidR="00D849FE">
        <w:rPr>
          <w:spacing w:val="-1"/>
          <w:sz w:val="28"/>
        </w:rPr>
        <w:t xml:space="preserve"> </w:t>
      </w:r>
      <w:r w:rsidR="00D849FE">
        <w:rPr>
          <w:sz w:val="28"/>
        </w:rPr>
        <w:t>физической культуры;</w:t>
      </w:r>
    </w:p>
    <w:p w:rsidR="006A1ABC" w:rsidRPr="00EC22F0" w:rsidRDefault="00EC22F0" w:rsidP="00EC22F0">
      <w:pPr>
        <w:tabs>
          <w:tab w:val="left" w:pos="1880"/>
        </w:tabs>
        <w:spacing w:line="321" w:lineRule="exact"/>
        <w:rPr>
          <w:sz w:val="28"/>
        </w:rPr>
      </w:pPr>
      <w:r>
        <w:rPr>
          <w:sz w:val="28"/>
        </w:rPr>
        <w:t xml:space="preserve">                       </w:t>
      </w:r>
      <w:r w:rsidRPr="00EC22F0">
        <w:rPr>
          <w:sz w:val="28"/>
        </w:rPr>
        <w:t xml:space="preserve">- </w:t>
      </w:r>
      <w:r w:rsidR="00D849FE" w:rsidRPr="00EC22F0">
        <w:rPr>
          <w:sz w:val="28"/>
        </w:rPr>
        <w:t>для</w:t>
      </w:r>
      <w:r w:rsidR="00D849FE" w:rsidRPr="00EC22F0">
        <w:rPr>
          <w:spacing w:val="-1"/>
          <w:sz w:val="28"/>
        </w:rPr>
        <w:t xml:space="preserve"> </w:t>
      </w:r>
      <w:r w:rsidR="00D849FE" w:rsidRPr="00EC22F0">
        <w:rPr>
          <w:sz w:val="28"/>
        </w:rPr>
        <w:t>обучающихся</w:t>
      </w:r>
      <w:r w:rsidR="00D849FE" w:rsidRPr="00EC22F0">
        <w:rPr>
          <w:spacing w:val="-1"/>
          <w:sz w:val="28"/>
        </w:rPr>
        <w:t xml:space="preserve"> </w:t>
      </w:r>
      <w:r w:rsidR="00D849FE" w:rsidRPr="00EC22F0">
        <w:rPr>
          <w:sz w:val="28"/>
        </w:rPr>
        <w:t>2-4</w:t>
      </w:r>
      <w:r w:rsidR="00D849FE" w:rsidRPr="00EC22F0">
        <w:rPr>
          <w:spacing w:val="-4"/>
          <w:sz w:val="28"/>
        </w:rPr>
        <w:t xml:space="preserve"> </w:t>
      </w:r>
      <w:r w:rsidR="00D849FE" w:rsidRPr="00EC22F0">
        <w:rPr>
          <w:sz w:val="28"/>
        </w:rPr>
        <w:t>классов</w:t>
      </w:r>
      <w:r w:rsidR="00D849FE" w:rsidRPr="00EC22F0">
        <w:rPr>
          <w:spacing w:val="-1"/>
          <w:sz w:val="28"/>
        </w:rPr>
        <w:t xml:space="preserve"> </w:t>
      </w:r>
      <w:r w:rsidR="00D849FE" w:rsidRPr="00EC22F0">
        <w:rPr>
          <w:sz w:val="28"/>
        </w:rPr>
        <w:t>–5 уроков</w:t>
      </w:r>
    </w:p>
    <w:p w:rsidR="006A1ABC" w:rsidRDefault="00D849FE">
      <w:pPr>
        <w:pStyle w:val="a3"/>
        <w:ind w:right="161"/>
      </w:pPr>
      <w:r>
        <w:t>Объем</w:t>
      </w:r>
      <w:r>
        <w:rPr>
          <w:spacing w:val="27"/>
        </w:rPr>
        <w:t xml:space="preserve"> </w:t>
      </w:r>
      <w:r>
        <w:t>домашних</w:t>
      </w:r>
      <w:r>
        <w:rPr>
          <w:spacing w:val="29"/>
        </w:rPr>
        <w:t xml:space="preserve"> </w:t>
      </w:r>
      <w:r>
        <w:t>заданий</w:t>
      </w:r>
      <w:r>
        <w:rPr>
          <w:spacing w:val="29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всем</w:t>
      </w:r>
      <w:r>
        <w:rPr>
          <w:spacing w:val="26"/>
        </w:rPr>
        <w:t xml:space="preserve"> </w:t>
      </w:r>
      <w:r>
        <w:t>предметам)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затраты</w:t>
      </w:r>
      <w:r>
        <w:rPr>
          <w:spacing w:val="29"/>
        </w:rPr>
        <w:t xml:space="preserve"> </w:t>
      </w:r>
      <w:r>
        <w:t>времени</w:t>
      </w:r>
      <w:r>
        <w:rPr>
          <w:spacing w:val="-6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выполнение,</w:t>
      </w:r>
      <w:r>
        <w:rPr>
          <w:spacing w:val="12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превышающие</w:t>
      </w:r>
      <w:r>
        <w:rPr>
          <w:spacing w:val="16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астрономических</w:t>
      </w:r>
      <w:r>
        <w:rPr>
          <w:spacing w:val="16"/>
        </w:rPr>
        <w:t xml:space="preserve"> </w:t>
      </w:r>
      <w:r>
        <w:t>часах):</w:t>
      </w:r>
      <w:r>
        <w:rPr>
          <w:spacing w:val="13"/>
        </w:rPr>
        <w:t xml:space="preserve"> </w:t>
      </w:r>
      <w:r>
        <w:t>2-3</w:t>
      </w:r>
      <w:r>
        <w:rPr>
          <w:spacing w:val="13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-1,5</w:t>
      </w:r>
      <w:r>
        <w:rPr>
          <w:spacing w:val="14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часа.</w:t>
      </w:r>
    </w:p>
    <w:p w:rsidR="006A1ABC" w:rsidRDefault="00D849FE">
      <w:pPr>
        <w:pStyle w:val="a3"/>
        <w:ind w:right="168"/>
      </w:pPr>
      <w:r>
        <w:t>При реализации общеобразовательных программ используются: очная форма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(карантин,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нетрудоспособность</w:t>
      </w:r>
      <w:r>
        <w:rPr>
          <w:spacing w:val="-1"/>
        </w:rPr>
        <w:t xml:space="preserve"> </w:t>
      </w:r>
      <w:r>
        <w:t>и т.п.).</w:t>
      </w:r>
    </w:p>
    <w:p w:rsidR="006A1ABC" w:rsidRDefault="00D849FE">
      <w:pPr>
        <w:pStyle w:val="a3"/>
        <w:spacing w:line="321" w:lineRule="exact"/>
        <w:ind w:left="1710" w:firstLine="0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ЭО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ДОТ</w:t>
      </w:r>
      <w:r>
        <w:rPr>
          <w:spacing w:val="-3"/>
        </w:rPr>
        <w:t xml:space="preserve"> </w:t>
      </w:r>
      <w:r>
        <w:t>являются: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онлайн</w:t>
      </w:r>
    </w:p>
    <w:p w:rsidR="006A1ABC" w:rsidRDefault="00D849FE">
      <w:pPr>
        <w:pStyle w:val="a3"/>
        <w:ind w:right="163" w:firstLine="0"/>
      </w:pPr>
      <w:r>
        <w:t>- платформы; цифровые образовательные ресурсы, размещенные на образовательных</w:t>
      </w:r>
      <w:r>
        <w:rPr>
          <w:spacing w:val="1"/>
        </w:rPr>
        <w:t xml:space="preserve"> </w:t>
      </w:r>
      <w:r>
        <w:t>сайтах;</w:t>
      </w:r>
      <w:r>
        <w:rPr>
          <w:spacing w:val="1"/>
        </w:rPr>
        <w:t xml:space="preserve"> </w:t>
      </w:r>
      <w:r>
        <w:t>видеоконференции;</w:t>
      </w:r>
      <w:r>
        <w:rPr>
          <w:spacing w:val="1"/>
        </w:rPr>
        <w:t xml:space="preserve"> </w:t>
      </w:r>
      <w:r>
        <w:t>вебинары;</w:t>
      </w:r>
      <w:r>
        <w:rPr>
          <w:spacing w:val="1"/>
        </w:rPr>
        <w:t xml:space="preserve"> </w:t>
      </w:r>
      <w:r>
        <w:t>e-mail;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6A1ABC" w:rsidRDefault="00D849FE">
      <w:pPr>
        <w:pStyle w:val="a3"/>
        <w:spacing w:line="322" w:lineRule="exact"/>
        <w:ind w:left="1641" w:firstLine="0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обучающихся.</w:t>
      </w:r>
    </w:p>
    <w:p w:rsidR="006A1ABC" w:rsidRDefault="00D849FE">
      <w:pPr>
        <w:pStyle w:val="a3"/>
        <w:ind w:right="164"/>
      </w:pP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 освоения ООО НОО без фиксации достижений обучающихся в классном</w:t>
      </w:r>
      <w:r>
        <w:rPr>
          <w:spacing w:val="1"/>
        </w:rPr>
        <w:t xml:space="preserve"> </w:t>
      </w:r>
      <w:r>
        <w:t>журнале. Промежуточная аттестация в 4 классе включает проведение специальных</w:t>
      </w:r>
      <w:r>
        <w:rPr>
          <w:spacing w:val="1"/>
        </w:rPr>
        <w:t xml:space="preserve"> </w:t>
      </w:r>
      <w:r>
        <w:t>контрольных процедур по отдельным предметам с выставлением по их результатам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отметкой</w:t>
      </w:r>
      <w:r>
        <w:rPr>
          <w:spacing w:val="7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отметку.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со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a3"/>
        <w:ind w:right="160" w:firstLine="777"/>
      </w:pPr>
      <w:r>
        <w:t>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 обучающимся со 2 по 4 класс на основе результатов четвертной аттестации</w:t>
      </w:r>
      <w:r>
        <w:rPr>
          <w:spacing w:val="1"/>
        </w:rPr>
        <w:t xml:space="preserve"> </w:t>
      </w:r>
      <w:r>
        <w:t>по учебным предметам учебного плана. Годовая отметка во 2-4 классах 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арифметическое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отметок,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четвертной</w:t>
      </w:r>
      <w:r>
        <w:rPr>
          <w:spacing w:val="-1"/>
        </w:rPr>
        <w:t xml:space="preserve"> </w:t>
      </w:r>
      <w:r>
        <w:t>аттестации.</w:t>
      </w:r>
    </w:p>
    <w:p w:rsidR="006A1ABC" w:rsidRDefault="00D849FE">
      <w:pPr>
        <w:pStyle w:val="a3"/>
        <w:ind w:right="171"/>
      </w:pPr>
      <w:r>
        <w:lastRenderedPageBreak/>
        <w:t>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 журнале.</w:t>
      </w:r>
    </w:p>
    <w:p w:rsidR="006A1ABC" w:rsidRDefault="00D849FE">
      <w:pPr>
        <w:pStyle w:val="a3"/>
        <w:spacing w:before="71"/>
        <w:ind w:right="173" w:firstLine="777"/>
      </w:pPr>
      <w:r>
        <w:t>Годовые отметки по всем предметам учебного плана являются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a3"/>
        <w:spacing w:before="2" w:line="322" w:lineRule="exact"/>
        <w:ind w:left="1641" w:firstLine="0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ступенчатый</w:t>
      </w:r>
      <w:r>
        <w:rPr>
          <w:spacing w:val="-3"/>
        </w:rPr>
        <w:t xml:space="preserve"> </w:t>
      </w:r>
      <w:r>
        <w:t>переход.</w:t>
      </w:r>
    </w:p>
    <w:p w:rsidR="006A1ABC" w:rsidRDefault="00D849FE">
      <w:pPr>
        <w:pStyle w:val="a3"/>
        <w:ind w:right="167" w:firstLine="777"/>
      </w:pPr>
      <w:r>
        <w:t>Обучение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6 октября 2009 г. №</w:t>
      </w:r>
      <w:r>
        <w:rPr>
          <w:spacing w:val="1"/>
        </w:rPr>
        <w:t xml:space="preserve"> </w:t>
      </w:r>
      <w:r>
        <w:t>373, от 17 декабря 2010 г. № 1897 и от 17 мая 2012 г. № 413, осуществляется в</w:t>
      </w:r>
      <w:r>
        <w:rPr>
          <w:spacing w:val="1"/>
        </w:rPr>
        <w:t xml:space="preserve"> </w:t>
      </w:r>
      <w:r>
        <w:t>соответствии с указанными стандартами до завершения обучения, за исключением</w:t>
      </w:r>
      <w:r>
        <w:rPr>
          <w:spacing w:val="1"/>
        </w:rPr>
        <w:t xml:space="preserve"> </w:t>
      </w:r>
      <w:r>
        <w:t>случаев готовности образовательной организации к реализации обновленных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 по программам начального общего и основного</w:t>
      </w:r>
      <w:r>
        <w:rPr>
          <w:spacing w:val="1"/>
        </w:rPr>
        <w:t xml:space="preserve"> </w:t>
      </w:r>
      <w:r>
        <w:t>общего образования. Последовательность действий по введению обновленных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ООО</w:t>
      </w:r>
      <w:r>
        <w:rPr>
          <w:spacing w:val="1"/>
        </w:rPr>
        <w:t xml:space="preserve"> </w:t>
      </w:r>
      <w:r>
        <w:t>отражена в</w:t>
      </w:r>
      <w:r>
        <w:rPr>
          <w:spacing w:val="-1"/>
        </w:rPr>
        <w:t xml:space="preserve"> </w:t>
      </w:r>
      <w:r>
        <w:t>таблице.</w:t>
      </w:r>
    </w:p>
    <w:p w:rsidR="006A1ABC" w:rsidRDefault="006A1ABC">
      <w:pPr>
        <w:pStyle w:val="a3"/>
        <w:ind w:left="0" w:firstLine="0"/>
        <w:jc w:val="left"/>
        <w:rPr>
          <w:sz w:val="20"/>
        </w:rPr>
      </w:pPr>
    </w:p>
    <w:p w:rsidR="006A1ABC" w:rsidRDefault="006A1ABC">
      <w:pPr>
        <w:pStyle w:val="a3"/>
        <w:spacing w:before="7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855"/>
        <w:gridCol w:w="857"/>
        <w:gridCol w:w="857"/>
        <w:gridCol w:w="857"/>
        <w:gridCol w:w="858"/>
        <w:gridCol w:w="857"/>
        <w:gridCol w:w="857"/>
        <w:gridCol w:w="857"/>
        <w:gridCol w:w="857"/>
      </w:tblGrid>
      <w:tr w:rsidR="006A1ABC">
        <w:trPr>
          <w:trHeight w:val="321"/>
        </w:trPr>
        <w:tc>
          <w:tcPr>
            <w:tcW w:w="2413" w:type="dxa"/>
          </w:tcPr>
          <w:p w:rsidR="006A1ABC" w:rsidRDefault="00D849FE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Год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/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855" w:type="dxa"/>
          </w:tcPr>
          <w:p w:rsidR="006A1ABC" w:rsidRDefault="00D849FE">
            <w:pPr>
              <w:pStyle w:val="TableParagraph"/>
              <w:spacing w:line="301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858" w:type="dxa"/>
          </w:tcPr>
          <w:p w:rsidR="006A1ABC" w:rsidRDefault="00D849FE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857" w:type="dxa"/>
          </w:tcPr>
          <w:p w:rsidR="006A1ABC" w:rsidRDefault="00D849FE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</w:tr>
      <w:tr w:rsidR="006A1ABC">
        <w:trPr>
          <w:trHeight w:val="323"/>
        </w:trPr>
        <w:tc>
          <w:tcPr>
            <w:tcW w:w="2413" w:type="dxa"/>
          </w:tcPr>
          <w:p w:rsidR="006A1ABC" w:rsidRDefault="00D849FE">
            <w:pPr>
              <w:pStyle w:val="TableParagraph"/>
              <w:spacing w:line="304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2022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2023гг</w:t>
            </w:r>
          </w:p>
        </w:tc>
        <w:tc>
          <w:tcPr>
            <w:tcW w:w="855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</w:tr>
      <w:tr w:rsidR="006A1ABC">
        <w:trPr>
          <w:trHeight w:val="321"/>
        </w:trPr>
        <w:tc>
          <w:tcPr>
            <w:tcW w:w="2413" w:type="dxa"/>
          </w:tcPr>
          <w:p w:rsidR="006A1ABC" w:rsidRDefault="00D849FE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2023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2024гг</w:t>
            </w:r>
          </w:p>
        </w:tc>
        <w:tc>
          <w:tcPr>
            <w:tcW w:w="855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</w:tr>
      <w:tr w:rsidR="006A1ABC">
        <w:trPr>
          <w:trHeight w:val="321"/>
        </w:trPr>
        <w:tc>
          <w:tcPr>
            <w:tcW w:w="2413" w:type="dxa"/>
          </w:tcPr>
          <w:p w:rsidR="006A1ABC" w:rsidRDefault="00D849FE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2024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2025гг</w:t>
            </w:r>
          </w:p>
        </w:tc>
        <w:tc>
          <w:tcPr>
            <w:tcW w:w="855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</w:tr>
      <w:tr w:rsidR="006A1ABC">
        <w:trPr>
          <w:trHeight w:val="323"/>
        </w:trPr>
        <w:tc>
          <w:tcPr>
            <w:tcW w:w="2413" w:type="dxa"/>
          </w:tcPr>
          <w:p w:rsidR="006A1ABC" w:rsidRDefault="00D849FE">
            <w:pPr>
              <w:pStyle w:val="TableParagraph"/>
              <w:spacing w:line="304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2025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2026гг</w:t>
            </w:r>
          </w:p>
        </w:tc>
        <w:tc>
          <w:tcPr>
            <w:tcW w:w="855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D99493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shd w:val="clear" w:color="auto" w:fill="C2D69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</w:tr>
    </w:tbl>
    <w:p w:rsidR="006A1ABC" w:rsidRDefault="00274519">
      <w:pPr>
        <w:pStyle w:val="a3"/>
        <w:spacing w:before="6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204470</wp:posOffset>
                </wp:positionV>
                <wp:extent cx="1779270" cy="719455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19455"/>
                          <a:chOff x="1352" y="322"/>
                          <a:chExt cx="2802" cy="1133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888"/>
                            <a:ext cx="2792" cy="562"/>
                          </a:xfrm>
                          <a:prstGeom prst="rect">
                            <a:avLst/>
                          </a:prstGeom>
                          <a:solidFill>
                            <a:srgbClr val="D99493"/>
                          </a:solidFill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5B28" w:rsidRDefault="00075B28">
                              <w:pPr>
                                <w:tabs>
                                  <w:tab w:val="left" w:pos="1824"/>
                                </w:tabs>
                                <w:ind w:left="100" w:right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обязательное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введение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326"/>
                            <a:ext cx="2792" cy="562"/>
                          </a:xfrm>
                          <a:prstGeom prst="rect">
                            <a:avLst/>
                          </a:prstGeom>
                          <a:solidFill>
                            <a:srgbClr val="C2D69A"/>
                          </a:solidFill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5B28" w:rsidRDefault="00075B28">
                              <w:pPr>
                                <w:ind w:left="100" w:right="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Введение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ФГОС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мере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готовности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7.6pt;margin-top:16.1pt;width:140.1pt;height:56.65pt;z-index:-15728128;mso-wrap-distance-left:0;mso-wrap-distance-right:0;mso-position-horizontal-relative:page" coordorigin="1352,322" coordsize="2802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356;top:888;width:2792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kHsIA&#10;AADaAAAADwAAAGRycy9kb3ducmV2LnhtbESPT2sCMRTE7wW/Q3hCbzWr2CKrUbRQ6alQFbw+N8/N&#10;6uZlm6T759s3hUKPw8z8hllteluLlnyoHCuYTjIQxIXTFZcKTse3pwWIEJE11o5JwUABNuvRwwpz&#10;7Tr+pPYQS5EgHHJUYGJscilDYchimLiGOHlX5y3GJH0ptccuwW0tZ1n2Ii1WnBYMNvRqqLgfvq2C&#10;W2mu7fnjMnwN+0HPPHO3e2alHsf9dgkiUh//w3/td61gDr9X0g2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aQewgAAANoAAAAPAAAAAAAAAAAAAAAAAJgCAABkcnMvZG93&#10;bnJldi54bWxQSwUGAAAAAAQABAD1AAAAhwMAAAAA&#10;" fillcolor="#d99493" strokeweight=".16936mm">
                  <v:textbox inset="0,0,0,0">
                    <w:txbxContent>
                      <w:p w:rsidR="00075B28" w:rsidRDefault="00075B28">
                        <w:pPr>
                          <w:tabs>
                            <w:tab w:val="left" w:pos="1824"/>
                          </w:tabs>
                          <w:ind w:left="100" w:right="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обязательное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введение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ФГОС</w:t>
                        </w:r>
                      </w:p>
                    </w:txbxContent>
                  </v:textbox>
                </v:shape>
                <v:shape id="Text Box 3" o:spid="_x0000_s1028" type="#_x0000_t202" style="position:absolute;left:1356;top:326;width:2792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W78EA&#10;AADaAAAADwAAAGRycy9kb3ducmV2LnhtbESPQYvCMBSE7wv+h/AEb2uqUJFqWkQQvSyi7np+NM+2&#10;tnmpTVbrvzcLCx6HmfmGWWa9acSdOldZVjAZRyCIc6srLhR8nzafcxDOI2tsLJOCJznI0sHHEhNt&#10;H3yg+9EXIkDYJaig9L5NpHR5SQbd2LbEwbvYzqAPsiuk7vAR4KaR0yiaSYMVh4USW1qXlNfHX6Og&#10;jnH2s6/P+uu2nUY7uz/VLr4qNRr2qwUIT71/h//bO60ghr8r4Qb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Fu/BAAAA2gAAAA8AAAAAAAAAAAAAAAAAmAIAAGRycy9kb3du&#10;cmV2LnhtbFBLBQYAAAAABAAEAPUAAACGAwAAAAA=&#10;" fillcolor="#c2d69a" strokeweight=".16936mm">
                  <v:textbox inset="0,0,0,0">
                    <w:txbxContent>
                      <w:p w:rsidR="00075B28" w:rsidRDefault="00075B28">
                        <w:pPr>
                          <w:ind w:left="100" w:right="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ФГОС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1ABC" w:rsidRDefault="006A1ABC">
      <w:pPr>
        <w:pStyle w:val="a3"/>
        <w:spacing w:before="3"/>
        <w:ind w:left="0" w:firstLine="0"/>
        <w:jc w:val="left"/>
        <w:rPr>
          <w:sz w:val="17"/>
        </w:rPr>
      </w:pPr>
    </w:p>
    <w:p w:rsidR="006A1ABC" w:rsidRDefault="00D849FE">
      <w:pPr>
        <w:pStyle w:val="a3"/>
        <w:spacing w:before="89"/>
        <w:ind w:left="1254" w:right="168" w:firstLine="1166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 3190</w:t>
      </w:r>
      <w:r>
        <w:rPr>
          <w:spacing w:val="1"/>
        </w:rPr>
        <w:t xml:space="preserve"> </w:t>
      </w:r>
      <w:r>
        <w:t>часов.</w:t>
      </w:r>
    </w:p>
    <w:p w:rsidR="006A1ABC" w:rsidRDefault="00D849FE">
      <w:pPr>
        <w:pStyle w:val="a3"/>
        <w:ind w:right="165" w:firstLine="77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6A1ABC" w:rsidRDefault="00D849FE">
      <w:pPr>
        <w:pStyle w:val="a3"/>
        <w:ind w:right="159"/>
      </w:pP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формируемой участниками образовательных отношений должно составлять не менее</w:t>
      </w:r>
      <w:r>
        <w:rPr>
          <w:spacing w:val="1"/>
        </w:rPr>
        <w:t xml:space="preserve"> </w:t>
      </w:r>
      <w:r>
        <w:t>80% обязательной части и 20 % части формируемой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6A1ABC" w:rsidRDefault="00D849FE">
      <w:pPr>
        <w:pStyle w:val="a3"/>
        <w:ind w:right="171"/>
      </w:pPr>
      <w:r>
        <w:t>Обязательная часть учебного плана определяет состав обязательных учебных</w:t>
      </w:r>
      <w:r>
        <w:rPr>
          <w:spacing w:val="1"/>
        </w:rPr>
        <w:t xml:space="preserve"> </w:t>
      </w:r>
      <w:r>
        <w:t>предметов для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70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6A1ABC" w:rsidRDefault="00D849FE">
      <w:pPr>
        <w:pStyle w:val="a3"/>
        <w:spacing w:line="320" w:lineRule="exact"/>
        <w:ind w:left="1641" w:firstLine="0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полностью.</w:t>
      </w:r>
    </w:p>
    <w:p w:rsidR="006A1ABC" w:rsidRDefault="00D849FE">
      <w:pPr>
        <w:pStyle w:val="a3"/>
        <w:spacing w:before="2"/>
        <w:ind w:right="169" w:firstLine="777"/>
      </w:pPr>
      <w:r>
        <w:t>Обязательная часть учебного плана отражает содержание образования, которое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начального образования:</w:t>
      </w:r>
    </w:p>
    <w:p w:rsidR="006A1ABC" w:rsidRDefault="00D849FE">
      <w:pPr>
        <w:pStyle w:val="a5"/>
        <w:numPr>
          <w:ilvl w:val="0"/>
          <w:numId w:val="16"/>
        </w:numPr>
        <w:tabs>
          <w:tab w:val="left" w:pos="1985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идентичности;</w:t>
      </w:r>
    </w:p>
    <w:p w:rsidR="006A1ABC" w:rsidRDefault="00D849FE">
      <w:pPr>
        <w:pStyle w:val="a5"/>
        <w:numPr>
          <w:ilvl w:val="0"/>
          <w:numId w:val="16"/>
        </w:numPr>
        <w:tabs>
          <w:tab w:val="left" w:pos="1985"/>
        </w:tabs>
        <w:ind w:hanging="361"/>
        <w:rPr>
          <w:sz w:val="28"/>
        </w:rPr>
      </w:pPr>
      <w:r>
        <w:rPr>
          <w:sz w:val="28"/>
        </w:rPr>
        <w:t xml:space="preserve">приобщение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 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общекультурным 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национальным     </w:t>
      </w:r>
      <w:r>
        <w:rPr>
          <w:spacing w:val="42"/>
          <w:sz w:val="28"/>
        </w:rPr>
        <w:t xml:space="preserve"> </w:t>
      </w:r>
      <w:r>
        <w:rPr>
          <w:sz w:val="28"/>
        </w:rPr>
        <w:t>ценностям,</w:t>
      </w:r>
    </w:p>
    <w:p w:rsidR="006A1ABC" w:rsidRDefault="00D849FE">
      <w:pPr>
        <w:pStyle w:val="a3"/>
        <w:spacing w:before="71"/>
        <w:ind w:left="1984" w:right="168" w:firstLine="0"/>
      </w:pPr>
      <w:r>
        <w:lastRenderedPageBreak/>
        <w:t>информационным технологиям; формирование готовности к 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последующих</w:t>
      </w:r>
      <w:r>
        <w:rPr>
          <w:spacing w:val="-1"/>
        </w:rPr>
        <w:t xml:space="preserve"> </w:t>
      </w:r>
      <w:r>
        <w:t>ступенях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6A1ABC" w:rsidRDefault="00D849FE">
      <w:pPr>
        <w:pStyle w:val="a5"/>
        <w:numPr>
          <w:ilvl w:val="0"/>
          <w:numId w:val="16"/>
        </w:numPr>
        <w:tabs>
          <w:tab w:val="left" w:pos="1985"/>
        </w:tabs>
        <w:spacing w:before="2"/>
        <w:ind w:right="168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индивидуальностью.</w:t>
      </w:r>
    </w:p>
    <w:p w:rsidR="006A1ABC" w:rsidRDefault="00D849FE">
      <w:pPr>
        <w:pStyle w:val="a3"/>
        <w:ind w:right="167" w:firstLine="360"/>
      </w:pPr>
      <w:r>
        <w:t>Обязательные предметные области учебного плана: «русский язык и 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(окружающий мир)», «иностранный язык», «основы религиозных культур и 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-2"/>
        </w:rPr>
        <w:t xml:space="preserve"> </w:t>
      </w:r>
      <w:r>
        <w:t>«искусство»,</w:t>
      </w:r>
      <w:r>
        <w:rPr>
          <w:spacing w:val="-1"/>
        </w:rPr>
        <w:t xml:space="preserve"> </w:t>
      </w:r>
      <w:r>
        <w:t>«технология»,</w:t>
      </w:r>
      <w:r>
        <w:rPr>
          <w:spacing w:val="-3"/>
        </w:rPr>
        <w:t xml:space="preserve"> </w:t>
      </w:r>
      <w:r>
        <w:t>«физическая культура».</w:t>
      </w:r>
    </w:p>
    <w:p w:rsidR="006A1ABC" w:rsidRDefault="00D849FE">
      <w:pPr>
        <w:pStyle w:val="a3"/>
        <w:ind w:right="168" w:firstLine="439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обеспечивает, реализацию образовательных потребностей и запросов обучающихся 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6A1ABC" w:rsidRDefault="00D849FE">
      <w:pPr>
        <w:pStyle w:val="a3"/>
        <w:ind w:right="164" w:firstLine="439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6A1ABC" w:rsidRDefault="00D849FE">
      <w:pPr>
        <w:pStyle w:val="a3"/>
        <w:ind w:right="168" w:firstLine="4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 w:rsidR="00EC22F0">
        <w:t>Родной</w:t>
      </w:r>
      <w:r w:rsidR="002D39F3">
        <w:t xml:space="preserve"> ( русский) язык</w:t>
      </w:r>
      <w:r w:rsidR="00EC22F0">
        <w:t xml:space="preserve"> яз</w:t>
      </w:r>
      <w:r w:rsidR="002D39F3">
        <w:t>ы</w:t>
      </w:r>
      <w:r w:rsidR="00EC22F0">
        <w:t xml:space="preserve"> и литературное чтение на родном </w:t>
      </w:r>
      <w:r w:rsidR="002D39F3">
        <w:t xml:space="preserve"> ( русском) </w:t>
      </w:r>
      <w:r w:rsidR="00EC22F0">
        <w:t>языке» предусматривает</w:t>
      </w:r>
      <w:r>
        <w:rPr>
          <w:spacing w:val="1"/>
        </w:rPr>
        <w:t xml:space="preserve"> </w:t>
      </w:r>
      <w:r>
        <w:t xml:space="preserve">изучение предметов </w:t>
      </w:r>
      <w:r w:rsidR="00EC22F0">
        <w:t xml:space="preserve">родной </w:t>
      </w:r>
      <w:r>
        <w:t>русский язык и литературное чтение</w:t>
      </w:r>
      <w:r w:rsidR="00EC22F0">
        <w:t xml:space="preserve"> на родном</w:t>
      </w:r>
      <w:r w:rsidR="002D39F3">
        <w:t xml:space="preserve"> ( русском)</w:t>
      </w:r>
      <w:r w:rsidR="00EC22F0">
        <w:t xml:space="preserve"> языке</w:t>
      </w:r>
      <w:r>
        <w:t>. Предмет «</w:t>
      </w:r>
      <w:r w:rsidR="002D39F3">
        <w:t xml:space="preserve"> Родной р</w:t>
      </w:r>
      <w:r>
        <w:t>усский язык»</w:t>
      </w:r>
      <w:r>
        <w:rPr>
          <w:spacing w:val="1"/>
        </w:rPr>
        <w:t xml:space="preserve"> </w:t>
      </w:r>
      <w:r w:rsidR="002D39F3">
        <w:t xml:space="preserve">изучается в объеме 0,5 часа </w:t>
      </w:r>
      <w:r>
        <w:t xml:space="preserve"> в неделю с 1 по 4 класс, предмет «Литературное чтение</w:t>
      </w:r>
      <w:r w:rsidR="002D39F3">
        <w:t xml:space="preserve"> на родном ( русском) языке</w:t>
      </w:r>
      <w:r>
        <w:t>»</w:t>
      </w:r>
      <w:r>
        <w:rPr>
          <w:spacing w:val="1"/>
        </w:rPr>
        <w:t xml:space="preserve"> </w:t>
      </w:r>
      <w:r>
        <w:t>изучается в</w:t>
      </w:r>
      <w:r>
        <w:rPr>
          <w:spacing w:val="-1"/>
        </w:rPr>
        <w:t xml:space="preserve"> </w:t>
      </w:r>
      <w:r>
        <w:t xml:space="preserve">объеме </w:t>
      </w:r>
      <w:r w:rsidR="002D39F3">
        <w:t xml:space="preserve">0,5 часа 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2D39F3">
        <w:t>1 – 4</w:t>
      </w:r>
      <w:r>
        <w:rPr>
          <w:spacing w:val="1"/>
        </w:rPr>
        <w:t xml:space="preserve"> </w:t>
      </w:r>
      <w:r w:rsidR="002D39F3">
        <w:t>классах.</w:t>
      </w:r>
    </w:p>
    <w:p w:rsidR="006A1ABC" w:rsidRDefault="00EC22F0" w:rsidP="002D39F3">
      <w:pPr>
        <w:pStyle w:val="a3"/>
        <w:ind w:right="168" w:firstLine="439"/>
      </w:pPr>
      <w:r>
        <w:t xml:space="preserve"> </w:t>
      </w:r>
      <w:r w:rsidR="00D849FE">
        <w:t xml:space="preserve">Предметная    </w:t>
      </w:r>
      <w:r w:rsidR="00D849FE">
        <w:rPr>
          <w:spacing w:val="11"/>
        </w:rPr>
        <w:t xml:space="preserve"> </w:t>
      </w:r>
      <w:r w:rsidR="00D849FE">
        <w:t xml:space="preserve">область     </w:t>
      </w:r>
      <w:r w:rsidR="00D849FE">
        <w:rPr>
          <w:spacing w:val="9"/>
        </w:rPr>
        <w:t xml:space="preserve"> </w:t>
      </w:r>
      <w:r w:rsidR="00D849FE">
        <w:t xml:space="preserve">«Иностранный     </w:t>
      </w:r>
      <w:r w:rsidR="00D849FE">
        <w:rPr>
          <w:spacing w:val="10"/>
        </w:rPr>
        <w:t xml:space="preserve"> </w:t>
      </w:r>
      <w:r w:rsidR="00D849FE">
        <w:t xml:space="preserve">язык»     </w:t>
      </w:r>
      <w:r w:rsidR="00D849FE">
        <w:rPr>
          <w:spacing w:val="9"/>
        </w:rPr>
        <w:t xml:space="preserve"> </w:t>
      </w:r>
      <w:r w:rsidR="00D849FE">
        <w:t xml:space="preserve">представлена     </w:t>
      </w:r>
      <w:r w:rsidR="00D849FE">
        <w:rPr>
          <w:spacing w:val="10"/>
        </w:rPr>
        <w:t xml:space="preserve"> </w:t>
      </w:r>
      <w:r w:rsidR="00D849FE">
        <w:t>предметом</w:t>
      </w:r>
    </w:p>
    <w:p w:rsidR="006A1ABC" w:rsidRDefault="00D849FE">
      <w:pPr>
        <w:pStyle w:val="a3"/>
        <w:spacing w:before="2"/>
        <w:ind w:right="170" w:firstLine="0"/>
      </w:pPr>
      <w:r>
        <w:t>«Иностранный язык (английский)», на изучение предмета выделено 2 часа в неделю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a3"/>
        <w:spacing w:line="321" w:lineRule="exact"/>
        <w:ind w:left="1372" w:firstLine="0"/>
      </w:pPr>
      <w:r>
        <w:t>Предметная</w:t>
      </w:r>
      <w:r>
        <w:rPr>
          <w:spacing w:val="82"/>
        </w:rPr>
        <w:t xml:space="preserve"> </w:t>
      </w:r>
      <w:r>
        <w:t xml:space="preserve">область  </w:t>
      </w:r>
      <w:r>
        <w:rPr>
          <w:spacing w:val="11"/>
        </w:rPr>
        <w:t xml:space="preserve"> </w:t>
      </w:r>
      <w:r>
        <w:t xml:space="preserve">«Математика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информатика»  </w:t>
      </w:r>
      <w:r>
        <w:rPr>
          <w:spacing w:val="10"/>
        </w:rPr>
        <w:t xml:space="preserve"> </w:t>
      </w:r>
      <w:r>
        <w:t xml:space="preserve">реализуется  </w:t>
      </w:r>
      <w:r>
        <w:rPr>
          <w:spacing w:val="13"/>
        </w:rPr>
        <w:t xml:space="preserve"> </w:t>
      </w:r>
      <w:r>
        <w:t>предметом</w:t>
      </w:r>
    </w:p>
    <w:p w:rsidR="006A1ABC" w:rsidRDefault="00D849FE" w:rsidP="00727B3C">
      <w:pPr>
        <w:pStyle w:val="a3"/>
        <w:spacing w:line="322" w:lineRule="exact"/>
        <w:ind w:firstLine="0"/>
      </w:pPr>
      <w:r>
        <w:t>«Математика»,</w:t>
      </w:r>
      <w:r>
        <w:rPr>
          <w:spacing w:val="-5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по</w:t>
      </w:r>
      <w:r w:rsidR="00727B3C"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класс.</w:t>
      </w:r>
    </w:p>
    <w:p w:rsidR="006A1ABC" w:rsidRDefault="00D849FE">
      <w:pPr>
        <w:pStyle w:val="a3"/>
        <w:ind w:right="163" w:firstLine="439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-4"/>
        </w:rPr>
        <w:t xml:space="preserve"> </w:t>
      </w:r>
      <w:r>
        <w:t>реализуются через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6A1ABC" w:rsidRDefault="00D849FE">
      <w:pPr>
        <w:pStyle w:val="a3"/>
        <w:spacing w:before="1"/>
        <w:ind w:right="166" w:firstLine="439"/>
      </w:pPr>
      <w:r>
        <w:t>В предметной области «Обществознание и естествознание (Окружающий мир)»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с 1 по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6A1ABC" w:rsidRDefault="00D849FE">
      <w:pPr>
        <w:pStyle w:val="a3"/>
        <w:ind w:right="160" w:firstLine="4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представлена предметом «Основы религиозных культур и светской этики» (далее -</w:t>
      </w:r>
      <w:r>
        <w:rPr>
          <w:spacing w:val="1"/>
        </w:rPr>
        <w:t xml:space="preserve"> </w:t>
      </w:r>
      <w:r>
        <w:t>ОРКСЭ). «Основы религиозных культур и светской этики» реализуется в 4 классе как</w:t>
      </w:r>
      <w:r>
        <w:rPr>
          <w:spacing w:val="-67"/>
        </w:rPr>
        <w:t xml:space="preserve"> </w:t>
      </w:r>
      <w:r>
        <w:t>обязательный предмет в объёме 1 часа в неделю (34 часа в год). Выбор модулей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заявления родителей (законных представителей) обучающихся. Отметки за курс не</w:t>
      </w:r>
      <w:r>
        <w:rPr>
          <w:spacing w:val="1"/>
        </w:rPr>
        <w:t xml:space="preserve"> </w:t>
      </w:r>
      <w:r>
        <w:t>выставляются.</w:t>
      </w:r>
    </w:p>
    <w:p w:rsidR="006A1ABC" w:rsidRDefault="00D849FE">
      <w:pPr>
        <w:pStyle w:val="a3"/>
        <w:ind w:right="167" w:firstLine="43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изобразительное искусство и музыка. Эти предметы изучаются по 1 часу в неделю с 1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a3"/>
        <w:spacing w:before="1"/>
        <w:ind w:left="1442" w:firstLine="0"/>
      </w:pPr>
      <w:r>
        <w:t xml:space="preserve">Предметная   </w:t>
      </w:r>
      <w:r>
        <w:rPr>
          <w:spacing w:val="16"/>
        </w:rPr>
        <w:t xml:space="preserve"> </w:t>
      </w:r>
      <w:r>
        <w:t xml:space="preserve">область    </w:t>
      </w:r>
      <w:r>
        <w:rPr>
          <w:spacing w:val="14"/>
        </w:rPr>
        <w:t xml:space="preserve"> </w:t>
      </w:r>
      <w:r>
        <w:t xml:space="preserve">«Технология»    </w:t>
      </w:r>
      <w:r>
        <w:rPr>
          <w:spacing w:val="14"/>
        </w:rPr>
        <w:t xml:space="preserve"> </w:t>
      </w:r>
      <w:r>
        <w:t xml:space="preserve">представлена    </w:t>
      </w:r>
      <w:r>
        <w:rPr>
          <w:spacing w:val="13"/>
        </w:rPr>
        <w:t xml:space="preserve"> </w:t>
      </w:r>
      <w:r>
        <w:t xml:space="preserve">учебным    </w:t>
      </w:r>
      <w:r>
        <w:rPr>
          <w:spacing w:val="12"/>
        </w:rPr>
        <w:t xml:space="preserve"> </w:t>
      </w:r>
      <w:r>
        <w:t>предметом</w:t>
      </w:r>
    </w:p>
    <w:p w:rsidR="006A1ABC" w:rsidRDefault="00D849FE">
      <w:pPr>
        <w:pStyle w:val="a3"/>
        <w:spacing w:line="322" w:lineRule="exact"/>
        <w:ind w:firstLine="0"/>
      </w:pPr>
      <w:r>
        <w:t>«Технология»</w:t>
      </w:r>
      <w:r>
        <w:rPr>
          <w:spacing w:val="-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6A1ABC" w:rsidRDefault="00D849FE">
      <w:pPr>
        <w:pStyle w:val="a3"/>
        <w:ind w:left="1372" w:firstLine="0"/>
      </w:pPr>
      <w:r>
        <w:t>Предметная</w:t>
      </w:r>
      <w:r>
        <w:rPr>
          <w:spacing w:val="67"/>
        </w:rPr>
        <w:t xml:space="preserve"> </w:t>
      </w:r>
      <w:r>
        <w:t>область</w:t>
      </w:r>
      <w:r>
        <w:rPr>
          <w:spacing w:val="66"/>
        </w:rPr>
        <w:t xml:space="preserve"> </w:t>
      </w:r>
      <w:r>
        <w:t>«Физическая</w:t>
      </w:r>
      <w:r>
        <w:rPr>
          <w:spacing w:val="67"/>
        </w:rPr>
        <w:t xml:space="preserve"> </w:t>
      </w:r>
      <w:r>
        <w:t>культура»</w:t>
      </w:r>
      <w:r>
        <w:rPr>
          <w:spacing w:val="65"/>
        </w:rPr>
        <w:t xml:space="preserve"> </w:t>
      </w:r>
      <w:r>
        <w:t>представлена</w:t>
      </w:r>
      <w:r>
        <w:rPr>
          <w:spacing w:val="67"/>
        </w:rPr>
        <w:t xml:space="preserve"> </w:t>
      </w:r>
      <w:r>
        <w:t>учебным</w:t>
      </w:r>
      <w:r>
        <w:rPr>
          <w:spacing w:val="65"/>
        </w:rPr>
        <w:t xml:space="preserve"> </w:t>
      </w:r>
      <w:r>
        <w:t>предметом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 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:rsidR="006A1ABC" w:rsidRDefault="006A1ABC"/>
    <w:p w:rsidR="00EC22F0" w:rsidRPr="00731FCF" w:rsidRDefault="00EC22F0" w:rsidP="00EC22F0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731FCF">
        <w:rPr>
          <w:b/>
          <w:sz w:val="24"/>
          <w:szCs w:val="24"/>
          <w:lang w:eastAsia="ru-RU"/>
        </w:rPr>
        <w:t>УЧЕБНЫЙ ПЛАН</w:t>
      </w:r>
    </w:p>
    <w:p w:rsidR="00EC22F0" w:rsidRDefault="00EC22F0" w:rsidP="00EC22F0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731FCF">
        <w:rPr>
          <w:b/>
          <w:bCs/>
          <w:sz w:val="24"/>
          <w:szCs w:val="24"/>
          <w:lang w:eastAsia="ru-RU"/>
        </w:rPr>
        <w:t xml:space="preserve">начального общего образования </w:t>
      </w:r>
    </w:p>
    <w:p w:rsidR="00EC22F0" w:rsidRPr="00731FCF" w:rsidRDefault="00EC22F0" w:rsidP="00EC22F0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на 2022-2023 учебный год</w:t>
      </w:r>
    </w:p>
    <w:tbl>
      <w:tblPr>
        <w:tblpPr w:leftFromText="180" w:rightFromText="180" w:vertAnchor="text" w:horzAnchor="margin" w:tblpX="426" w:tblpY="178"/>
        <w:tblW w:w="10649" w:type="dxa"/>
        <w:tblLayout w:type="fixed"/>
        <w:tblLook w:val="04A0" w:firstRow="1" w:lastRow="0" w:firstColumn="1" w:lastColumn="0" w:noHBand="0" w:noVBand="1"/>
      </w:tblPr>
      <w:tblGrid>
        <w:gridCol w:w="284"/>
        <w:gridCol w:w="2693"/>
        <w:gridCol w:w="100"/>
        <w:gridCol w:w="910"/>
        <w:gridCol w:w="1830"/>
        <w:gridCol w:w="137"/>
        <w:gridCol w:w="992"/>
        <w:gridCol w:w="847"/>
        <w:gridCol w:w="145"/>
        <w:gridCol w:w="709"/>
        <w:gridCol w:w="283"/>
        <w:gridCol w:w="425"/>
        <w:gridCol w:w="426"/>
        <w:gridCol w:w="567"/>
        <w:gridCol w:w="301"/>
      </w:tblGrid>
      <w:tr w:rsidR="00EC22F0" w:rsidRPr="00731FCF" w:rsidTr="002D39F3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31FCF">
              <w:rPr>
                <w:b/>
                <w:sz w:val="8"/>
                <w:szCs w:val="8"/>
                <w:lang w:eastAsia="ru-RU"/>
              </w:rPr>
              <w:t xml:space="preserve">           </w:t>
            </w:r>
          </w:p>
        </w:tc>
        <w:tc>
          <w:tcPr>
            <w:tcW w:w="27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28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382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Кол-во часов в неделю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spacing w:line="240" w:lineRule="atLeas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 кол-во часов</w:t>
            </w:r>
          </w:p>
        </w:tc>
      </w:tr>
      <w:tr w:rsidR="00EC22F0" w:rsidRPr="00731FCF" w:rsidTr="002D39F3">
        <w:trPr>
          <w:trHeight w:val="37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 класс (ФГОС 2021)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03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</w:tr>
      <w:tr w:rsidR="00EC22F0" w:rsidRPr="00731FCF" w:rsidTr="002D39F3">
        <w:trPr>
          <w:trHeight w:val="2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EC22F0" w:rsidRPr="00731FCF" w:rsidTr="002D39F3">
        <w:trPr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Родной (русский) язык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C22F0" w:rsidRPr="00731FCF" w:rsidTr="002D39F3">
        <w:trPr>
          <w:trHeight w:val="51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C22F0" w:rsidRPr="00731FCF" w:rsidTr="002D39F3">
        <w:trPr>
          <w:trHeight w:val="3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Иностранный (английский) язык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C22F0" w:rsidRPr="00731FCF" w:rsidTr="002D39F3">
        <w:trPr>
          <w:trHeight w:val="3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EC22F0" w:rsidRPr="00731FCF" w:rsidTr="002D39F3">
        <w:trPr>
          <w:trHeight w:val="47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C22F0" w:rsidRPr="00731FCF" w:rsidTr="002D39F3">
        <w:trPr>
          <w:trHeight w:val="45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C22F0" w:rsidRPr="00731FCF" w:rsidTr="002D39F3">
        <w:trPr>
          <w:trHeight w:val="2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C22F0" w:rsidRPr="00731FCF" w:rsidTr="002D39F3">
        <w:trPr>
          <w:trHeight w:val="2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C22F0" w:rsidRPr="00731FCF" w:rsidTr="002D39F3">
        <w:trPr>
          <w:trHeight w:val="2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8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highlight w:val="yellow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  <w:t>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03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EC22F0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D39F3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2D39F3" w:rsidRPr="00731FCF" w:rsidTr="002D39F3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2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 w:rsidRPr="00731FCF">
              <w:rPr>
                <w:color w:val="FF0000"/>
                <w:sz w:val="20"/>
                <w:szCs w:val="20"/>
                <w:lang w:eastAsia="ru-RU"/>
              </w:rPr>
              <w:t>99</w:t>
            </w:r>
          </w:p>
        </w:tc>
      </w:tr>
      <w:tr w:rsidR="00EC22F0" w:rsidRPr="00731FCF" w:rsidTr="002D39F3">
        <w:trPr>
          <w:gridAfter w:val="1"/>
          <w:wAfter w:w="301" w:type="dxa"/>
          <w:trHeight w:val="80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39F3" w:rsidRDefault="002D39F3" w:rsidP="002D39F3">
            <w:pPr>
              <w:widowControl/>
              <w:shd w:val="clear" w:color="auto" w:fill="FFFFFF"/>
              <w:autoSpaceDE/>
              <w:autoSpaceDN/>
              <w:spacing w:line="240" w:lineRule="atLeast"/>
              <w:jc w:val="center"/>
              <w:rPr>
                <w:b/>
                <w:bCs/>
                <w:color w:val="22272F"/>
                <w:sz w:val="24"/>
                <w:szCs w:val="30"/>
                <w:lang w:eastAsia="ru-RU"/>
              </w:rPr>
            </w:pPr>
          </w:p>
          <w:p w:rsidR="00EC22F0" w:rsidRPr="00731FCF" w:rsidRDefault="00EC22F0" w:rsidP="002D39F3">
            <w:pPr>
              <w:widowControl/>
              <w:shd w:val="clear" w:color="auto" w:fill="FFFFFF"/>
              <w:autoSpaceDE/>
              <w:autoSpaceDN/>
              <w:spacing w:line="240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31FCF">
              <w:rPr>
                <w:b/>
                <w:bCs/>
                <w:color w:val="22272F"/>
                <w:sz w:val="24"/>
                <w:szCs w:val="30"/>
                <w:lang w:eastAsia="ru-RU"/>
              </w:rPr>
              <w:t>Учебный план (годовой)</w:t>
            </w:r>
          </w:p>
        </w:tc>
      </w:tr>
      <w:tr w:rsidR="00EC22F0" w:rsidRPr="00731FCF" w:rsidTr="002D39F3">
        <w:trPr>
          <w:gridAfter w:val="1"/>
          <w:wAfter w:w="301" w:type="dxa"/>
          <w:trHeight w:val="495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Обязательные предметные области</w:t>
            </w:r>
          </w:p>
        </w:tc>
        <w:tc>
          <w:tcPr>
            <w:tcW w:w="2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35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Кол-во учебных часов (за год)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2D39F3" w:rsidRDefault="00EC22F0" w:rsidP="002D39F3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2D39F3">
              <w:rPr>
                <w:bCs/>
                <w:color w:val="000000"/>
                <w:sz w:val="20"/>
                <w:szCs w:val="20"/>
                <w:lang w:eastAsia="ru-RU"/>
              </w:rPr>
              <w:t>Всего кол-во часов</w:t>
            </w:r>
          </w:p>
        </w:tc>
      </w:tr>
      <w:tr w:rsidR="002D39F3" w:rsidRPr="00731FCF" w:rsidTr="003D6F66">
        <w:trPr>
          <w:gridAfter w:val="1"/>
          <w:wAfter w:w="301" w:type="dxa"/>
          <w:trHeight w:val="441"/>
        </w:trPr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 кл</w:t>
            </w:r>
            <w:r w:rsidRPr="00731FCF">
              <w:rPr>
                <w:b/>
                <w:bCs/>
                <w:color w:val="000000"/>
                <w:sz w:val="20"/>
                <w:szCs w:val="20"/>
                <w:shd w:val="clear" w:color="auto" w:fill="FFFF00"/>
                <w:lang w:eastAsia="ru-RU"/>
              </w:rPr>
              <w:t>а</w:t>
            </w: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сс (ФГОС 2021)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2D39F3" w:rsidRDefault="00EC22F0" w:rsidP="002D39F3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C22F0" w:rsidRPr="00731FCF" w:rsidTr="002D39F3">
        <w:trPr>
          <w:gridAfter w:val="1"/>
          <w:wAfter w:w="301" w:type="dxa"/>
          <w:trHeight w:val="300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</w:tr>
      <w:tr w:rsidR="002D39F3" w:rsidRPr="00731FCF" w:rsidTr="003D6F66">
        <w:trPr>
          <w:gridAfter w:val="1"/>
          <w:wAfter w:w="301" w:type="dxa"/>
          <w:trHeight w:val="285"/>
        </w:trPr>
        <w:tc>
          <w:tcPr>
            <w:tcW w:w="297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573</w:t>
            </w:r>
          </w:p>
        </w:tc>
      </w:tr>
      <w:tr w:rsidR="002D39F3" w:rsidRPr="00731FCF" w:rsidTr="003D6F66">
        <w:trPr>
          <w:gridAfter w:val="1"/>
          <w:wAfter w:w="301" w:type="dxa"/>
          <w:trHeight w:val="300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506</w:t>
            </w:r>
          </w:p>
        </w:tc>
      </w:tr>
      <w:tr w:rsidR="002D39F3" w:rsidRPr="00731FCF" w:rsidTr="003D6F66">
        <w:trPr>
          <w:gridAfter w:val="1"/>
          <w:wAfter w:w="301" w:type="dxa"/>
          <w:trHeight w:val="255"/>
        </w:trPr>
        <w:tc>
          <w:tcPr>
            <w:tcW w:w="297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Родной (русский) язык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67,5</w:t>
            </w:r>
          </w:p>
        </w:tc>
      </w:tr>
      <w:tr w:rsidR="002D39F3" w:rsidRPr="00731FCF" w:rsidTr="003D6F66">
        <w:trPr>
          <w:gridAfter w:val="1"/>
          <w:wAfter w:w="301" w:type="dxa"/>
          <w:trHeight w:val="493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67,5</w:t>
            </w:r>
          </w:p>
        </w:tc>
      </w:tr>
      <w:tr w:rsidR="002D39F3" w:rsidRPr="00731FCF" w:rsidTr="003D6F66">
        <w:trPr>
          <w:gridAfter w:val="1"/>
          <w:wAfter w:w="301" w:type="dxa"/>
          <w:trHeight w:val="345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Иностранный (английский) язык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2D39F3" w:rsidRPr="00731FCF" w:rsidTr="003D6F66">
        <w:trPr>
          <w:gridAfter w:val="1"/>
          <w:wAfter w:w="301" w:type="dxa"/>
          <w:trHeight w:val="345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540</w:t>
            </w:r>
          </w:p>
        </w:tc>
      </w:tr>
      <w:tr w:rsidR="002D39F3" w:rsidRPr="00731FCF" w:rsidTr="003D6F66">
        <w:trPr>
          <w:gridAfter w:val="1"/>
          <w:wAfter w:w="301" w:type="dxa"/>
          <w:trHeight w:val="427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270</w:t>
            </w:r>
          </w:p>
        </w:tc>
      </w:tr>
      <w:tr w:rsidR="002D39F3" w:rsidRPr="00731FCF" w:rsidTr="003D6F66">
        <w:trPr>
          <w:gridAfter w:val="1"/>
          <w:wAfter w:w="301" w:type="dxa"/>
          <w:trHeight w:val="533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D39F3" w:rsidRPr="00731FCF" w:rsidTr="003D6F66">
        <w:trPr>
          <w:gridAfter w:val="1"/>
          <w:wAfter w:w="301" w:type="dxa"/>
          <w:trHeight w:val="270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</w:tr>
      <w:tr w:rsidR="002D39F3" w:rsidRPr="00731FCF" w:rsidTr="003D6F66">
        <w:trPr>
          <w:gridAfter w:val="1"/>
          <w:wAfter w:w="301" w:type="dxa"/>
          <w:trHeight w:val="158"/>
        </w:trPr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</w:tr>
      <w:tr w:rsidR="002D39F3" w:rsidRPr="00731FCF" w:rsidTr="003D6F66">
        <w:trPr>
          <w:gridAfter w:val="1"/>
          <w:wAfter w:w="301" w:type="dxa"/>
          <w:trHeight w:val="27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</w:tr>
      <w:tr w:rsidR="002D39F3" w:rsidRPr="00731FCF" w:rsidTr="003D6F66">
        <w:trPr>
          <w:gridAfter w:val="1"/>
          <w:wAfter w:w="301" w:type="dxa"/>
          <w:trHeight w:val="166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731FCF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372</w:t>
            </w:r>
          </w:p>
        </w:tc>
      </w:tr>
      <w:tr w:rsidR="002D39F3" w:rsidRPr="00731FCF" w:rsidTr="003D6F66">
        <w:trPr>
          <w:gridAfter w:val="1"/>
          <w:wAfter w:w="301" w:type="dxa"/>
          <w:trHeight w:val="300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3039</w:t>
            </w:r>
          </w:p>
        </w:tc>
      </w:tr>
      <w:tr w:rsidR="00EC22F0" w:rsidRPr="00731FCF" w:rsidTr="002D39F3">
        <w:trPr>
          <w:gridAfter w:val="1"/>
          <w:wAfter w:w="301" w:type="dxa"/>
          <w:trHeight w:val="246"/>
        </w:trPr>
        <w:tc>
          <w:tcPr>
            <w:tcW w:w="1034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D39F3" w:rsidRPr="00731FCF" w:rsidTr="003D6F66">
        <w:trPr>
          <w:gridAfter w:val="1"/>
          <w:wAfter w:w="301" w:type="dxa"/>
          <w:trHeight w:val="300"/>
        </w:trPr>
        <w:tc>
          <w:tcPr>
            <w:tcW w:w="30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D39F3" w:rsidRPr="00731FCF" w:rsidTr="003D6F66">
        <w:trPr>
          <w:gridAfter w:val="1"/>
          <w:wAfter w:w="301" w:type="dxa"/>
          <w:trHeight w:val="300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b/>
                <w:bCs/>
                <w:color w:val="000000"/>
                <w:sz w:val="20"/>
                <w:szCs w:val="20"/>
                <w:lang w:eastAsia="ru-RU"/>
              </w:rPr>
              <w:t>3039</w:t>
            </w:r>
          </w:p>
        </w:tc>
      </w:tr>
      <w:tr w:rsidR="002D39F3" w:rsidRPr="00731FCF" w:rsidTr="003D6F66">
        <w:trPr>
          <w:gridAfter w:val="1"/>
          <w:wAfter w:w="301" w:type="dxa"/>
          <w:trHeight w:val="300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31FCF">
              <w:rPr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:rsidR="00EC22F0" w:rsidRPr="00731FCF" w:rsidRDefault="00EC22F0" w:rsidP="002D39F3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731FCF">
              <w:rPr>
                <w:color w:val="FF0000"/>
                <w:sz w:val="20"/>
                <w:szCs w:val="20"/>
                <w:highlight w:val="yellow"/>
                <w:lang w:eastAsia="ru-RU"/>
              </w:rPr>
              <w:t>3366</w:t>
            </w:r>
          </w:p>
        </w:tc>
      </w:tr>
    </w:tbl>
    <w:p w:rsidR="00EC22F0" w:rsidRDefault="00EC22F0" w:rsidP="002D39F3">
      <w:pPr>
        <w:framePr w:w="11277" w:wrap="auto" w:hAnchor="text"/>
        <w:sectPr w:rsidR="00EC22F0">
          <w:pgSz w:w="11920" w:h="16850"/>
          <w:pgMar w:top="960" w:right="260" w:bottom="1180" w:left="200" w:header="0" w:footer="910" w:gutter="0"/>
          <w:cols w:space="720"/>
        </w:sectPr>
      </w:pPr>
    </w:p>
    <w:p w:rsidR="006A1ABC" w:rsidRPr="00BA5B19" w:rsidRDefault="00D849FE">
      <w:pPr>
        <w:pStyle w:val="2"/>
        <w:spacing w:before="60" w:line="240" w:lineRule="auto"/>
        <w:ind w:left="969"/>
        <w:jc w:val="left"/>
      </w:pPr>
      <w:r w:rsidRPr="00BA5B19">
        <w:lastRenderedPageBreak/>
        <w:t>Годовой</w:t>
      </w:r>
      <w:r w:rsidRPr="00BA5B19">
        <w:rPr>
          <w:spacing w:val="-3"/>
        </w:rPr>
        <w:t xml:space="preserve"> </w:t>
      </w:r>
      <w:r w:rsidRPr="00BA5B19">
        <w:t>календарный</w:t>
      </w:r>
      <w:r w:rsidRPr="00BA5B19">
        <w:rPr>
          <w:spacing w:val="-4"/>
        </w:rPr>
        <w:t xml:space="preserve"> </w:t>
      </w:r>
      <w:r w:rsidRPr="00BA5B19">
        <w:t>учебный</w:t>
      </w:r>
      <w:r w:rsidRPr="00BA5B19">
        <w:rPr>
          <w:spacing w:val="-3"/>
        </w:rPr>
        <w:t xml:space="preserve"> </w:t>
      </w:r>
      <w:r w:rsidRPr="00BA5B19">
        <w:t>график</w:t>
      </w:r>
    </w:p>
    <w:p w:rsidR="006A1ABC" w:rsidRPr="00BA5B19" w:rsidRDefault="006A1ABC" w:rsidP="00983F4E">
      <w:pPr>
        <w:pStyle w:val="a3"/>
        <w:spacing w:before="6"/>
        <w:ind w:left="0" w:firstLine="0"/>
        <w:jc w:val="center"/>
        <w:rPr>
          <w:b/>
          <w:i/>
        </w:rPr>
      </w:pPr>
    </w:p>
    <w:p w:rsidR="00630039" w:rsidRPr="00BA5B19" w:rsidRDefault="003D6F66" w:rsidP="00983F4E">
      <w:pPr>
        <w:keepNext/>
        <w:keepLines/>
        <w:spacing w:after="297" w:line="270" w:lineRule="exact"/>
        <w:ind w:left="20"/>
        <w:jc w:val="center"/>
        <w:rPr>
          <w:rStyle w:val="10"/>
          <w:rFonts w:eastAsia="Courier New"/>
          <w:bCs w:val="0"/>
          <w:sz w:val="28"/>
          <w:szCs w:val="28"/>
        </w:rPr>
      </w:pPr>
      <w:r>
        <w:rPr>
          <w:rStyle w:val="10"/>
          <w:rFonts w:eastAsia="Courier New"/>
          <w:b w:val="0"/>
          <w:bCs w:val="0"/>
          <w:sz w:val="28"/>
          <w:szCs w:val="28"/>
        </w:rPr>
        <w:t xml:space="preserve">              </w:t>
      </w:r>
      <w:r w:rsidR="00983F4E" w:rsidRPr="00BA5B19">
        <w:rPr>
          <w:rStyle w:val="10"/>
          <w:rFonts w:eastAsia="Courier New"/>
          <w:b w:val="0"/>
          <w:bCs w:val="0"/>
          <w:sz w:val="28"/>
          <w:szCs w:val="28"/>
        </w:rPr>
        <w:t>1</w:t>
      </w:r>
      <w:r w:rsidR="00983F4E" w:rsidRPr="00BA5B19">
        <w:rPr>
          <w:rStyle w:val="10"/>
          <w:rFonts w:eastAsia="Courier New"/>
          <w:bCs w:val="0"/>
          <w:sz w:val="28"/>
          <w:szCs w:val="28"/>
        </w:rPr>
        <w:t xml:space="preserve">.Календарный учебный график является частью ООП НОО, ООП ООО, ООП СОО и </w:t>
      </w:r>
    </w:p>
    <w:p w:rsidR="00983F4E" w:rsidRPr="00BA5B19" w:rsidRDefault="00983F4E" w:rsidP="00983F4E">
      <w:pPr>
        <w:keepNext/>
        <w:keepLines/>
        <w:spacing w:after="297" w:line="270" w:lineRule="exact"/>
        <w:ind w:left="20"/>
        <w:jc w:val="center"/>
        <w:rPr>
          <w:rStyle w:val="10"/>
          <w:rFonts w:eastAsia="Courier New"/>
          <w:bCs w:val="0"/>
          <w:sz w:val="28"/>
          <w:szCs w:val="28"/>
        </w:rPr>
      </w:pPr>
      <w:r w:rsidRPr="00BA5B19">
        <w:rPr>
          <w:rStyle w:val="10"/>
          <w:rFonts w:eastAsia="Courier New"/>
          <w:bCs w:val="0"/>
          <w:sz w:val="28"/>
          <w:szCs w:val="28"/>
        </w:rPr>
        <w:t>составлен в соответствии:</w:t>
      </w:r>
    </w:p>
    <w:p w:rsidR="00983F4E" w:rsidRPr="00BA5B19" w:rsidRDefault="00983F4E" w:rsidP="00983F4E">
      <w:pPr>
        <w:pStyle w:val="a9"/>
        <w:numPr>
          <w:ilvl w:val="0"/>
          <w:numId w:val="6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> часть 1 статьи 34 Федерального закона от 29.12.2012 № 273-ФЗ «Об образовании в Российской Федерации»;</w:t>
      </w:r>
    </w:p>
    <w:p w:rsidR="00983F4E" w:rsidRPr="00BA5B19" w:rsidRDefault="00983F4E" w:rsidP="00983F4E">
      <w:pPr>
        <w:pStyle w:val="a9"/>
        <w:numPr>
          <w:ilvl w:val="0"/>
          <w:numId w:val="6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983F4E" w:rsidRPr="00BA5B19" w:rsidRDefault="00983F4E" w:rsidP="00630039">
      <w:pPr>
        <w:pStyle w:val="a9"/>
        <w:numPr>
          <w:ilvl w:val="0"/>
          <w:numId w:val="67"/>
        </w:numPr>
        <w:shd w:val="clear" w:color="auto" w:fill="FFFFFF"/>
        <w:tabs>
          <w:tab w:val="clear" w:pos="720"/>
          <w:tab w:val="num" w:pos="-142"/>
        </w:tabs>
        <w:spacing w:before="0" w:beforeAutospacing="0" w:after="150" w:afterAutospacing="0"/>
        <w:ind w:right="319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>СанПиН 1.2.3685-21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83F4E" w:rsidRPr="00BA5B19" w:rsidRDefault="00983F4E" w:rsidP="00630039">
      <w:pPr>
        <w:pStyle w:val="a9"/>
        <w:numPr>
          <w:ilvl w:val="0"/>
          <w:numId w:val="67"/>
        </w:numPr>
        <w:shd w:val="clear" w:color="auto" w:fill="FFFFFF"/>
        <w:tabs>
          <w:tab w:val="left" w:pos="10065"/>
        </w:tabs>
        <w:spacing w:before="0" w:beforeAutospacing="0" w:after="150" w:afterAutospacing="0"/>
        <w:ind w:right="461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>ФГОС НОО, утвержденным приказом Минобрнауки от 31.05.2021 № 286;</w:t>
      </w:r>
    </w:p>
    <w:p w:rsidR="00983F4E" w:rsidRPr="00BA5B19" w:rsidRDefault="00983F4E" w:rsidP="00983F4E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83F4E" w:rsidRPr="00BA5B19" w:rsidRDefault="00983F4E" w:rsidP="00983F4E">
      <w:pPr>
        <w:pStyle w:val="a9"/>
        <w:shd w:val="clear" w:color="auto" w:fill="FFFFFF"/>
        <w:spacing w:before="0" w:beforeAutospacing="0" w:after="150" w:afterAutospacing="0"/>
        <w:rPr>
          <w:rStyle w:val="10"/>
          <w:b w:val="0"/>
          <w:bCs w:val="0"/>
          <w:sz w:val="28"/>
          <w:szCs w:val="28"/>
        </w:rPr>
      </w:pPr>
      <w:r w:rsidRPr="00BA5B19">
        <w:rPr>
          <w:b/>
          <w:bCs/>
          <w:color w:val="000000"/>
          <w:sz w:val="28"/>
          <w:szCs w:val="28"/>
        </w:rPr>
        <w:t>2. Сроки и продолжительность каникул, учебных четвертей</w:t>
      </w:r>
    </w:p>
    <w:p w:rsidR="00983F4E" w:rsidRPr="00BA5B19" w:rsidRDefault="00983F4E" w:rsidP="00983F4E">
      <w:pPr>
        <w:pStyle w:val="3"/>
        <w:shd w:val="clear" w:color="auto" w:fill="auto"/>
        <w:spacing w:before="0"/>
        <w:ind w:left="20" w:right="40" w:firstLine="0"/>
        <w:rPr>
          <w:sz w:val="28"/>
          <w:szCs w:val="28"/>
          <w:lang w:val="ru-RU"/>
        </w:rPr>
      </w:pPr>
      <w:r w:rsidRPr="00BA5B19">
        <w:rPr>
          <w:sz w:val="28"/>
          <w:szCs w:val="28"/>
          <w:lang w:val="ru-RU"/>
        </w:rPr>
        <w:t>Организация образовательного процесса в школе регламентируется учебным планом, годовым календарным графиком, расписанием учебных занятий, расписанием звонков</w:t>
      </w:r>
    </w:p>
    <w:p w:rsidR="00983F4E" w:rsidRPr="00BA5B19" w:rsidRDefault="00983F4E" w:rsidP="00983F4E">
      <w:pPr>
        <w:pStyle w:val="a3"/>
        <w:spacing w:before="6"/>
        <w:ind w:left="0" w:firstLine="0"/>
        <w:jc w:val="left"/>
        <w:rPr>
          <w:b/>
          <w:i/>
        </w:rPr>
      </w:pPr>
    </w:p>
    <w:p w:rsidR="00983F4E" w:rsidRPr="00BA5B19" w:rsidRDefault="00983F4E" w:rsidP="00983F4E">
      <w:pPr>
        <w:pStyle w:val="4"/>
        <w:numPr>
          <w:ilvl w:val="0"/>
          <w:numId w:val="66"/>
        </w:numPr>
        <w:shd w:val="clear" w:color="auto" w:fill="auto"/>
        <w:tabs>
          <w:tab w:val="left" w:pos="289"/>
        </w:tabs>
        <w:spacing w:after="88" w:line="230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Продолжительность учебного года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Начало учебного года - 01 сентября 2022 года.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Окон</w:t>
      </w:r>
      <w:r w:rsidR="00391E34">
        <w:rPr>
          <w:sz w:val="28"/>
          <w:szCs w:val="28"/>
        </w:rPr>
        <w:t>чание учебного года - 30 мая</w:t>
      </w:r>
      <w:r w:rsidRPr="00BA5B19">
        <w:rPr>
          <w:sz w:val="28"/>
          <w:szCs w:val="28"/>
        </w:rPr>
        <w:t xml:space="preserve"> 2023 года.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Количество учебных недель: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в 1 классах - 33 учебных недели;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во 2-</w:t>
      </w:r>
      <w:r w:rsidR="00311BF2">
        <w:rPr>
          <w:sz w:val="28"/>
          <w:szCs w:val="28"/>
        </w:rPr>
        <w:t>4</w:t>
      </w:r>
      <w:r w:rsidRPr="00BA5B19">
        <w:rPr>
          <w:sz w:val="28"/>
          <w:szCs w:val="28"/>
        </w:rPr>
        <w:t xml:space="preserve"> классах - 34 учебных недели;</w:t>
      </w:r>
    </w:p>
    <w:p w:rsidR="00983F4E" w:rsidRPr="00BA5B19" w:rsidRDefault="00983F4E" w:rsidP="00983F4E">
      <w:pPr>
        <w:pStyle w:val="4"/>
        <w:shd w:val="clear" w:color="auto" w:fill="auto"/>
        <w:spacing w:line="274" w:lineRule="exact"/>
        <w:ind w:left="20" w:firstLine="0"/>
        <w:jc w:val="both"/>
        <w:rPr>
          <w:sz w:val="28"/>
          <w:szCs w:val="28"/>
        </w:rPr>
      </w:pPr>
    </w:p>
    <w:p w:rsidR="00983F4E" w:rsidRPr="00BA5B19" w:rsidRDefault="00983F4E" w:rsidP="00983F4E">
      <w:pPr>
        <w:pStyle w:val="4"/>
        <w:numPr>
          <w:ilvl w:val="0"/>
          <w:numId w:val="66"/>
        </w:numPr>
        <w:shd w:val="clear" w:color="auto" w:fill="auto"/>
        <w:tabs>
          <w:tab w:val="left" w:pos="303"/>
        </w:tabs>
        <w:spacing w:after="79" w:line="230" w:lineRule="exact"/>
        <w:ind w:left="20" w:firstLine="0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Продолжительность учебных периодов</w:t>
      </w:r>
    </w:p>
    <w:p w:rsidR="00983F4E" w:rsidRPr="00BA5B19" w:rsidRDefault="00983F4E" w:rsidP="00630039">
      <w:pPr>
        <w:pStyle w:val="4"/>
        <w:shd w:val="clear" w:color="auto" w:fill="auto"/>
        <w:spacing w:line="278" w:lineRule="exact"/>
        <w:ind w:left="567" w:right="280" w:hanging="547"/>
        <w:jc w:val="both"/>
        <w:rPr>
          <w:sz w:val="28"/>
          <w:szCs w:val="28"/>
        </w:rPr>
      </w:pPr>
      <w:r w:rsidRPr="00BA5B19">
        <w:rPr>
          <w:sz w:val="28"/>
          <w:szCs w:val="28"/>
        </w:rPr>
        <w:t>Учебный год условно делится на четверти (1-9 классы) и полугодия (10-11 классы), являющимися периодами, за которые обучающимся выставляются промежуточные отметки за текущее освоение образовательной программы.</w:t>
      </w:r>
    </w:p>
    <w:p w:rsidR="00983F4E" w:rsidRPr="00BA5B19" w:rsidRDefault="00983F4E" w:rsidP="00983F4E">
      <w:pPr>
        <w:pStyle w:val="4"/>
        <w:shd w:val="clear" w:color="auto" w:fill="auto"/>
        <w:spacing w:line="278" w:lineRule="exact"/>
        <w:ind w:left="20" w:right="280" w:firstLine="0"/>
        <w:jc w:val="both"/>
        <w:rPr>
          <w:b/>
          <w:sz w:val="28"/>
          <w:szCs w:val="28"/>
        </w:rPr>
      </w:pPr>
      <w:r w:rsidRPr="00BA5B19">
        <w:rPr>
          <w:b/>
          <w:sz w:val="28"/>
          <w:szCs w:val="28"/>
        </w:rPr>
        <w:t>Для 1 класса:</w:t>
      </w:r>
    </w:p>
    <w:p w:rsidR="00983F4E" w:rsidRPr="00BA5B19" w:rsidRDefault="00983F4E" w:rsidP="00983F4E">
      <w:pPr>
        <w:pStyle w:val="4"/>
        <w:shd w:val="clear" w:color="auto" w:fill="auto"/>
        <w:spacing w:line="278" w:lineRule="exact"/>
        <w:ind w:left="20" w:right="280" w:firstLine="0"/>
        <w:jc w:val="both"/>
        <w:rPr>
          <w:b/>
          <w:sz w:val="28"/>
          <w:szCs w:val="28"/>
        </w:rPr>
      </w:pPr>
    </w:p>
    <w:tbl>
      <w:tblPr>
        <w:tblW w:w="0" w:type="auto"/>
        <w:tblInd w:w="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917"/>
        <w:gridCol w:w="1917"/>
        <w:gridCol w:w="1917"/>
        <w:gridCol w:w="1917"/>
      </w:tblGrid>
      <w:tr w:rsidR="00983F4E" w:rsidRPr="00BA5B19" w:rsidTr="00983F4E">
        <w:trPr>
          <w:trHeight w:val="225"/>
        </w:trPr>
        <w:tc>
          <w:tcPr>
            <w:tcW w:w="2235" w:type="dxa"/>
            <w:vMerge w:val="restart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</w:p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Учебный период</w:t>
            </w:r>
          </w:p>
        </w:tc>
        <w:tc>
          <w:tcPr>
            <w:tcW w:w="3834" w:type="dxa"/>
            <w:gridSpan w:val="2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Дата</w:t>
            </w:r>
          </w:p>
        </w:tc>
        <w:tc>
          <w:tcPr>
            <w:tcW w:w="3834" w:type="dxa"/>
            <w:gridSpan w:val="2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Продолжительность</w:t>
            </w:r>
          </w:p>
        </w:tc>
      </w:tr>
      <w:tr w:rsidR="00983F4E" w:rsidRPr="00BA5B19" w:rsidTr="00983F4E">
        <w:trPr>
          <w:trHeight w:val="405"/>
        </w:trPr>
        <w:tc>
          <w:tcPr>
            <w:tcW w:w="2235" w:type="dxa"/>
            <w:vMerge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начало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окончание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недель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дней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1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01.09.2022г.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28.10.2022г.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D6F66" w:rsidP="00BA5B19">
            <w:pPr>
              <w:pStyle w:val="a3"/>
              <w:spacing w:before="6"/>
              <w:ind w:left="0" w:firstLine="0"/>
              <w:jc w:val="left"/>
            </w:pPr>
            <w:r>
              <w:t xml:space="preserve">8 недель </w:t>
            </w:r>
            <w:r w:rsidR="00983F4E" w:rsidRPr="00BA5B19">
              <w:t>2дня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42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D6F66" w:rsidP="00BA5B19">
            <w:pPr>
              <w:pStyle w:val="a3"/>
              <w:spacing w:before="6"/>
              <w:ind w:left="0" w:firstLine="0"/>
              <w:jc w:val="left"/>
            </w:pPr>
            <w:r>
              <w:t>07.11</w:t>
            </w:r>
            <w:r w:rsidR="00983F4E" w:rsidRPr="00BA5B19">
              <w:t>.2022г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27.12.2022г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D6F66" w:rsidP="00BA5B19">
            <w:pPr>
              <w:pStyle w:val="a3"/>
              <w:spacing w:before="6"/>
              <w:ind w:left="0" w:firstLine="0"/>
              <w:jc w:val="left"/>
            </w:pPr>
            <w:r>
              <w:t xml:space="preserve">7 недель </w:t>
            </w:r>
            <w:r w:rsidR="00983F4E" w:rsidRPr="00BA5B19">
              <w:t>2дня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38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3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D6F66" w:rsidP="00BA5B19">
            <w:pPr>
              <w:pStyle w:val="a3"/>
              <w:spacing w:before="6"/>
              <w:ind w:left="0" w:firstLine="0"/>
              <w:jc w:val="left"/>
            </w:pPr>
            <w:r>
              <w:t>11</w:t>
            </w:r>
            <w:r w:rsidR="00983F4E" w:rsidRPr="00BA5B19">
              <w:t>.01.2023г.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24.03.2023г.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9 недель 2дня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47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4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03.04.2023г.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26.05.2023г.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7</w:t>
            </w:r>
            <w:r w:rsidR="003D6F66">
              <w:t xml:space="preserve"> недель </w:t>
            </w:r>
            <w:r w:rsidRPr="00BA5B19">
              <w:t>2дня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37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итого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33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164</w:t>
            </w:r>
          </w:p>
        </w:tc>
      </w:tr>
    </w:tbl>
    <w:p w:rsidR="00983F4E" w:rsidRPr="00BA5B19" w:rsidRDefault="00983F4E" w:rsidP="00983F4E">
      <w:pPr>
        <w:pStyle w:val="4"/>
        <w:shd w:val="clear" w:color="auto" w:fill="auto"/>
        <w:spacing w:line="278" w:lineRule="exact"/>
        <w:ind w:left="20" w:right="280" w:firstLine="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7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1917"/>
        <w:gridCol w:w="2370"/>
        <w:gridCol w:w="3381"/>
      </w:tblGrid>
      <w:tr w:rsidR="00983F4E" w:rsidRPr="00BA5B19" w:rsidTr="00983F4E">
        <w:trPr>
          <w:trHeight w:val="225"/>
        </w:trPr>
        <w:tc>
          <w:tcPr>
            <w:tcW w:w="2235" w:type="dxa"/>
            <w:vMerge w:val="restart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lastRenderedPageBreak/>
              <w:t>Каникулярный</w:t>
            </w:r>
          </w:p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период</w:t>
            </w:r>
          </w:p>
        </w:tc>
        <w:tc>
          <w:tcPr>
            <w:tcW w:w="4287" w:type="dxa"/>
            <w:gridSpan w:val="2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Дата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Продолжительность</w:t>
            </w:r>
          </w:p>
        </w:tc>
      </w:tr>
      <w:tr w:rsidR="00983F4E" w:rsidRPr="00BA5B19" w:rsidTr="00983F4E">
        <w:trPr>
          <w:trHeight w:val="405"/>
        </w:trPr>
        <w:tc>
          <w:tcPr>
            <w:tcW w:w="2235" w:type="dxa"/>
            <w:vMerge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начало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окончание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дней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Осенние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29.10.2022г.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06.11.2022г.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center"/>
            </w:pPr>
            <w:r w:rsidRPr="00BA5B19">
              <w:t>9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Зимние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28.12.2022г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3D6F66" w:rsidP="00983F4E">
            <w:pPr>
              <w:pStyle w:val="a3"/>
              <w:spacing w:before="6"/>
              <w:ind w:left="0" w:firstLine="0"/>
              <w:jc w:val="left"/>
            </w:pPr>
            <w:r>
              <w:t>10</w:t>
            </w:r>
            <w:r w:rsidR="00983F4E" w:rsidRPr="00BA5B19">
              <w:t>.01.2023г.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3D6F66" w:rsidP="00983F4E">
            <w:pPr>
              <w:pStyle w:val="a3"/>
              <w:spacing w:before="6"/>
              <w:ind w:left="0" w:firstLine="0"/>
              <w:jc w:val="center"/>
            </w:pPr>
            <w:r>
              <w:t>14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 xml:space="preserve">Весенние 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25.03.2023г.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02.04.2023г.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center"/>
            </w:pPr>
            <w:r w:rsidRPr="00BA5B19">
              <w:t>9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Дополнительные для 1 класса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13.02.2023г.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19.02.2023г.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center"/>
            </w:pPr>
            <w:r w:rsidRPr="00BA5B19">
              <w:t>9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  <w:r w:rsidRPr="00BA5B19">
              <w:t>итого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983F4E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3381" w:type="dxa"/>
            <w:shd w:val="clear" w:color="auto" w:fill="auto"/>
          </w:tcPr>
          <w:p w:rsidR="00983F4E" w:rsidRPr="00BA5B19" w:rsidRDefault="003D6F66" w:rsidP="00983F4E">
            <w:pPr>
              <w:pStyle w:val="a3"/>
              <w:spacing w:before="6"/>
              <w:ind w:left="0" w:firstLine="0"/>
              <w:jc w:val="center"/>
            </w:pPr>
            <w:r>
              <w:t>41</w:t>
            </w:r>
          </w:p>
        </w:tc>
      </w:tr>
    </w:tbl>
    <w:p w:rsidR="00630039" w:rsidRPr="00BA5B19" w:rsidRDefault="00630039" w:rsidP="00983F4E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30039" w:rsidRPr="00BA5B19" w:rsidRDefault="00983F4E" w:rsidP="00983F4E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 xml:space="preserve">Для обучающихся 1-х классов устанавливаются дополнительные каникулы с 13.02. 2023 по19.02.2023г. </w:t>
      </w:r>
    </w:p>
    <w:p w:rsidR="00983F4E" w:rsidRPr="00BA5B19" w:rsidRDefault="00983F4E" w:rsidP="00983F4E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5B19">
        <w:rPr>
          <w:color w:val="000000"/>
          <w:sz w:val="28"/>
          <w:szCs w:val="28"/>
        </w:rPr>
        <w:t>(7 календарных дней) в середине третьей четверти для распределения равномерной учебной нагрузки в соответствии с возрастными особенностями обучающихся.</w:t>
      </w:r>
    </w:p>
    <w:p w:rsidR="00983F4E" w:rsidRPr="00BA5B19" w:rsidRDefault="00983F4E" w:rsidP="00630039">
      <w:pPr>
        <w:keepNext/>
        <w:keepLines/>
        <w:spacing w:after="297" w:line="270" w:lineRule="exact"/>
        <w:jc w:val="center"/>
        <w:rPr>
          <w:sz w:val="28"/>
          <w:szCs w:val="28"/>
        </w:rPr>
      </w:pPr>
      <w:r w:rsidRPr="00BA5B19">
        <w:rPr>
          <w:sz w:val="28"/>
          <w:szCs w:val="28"/>
        </w:rPr>
        <w:t>Для обучающихся начального общего образования</w:t>
      </w:r>
    </w:p>
    <w:p w:rsidR="00983F4E" w:rsidRPr="00BA5B19" w:rsidRDefault="00983F4E" w:rsidP="00983F4E">
      <w:pPr>
        <w:keepNext/>
        <w:keepLines/>
        <w:spacing w:after="297" w:line="270" w:lineRule="exact"/>
        <w:ind w:left="20"/>
        <w:jc w:val="center"/>
        <w:rPr>
          <w:sz w:val="28"/>
          <w:szCs w:val="28"/>
        </w:rPr>
      </w:pPr>
      <w:r w:rsidRPr="00BA5B19">
        <w:rPr>
          <w:sz w:val="28"/>
          <w:szCs w:val="28"/>
        </w:rPr>
        <w:t xml:space="preserve"> (2- 4кл.)</w:t>
      </w:r>
    </w:p>
    <w:tbl>
      <w:tblPr>
        <w:tblW w:w="0" w:type="auto"/>
        <w:tblInd w:w="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917"/>
        <w:gridCol w:w="1698"/>
        <w:gridCol w:w="2231"/>
        <w:gridCol w:w="1822"/>
      </w:tblGrid>
      <w:tr w:rsidR="00983F4E" w:rsidRPr="00BA5B19" w:rsidTr="00391E34">
        <w:trPr>
          <w:trHeight w:val="225"/>
        </w:trPr>
        <w:tc>
          <w:tcPr>
            <w:tcW w:w="2235" w:type="dxa"/>
            <w:vMerge w:val="restart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Учебный период</w:t>
            </w:r>
          </w:p>
        </w:tc>
        <w:tc>
          <w:tcPr>
            <w:tcW w:w="3615" w:type="dxa"/>
            <w:gridSpan w:val="2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Дата</w:t>
            </w:r>
          </w:p>
        </w:tc>
        <w:tc>
          <w:tcPr>
            <w:tcW w:w="4053" w:type="dxa"/>
            <w:gridSpan w:val="2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Продолжительность</w:t>
            </w:r>
          </w:p>
        </w:tc>
      </w:tr>
      <w:tr w:rsidR="00983F4E" w:rsidRPr="00BA5B19" w:rsidTr="00391E34">
        <w:trPr>
          <w:trHeight w:val="405"/>
        </w:trPr>
        <w:tc>
          <w:tcPr>
            <w:tcW w:w="2235" w:type="dxa"/>
            <w:vMerge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начало</w:t>
            </w:r>
          </w:p>
        </w:tc>
        <w:tc>
          <w:tcPr>
            <w:tcW w:w="1698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окончание</w:t>
            </w: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недель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дней</w:t>
            </w:r>
          </w:p>
        </w:tc>
      </w:tr>
      <w:tr w:rsidR="00983F4E" w:rsidRPr="00BA5B19" w:rsidTr="00391E34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1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01.09.2022г.</w:t>
            </w:r>
          </w:p>
        </w:tc>
        <w:tc>
          <w:tcPr>
            <w:tcW w:w="1698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28.10.2022г.</w:t>
            </w: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3D6F66">
            <w:pPr>
              <w:pStyle w:val="a3"/>
              <w:spacing w:before="6"/>
              <w:ind w:left="0" w:firstLine="0"/>
              <w:jc w:val="left"/>
            </w:pPr>
            <w:r w:rsidRPr="00BA5B19">
              <w:t>8 нед</w:t>
            </w:r>
            <w:r w:rsidR="003D6F66">
              <w:t xml:space="preserve">ель </w:t>
            </w:r>
            <w:r w:rsidRPr="00BA5B19">
              <w:t>2</w:t>
            </w:r>
            <w:r w:rsidR="003D6F66">
              <w:t xml:space="preserve"> </w:t>
            </w:r>
            <w:r w:rsidRPr="00BA5B19">
              <w:t>дня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42</w:t>
            </w:r>
          </w:p>
        </w:tc>
      </w:tr>
      <w:tr w:rsidR="00983F4E" w:rsidRPr="00BA5B19" w:rsidTr="00391E34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left"/>
            </w:pPr>
            <w:r>
              <w:t>07.11</w:t>
            </w:r>
            <w:r w:rsidR="00983F4E" w:rsidRPr="00BA5B19">
              <w:t>.2022г</w:t>
            </w:r>
          </w:p>
        </w:tc>
        <w:tc>
          <w:tcPr>
            <w:tcW w:w="1698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27.12.2022г</w:t>
            </w: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3D6F66">
            <w:pPr>
              <w:pStyle w:val="a3"/>
              <w:spacing w:before="6"/>
              <w:ind w:left="0" w:firstLine="0"/>
              <w:jc w:val="left"/>
            </w:pPr>
            <w:r w:rsidRPr="00BA5B19">
              <w:t>7 нед</w:t>
            </w:r>
            <w:r w:rsidR="003D6F66">
              <w:t xml:space="preserve">ель </w:t>
            </w:r>
            <w:r w:rsidRPr="00BA5B19">
              <w:t>2</w:t>
            </w:r>
            <w:r w:rsidR="003D6F66">
              <w:t xml:space="preserve"> </w:t>
            </w:r>
            <w:r w:rsidRPr="00BA5B19">
              <w:t>дня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38</w:t>
            </w:r>
          </w:p>
        </w:tc>
      </w:tr>
      <w:tr w:rsidR="00983F4E" w:rsidRPr="00BA5B19" w:rsidTr="00391E34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3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left"/>
            </w:pPr>
            <w:r>
              <w:t>11</w:t>
            </w:r>
            <w:r w:rsidR="00983F4E" w:rsidRPr="00BA5B19">
              <w:t>.01.2023г.</w:t>
            </w:r>
          </w:p>
        </w:tc>
        <w:tc>
          <w:tcPr>
            <w:tcW w:w="1698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24.03.2023г.</w:t>
            </w: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10 недель 2</w:t>
            </w:r>
            <w:r w:rsidR="00391E34">
              <w:t xml:space="preserve"> </w:t>
            </w:r>
            <w:r w:rsidRPr="00BA5B19">
              <w:t>дня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52</w:t>
            </w:r>
          </w:p>
        </w:tc>
      </w:tr>
      <w:tr w:rsidR="00983F4E" w:rsidRPr="00BA5B19" w:rsidTr="00391E34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4 четверть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03.04.2023г.</w:t>
            </w:r>
          </w:p>
        </w:tc>
        <w:tc>
          <w:tcPr>
            <w:tcW w:w="1698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left"/>
            </w:pPr>
            <w:r>
              <w:t>30</w:t>
            </w:r>
            <w:r w:rsidR="00983F4E" w:rsidRPr="00BA5B19">
              <w:t>.05.2023г.</w:t>
            </w: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391E34">
            <w:pPr>
              <w:pStyle w:val="a3"/>
              <w:spacing w:before="6"/>
              <w:ind w:left="0" w:firstLine="0"/>
              <w:jc w:val="left"/>
            </w:pPr>
            <w:r w:rsidRPr="00BA5B19">
              <w:t>7 нед</w:t>
            </w:r>
            <w:r w:rsidR="00391E34">
              <w:t xml:space="preserve">ель 2 </w:t>
            </w:r>
            <w:r w:rsidRPr="00BA5B19">
              <w:t>дня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center"/>
            </w:pPr>
            <w:r>
              <w:t>40</w:t>
            </w:r>
          </w:p>
        </w:tc>
      </w:tr>
      <w:tr w:rsidR="00983F4E" w:rsidRPr="00BA5B19" w:rsidTr="00391E34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итого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1698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223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34</w:t>
            </w:r>
          </w:p>
        </w:tc>
        <w:tc>
          <w:tcPr>
            <w:tcW w:w="1822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center"/>
            </w:pPr>
            <w:r>
              <w:t>170</w:t>
            </w:r>
          </w:p>
        </w:tc>
      </w:tr>
    </w:tbl>
    <w:p w:rsidR="00983F4E" w:rsidRPr="00BA5B19" w:rsidRDefault="00983F4E" w:rsidP="00983F4E">
      <w:pPr>
        <w:keepNext/>
        <w:keepLines/>
        <w:spacing w:after="297" w:line="270" w:lineRule="exact"/>
        <w:ind w:left="20"/>
        <w:jc w:val="center"/>
        <w:rPr>
          <w:sz w:val="28"/>
          <w:szCs w:val="28"/>
        </w:rPr>
      </w:pPr>
    </w:p>
    <w:tbl>
      <w:tblPr>
        <w:tblW w:w="0" w:type="auto"/>
        <w:tblInd w:w="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917"/>
        <w:gridCol w:w="2370"/>
        <w:gridCol w:w="3381"/>
      </w:tblGrid>
      <w:tr w:rsidR="00983F4E" w:rsidRPr="00BA5B19" w:rsidTr="00983F4E">
        <w:trPr>
          <w:trHeight w:val="225"/>
        </w:trPr>
        <w:tc>
          <w:tcPr>
            <w:tcW w:w="2235" w:type="dxa"/>
            <w:vMerge w:val="restart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Каникулярный</w:t>
            </w:r>
          </w:p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период</w:t>
            </w:r>
          </w:p>
        </w:tc>
        <w:tc>
          <w:tcPr>
            <w:tcW w:w="4287" w:type="dxa"/>
            <w:gridSpan w:val="2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Дата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Продолжительность</w:t>
            </w:r>
          </w:p>
        </w:tc>
      </w:tr>
      <w:tr w:rsidR="00983F4E" w:rsidRPr="00BA5B19" w:rsidTr="00983F4E">
        <w:trPr>
          <w:trHeight w:val="405"/>
        </w:trPr>
        <w:tc>
          <w:tcPr>
            <w:tcW w:w="2235" w:type="dxa"/>
            <w:vMerge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начало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  <w:rPr>
                <w:b/>
                <w:i/>
              </w:rPr>
            </w:pPr>
            <w:r w:rsidRPr="00BA5B19">
              <w:rPr>
                <w:b/>
                <w:i/>
              </w:rPr>
              <w:t>окончание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  <w:rPr>
                <w:b/>
                <w:i/>
              </w:rPr>
            </w:pPr>
            <w:r w:rsidRPr="00BA5B19">
              <w:rPr>
                <w:b/>
                <w:i/>
              </w:rPr>
              <w:t>Количество дней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Осенние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29.10.2022г.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06.11.2022г.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9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Зимние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28.12.2022г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left"/>
            </w:pPr>
            <w:r>
              <w:t>10</w:t>
            </w:r>
            <w:r w:rsidR="00983F4E" w:rsidRPr="00BA5B19">
              <w:t>.01.2023г.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391E34" w:rsidP="00BA5B19">
            <w:pPr>
              <w:pStyle w:val="a3"/>
              <w:spacing w:before="6"/>
              <w:ind w:left="0" w:firstLine="0"/>
              <w:jc w:val="center"/>
            </w:pPr>
            <w:r>
              <w:t>14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 xml:space="preserve">Весенние 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25.03.2023г.</w:t>
            </w: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02.04.2023г.</w:t>
            </w: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center"/>
            </w:pPr>
            <w:r w:rsidRPr="00BA5B19">
              <w:t>9</w:t>
            </w:r>
          </w:p>
        </w:tc>
      </w:tr>
      <w:tr w:rsidR="00983F4E" w:rsidRPr="00BA5B19" w:rsidTr="00983F4E">
        <w:tc>
          <w:tcPr>
            <w:tcW w:w="2235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  <w:r w:rsidRPr="00BA5B19">
              <w:t>итого</w:t>
            </w:r>
          </w:p>
        </w:tc>
        <w:tc>
          <w:tcPr>
            <w:tcW w:w="1917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2370" w:type="dxa"/>
            <w:shd w:val="clear" w:color="auto" w:fill="auto"/>
          </w:tcPr>
          <w:p w:rsidR="00983F4E" w:rsidRPr="00BA5B19" w:rsidRDefault="00983F4E" w:rsidP="00BA5B19">
            <w:pPr>
              <w:pStyle w:val="a3"/>
              <w:spacing w:before="6"/>
              <w:ind w:left="0" w:firstLine="0"/>
              <w:jc w:val="left"/>
            </w:pPr>
          </w:p>
        </w:tc>
        <w:tc>
          <w:tcPr>
            <w:tcW w:w="3381" w:type="dxa"/>
            <w:shd w:val="clear" w:color="auto" w:fill="auto"/>
          </w:tcPr>
          <w:p w:rsidR="00983F4E" w:rsidRPr="00BA5B19" w:rsidRDefault="00983F4E" w:rsidP="00391E34">
            <w:pPr>
              <w:pStyle w:val="a3"/>
              <w:spacing w:before="6"/>
              <w:ind w:left="0" w:firstLine="0"/>
              <w:jc w:val="center"/>
            </w:pPr>
            <w:r w:rsidRPr="00BA5B19">
              <w:t>3</w:t>
            </w:r>
            <w:r w:rsidR="00391E34">
              <w:t>2</w:t>
            </w:r>
          </w:p>
        </w:tc>
      </w:tr>
    </w:tbl>
    <w:p w:rsidR="006A1ABC" w:rsidRPr="00BA5B19" w:rsidRDefault="006A1ABC">
      <w:pPr>
        <w:rPr>
          <w:sz w:val="28"/>
          <w:szCs w:val="28"/>
        </w:rPr>
        <w:sectPr w:rsidR="006A1ABC" w:rsidRPr="00BA5B19" w:rsidSect="00630039">
          <w:pgSz w:w="11920" w:h="16850"/>
          <w:pgMar w:top="1300" w:right="260" w:bottom="1180" w:left="709" w:header="0" w:footer="910" w:gutter="0"/>
          <w:cols w:space="720"/>
        </w:sectPr>
      </w:pPr>
    </w:p>
    <w:p w:rsidR="006A1ABC" w:rsidRDefault="006A1ABC">
      <w:pPr>
        <w:pStyle w:val="a3"/>
        <w:spacing w:before="1"/>
        <w:ind w:left="0" w:firstLine="0"/>
        <w:jc w:val="left"/>
        <w:rPr>
          <w:b/>
          <w:i/>
          <w:sz w:val="20"/>
        </w:rPr>
      </w:pPr>
    </w:p>
    <w:p w:rsidR="006A1ABC" w:rsidRDefault="00D849FE">
      <w:pPr>
        <w:spacing w:before="89"/>
        <w:ind w:left="1310"/>
        <w:rPr>
          <w:b/>
          <w:i/>
          <w:sz w:val="28"/>
        </w:rPr>
      </w:pPr>
      <w:r>
        <w:rPr>
          <w:b/>
          <w:i/>
          <w:sz w:val="28"/>
        </w:rPr>
        <w:t>Организация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промежуточной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аттестации</w:t>
      </w:r>
    </w:p>
    <w:p w:rsidR="006A1ABC" w:rsidRDefault="00D849FE">
      <w:pPr>
        <w:pStyle w:val="a3"/>
        <w:spacing w:before="233"/>
        <w:ind w:left="1679" w:right="241" w:hanging="56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 в соответствие с «Положением о формах, периодичности 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обучающихся»,</w:t>
      </w:r>
      <w:r>
        <w:rPr>
          <w:spacing w:val="-2"/>
        </w:rPr>
        <w:t xml:space="preserve"> </w:t>
      </w:r>
      <w:r>
        <w:t>утвержденным директором</w:t>
      </w:r>
      <w:r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 w:rsidR="00727B3C">
        <w:rPr>
          <w:spacing w:val="-1"/>
        </w:rPr>
        <w:t>.</w:t>
      </w:r>
    </w:p>
    <w:p w:rsidR="006A1ABC" w:rsidRDefault="00D849FE">
      <w:pPr>
        <w:pStyle w:val="a3"/>
        <w:spacing w:before="1"/>
        <w:ind w:left="1679" w:right="233" w:hanging="567"/>
      </w:pPr>
      <w:r>
        <w:t>Промежуточная аттестация проводится по итогам освоения программы на уровне</w:t>
      </w:r>
      <w:r>
        <w:rPr>
          <w:spacing w:val="1"/>
        </w:rPr>
        <w:t xml:space="preserve"> </w:t>
      </w:r>
      <w:r>
        <w:t>начального образования</w:t>
      </w:r>
      <w:r>
        <w:rPr>
          <w:spacing w:val="2"/>
        </w:rPr>
        <w:t xml:space="preserve"> </w:t>
      </w:r>
      <w:r>
        <w:t>– за</w:t>
      </w:r>
      <w:r>
        <w:rPr>
          <w:spacing w:val="-1"/>
        </w:rPr>
        <w:t xml:space="preserve"> </w:t>
      </w:r>
      <w:r>
        <w:t>четверти.</w:t>
      </w:r>
    </w:p>
    <w:p w:rsidR="006A1ABC" w:rsidRDefault="00D849FE">
      <w:pPr>
        <w:pStyle w:val="a3"/>
        <w:ind w:left="1679" w:right="241" w:hanging="567"/>
      </w:pPr>
      <w:r>
        <w:t>Промежуточная аттестация осуществляется по предметам учебного плана в форме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диктантов,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ВПР.</w:t>
      </w:r>
    </w:p>
    <w:p w:rsidR="006A1ABC" w:rsidRDefault="00D849FE">
      <w:pPr>
        <w:pStyle w:val="a3"/>
        <w:spacing w:before="1"/>
        <w:ind w:left="1679" w:right="241" w:firstLine="21"/>
        <w:jc w:val="left"/>
      </w:pPr>
      <w:r>
        <w:t>Промежуточная</w:t>
      </w:r>
      <w:r>
        <w:rPr>
          <w:spacing w:val="51"/>
        </w:rPr>
        <w:t xml:space="preserve"> </w:t>
      </w:r>
      <w:r>
        <w:t>аттестация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-</w:t>
      </w:r>
      <w:r w:rsidR="007C3E7F">
        <w:t xml:space="preserve"> </w:t>
      </w:r>
      <w:r>
        <w:t>4</w:t>
      </w:r>
      <w:r>
        <w:rPr>
          <w:spacing w:val="51"/>
        </w:rPr>
        <w:t xml:space="preserve"> </w:t>
      </w:r>
      <w:r>
        <w:t>классах</w:t>
      </w:r>
      <w:r>
        <w:rPr>
          <w:spacing w:val="51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прекращения</w:t>
      </w:r>
      <w:r>
        <w:rPr>
          <w:spacing w:val="-67"/>
        </w:rPr>
        <w:t xml:space="preserve"> </w:t>
      </w:r>
      <w:r>
        <w:t>образовательного процесса 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 w:rsidR="007C3E7F">
        <w:t>0</w:t>
      </w:r>
      <w:r>
        <w:rPr>
          <w:spacing w:val="1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19 мая.</w:t>
      </w:r>
    </w:p>
    <w:p w:rsidR="006A1ABC" w:rsidRDefault="00D849FE">
      <w:pPr>
        <w:pStyle w:val="2"/>
        <w:spacing w:before="6" w:line="318" w:lineRule="exact"/>
        <w:ind w:left="1113"/>
        <w:jc w:val="left"/>
      </w:pPr>
      <w:r>
        <w:t>Продолжительность</w:t>
      </w:r>
      <w:r>
        <w:rPr>
          <w:spacing w:val="-9"/>
        </w:rPr>
        <w:t xml:space="preserve"> </w:t>
      </w:r>
      <w:r>
        <w:t>уроков</w:t>
      </w:r>
    </w:p>
    <w:p w:rsidR="006A1ABC" w:rsidRDefault="00D849FE">
      <w:pPr>
        <w:pStyle w:val="a3"/>
        <w:tabs>
          <w:tab w:val="left" w:pos="1458"/>
          <w:tab w:val="left" w:pos="2313"/>
          <w:tab w:val="left" w:pos="2658"/>
          <w:tab w:val="left" w:pos="2719"/>
          <w:tab w:val="left" w:pos="2994"/>
          <w:tab w:val="left" w:pos="3881"/>
          <w:tab w:val="left" w:pos="4014"/>
          <w:tab w:val="left" w:pos="4400"/>
          <w:tab w:val="left" w:pos="5440"/>
          <w:tab w:val="left" w:pos="6355"/>
          <w:tab w:val="left" w:pos="6723"/>
          <w:tab w:val="left" w:pos="7962"/>
          <w:tab w:val="left" w:pos="8162"/>
          <w:tab w:val="left" w:pos="9687"/>
          <w:tab w:val="left" w:pos="10021"/>
          <w:tab w:val="left" w:pos="10366"/>
        </w:tabs>
        <w:ind w:left="1113" w:right="240" w:firstLine="0"/>
        <w:jc w:val="left"/>
      </w:pPr>
      <w:r>
        <w:t>1</w:t>
      </w:r>
      <w:r>
        <w:tab/>
        <w:t>класс</w:t>
      </w:r>
      <w:r>
        <w:tab/>
        <w:t>–</w:t>
      </w:r>
      <w:r>
        <w:tab/>
        <w:t>в</w:t>
      </w:r>
      <w:r>
        <w:tab/>
        <w:t>целях</w:t>
      </w:r>
      <w:r>
        <w:tab/>
        <w:t>облегчения</w:t>
      </w:r>
      <w:r>
        <w:tab/>
        <w:t>процесса</w:t>
      </w:r>
      <w:r>
        <w:tab/>
      </w:r>
      <w:r>
        <w:rPr>
          <w:spacing w:val="-1"/>
        </w:rPr>
        <w:t>адаптации</w:t>
      </w:r>
      <w:r>
        <w:rPr>
          <w:spacing w:val="-1"/>
        </w:rPr>
        <w:tab/>
      </w:r>
      <w:r>
        <w:rPr>
          <w:spacing w:val="-1"/>
        </w:rPr>
        <w:tab/>
      </w:r>
      <w:r>
        <w:t>обучающихся</w:t>
      </w:r>
      <w:r>
        <w:tab/>
        <w:t>1</w:t>
      </w:r>
      <w:r>
        <w:tab/>
        <w:t>класса,</w:t>
      </w:r>
      <w:r>
        <w:rPr>
          <w:spacing w:val="-67"/>
        </w:rPr>
        <w:t xml:space="preserve"> </w:t>
      </w:r>
      <w:r>
        <w:t>сохранения</w:t>
      </w:r>
      <w:r>
        <w:tab/>
      </w:r>
      <w:r>
        <w:tab/>
        <w:t>здоровья</w:t>
      </w:r>
      <w:r>
        <w:tab/>
      </w:r>
      <w:r>
        <w:tab/>
        <w:t>и</w:t>
      </w:r>
      <w:r>
        <w:tab/>
        <w:t>профилактики</w:t>
      </w:r>
      <w:r>
        <w:tab/>
        <w:t>возможных</w:t>
      </w:r>
      <w:r>
        <w:tab/>
        <w:t>заболеваний</w:t>
      </w:r>
      <w:r>
        <w:tab/>
        <w:t>применяется</w:t>
      </w:r>
    </w:p>
    <w:p w:rsidR="006A1ABC" w:rsidRDefault="00D849FE">
      <w:pPr>
        <w:pStyle w:val="a3"/>
        <w:ind w:left="1113" w:right="2105" w:firstLine="0"/>
        <w:jc w:val="left"/>
      </w:pPr>
      <w:r>
        <w:t>«ступенчатый» метод постепенного наращивания учебной нагрузки:</w:t>
      </w:r>
      <w:r>
        <w:rPr>
          <w:spacing w:val="-67"/>
        </w:rPr>
        <w:t xml:space="preserve"> </w:t>
      </w:r>
      <w:r>
        <w:t>сентябрь,</w:t>
      </w:r>
      <w:r>
        <w:rPr>
          <w:spacing w:val="-2"/>
        </w:rPr>
        <w:t xml:space="preserve"> </w:t>
      </w:r>
      <w:r>
        <w:t>октябрь  -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каждый,</w:t>
      </w:r>
    </w:p>
    <w:p w:rsidR="006A1ABC" w:rsidRDefault="00D849FE">
      <w:pPr>
        <w:pStyle w:val="a3"/>
        <w:spacing w:line="321" w:lineRule="exact"/>
        <w:ind w:left="1113" w:firstLine="0"/>
        <w:jc w:val="left"/>
      </w:pPr>
      <w:r>
        <w:t>ноябрь,</w:t>
      </w:r>
      <w:r>
        <w:rPr>
          <w:spacing w:val="-3"/>
        </w:rPr>
        <w:t xml:space="preserve"> </w:t>
      </w:r>
      <w:r>
        <w:t>декабрь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 4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40 минут</w:t>
      </w:r>
      <w:r>
        <w:rPr>
          <w:spacing w:val="-2"/>
        </w:rPr>
        <w:t xml:space="preserve"> </w:t>
      </w:r>
      <w:r>
        <w:t>каждый.</w:t>
      </w:r>
    </w:p>
    <w:p w:rsidR="006A1ABC" w:rsidRDefault="00D849FE">
      <w:pPr>
        <w:pStyle w:val="a3"/>
        <w:spacing w:line="322" w:lineRule="exact"/>
        <w:ind w:left="1113" w:firstLine="0"/>
        <w:jc w:val="left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требований:</w:t>
      </w:r>
    </w:p>
    <w:p w:rsidR="006A1ABC" w:rsidRDefault="00D849FE">
      <w:pPr>
        <w:pStyle w:val="a5"/>
        <w:numPr>
          <w:ilvl w:val="1"/>
          <w:numId w:val="15"/>
        </w:numPr>
        <w:tabs>
          <w:tab w:val="left" w:pos="1833"/>
          <w:tab w:val="left" w:pos="1834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облегченного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6A1ABC" w:rsidRDefault="00D849FE">
      <w:pPr>
        <w:pStyle w:val="a5"/>
        <w:numPr>
          <w:ilvl w:val="1"/>
          <w:numId w:val="15"/>
        </w:numPr>
        <w:tabs>
          <w:tab w:val="left" w:pos="1833"/>
          <w:tab w:val="left" w:pos="1834"/>
          <w:tab w:val="left" w:pos="3763"/>
          <w:tab w:val="left" w:pos="4339"/>
          <w:tab w:val="left" w:pos="5866"/>
          <w:tab w:val="left" w:pos="7404"/>
          <w:tab w:val="left" w:pos="8269"/>
          <w:tab w:val="left" w:pos="10423"/>
        </w:tabs>
        <w:spacing w:line="242" w:lineRule="auto"/>
        <w:ind w:right="24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в</w:t>
      </w:r>
      <w:r>
        <w:rPr>
          <w:sz w:val="28"/>
        </w:rPr>
        <w:tab/>
        <w:t>середине</w:t>
      </w:r>
      <w:r>
        <w:rPr>
          <w:sz w:val="28"/>
        </w:rPr>
        <w:tab/>
        <w:t>учебного</w:t>
      </w:r>
      <w:r>
        <w:rPr>
          <w:sz w:val="28"/>
        </w:rPr>
        <w:tab/>
        <w:t>дня</w:t>
      </w:r>
      <w:r>
        <w:rPr>
          <w:sz w:val="28"/>
        </w:rPr>
        <w:tab/>
        <w:t>динамической</w:t>
      </w:r>
      <w:r>
        <w:rPr>
          <w:sz w:val="28"/>
        </w:rPr>
        <w:tab/>
        <w:t>паузы,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6A1ABC" w:rsidRDefault="00D849FE">
      <w:pPr>
        <w:pStyle w:val="a3"/>
        <w:spacing w:line="318" w:lineRule="exact"/>
        <w:ind w:left="1473" w:firstLine="0"/>
        <w:jc w:val="left"/>
      </w:pP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 классы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 минут.</w:t>
      </w:r>
    </w:p>
    <w:p w:rsidR="006A1ABC" w:rsidRDefault="006A1ABC">
      <w:pPr>
        <w:pStyle w:val="a3"/>
        <w:spacing w:before="2"/>
        <w:ind w:left="0" w:firstLine="0"/>
        <w:jc w:val="left"/>
      </w:pPr>
    </w:p>
    <w:p w:rsidR="00727B3C" w:rsidRPr="00727B3C" w:rsidRDefault="00D849FE" w:rsidP="00727B3C">
      <w:pPr>
        <w:pStyle w:val="1"/>
        <w:numPr>
          <w:ilvl w:val="1"/>
          <w:numId w:val="19"/>
        </w:numPr>
        <w:tabs>
          <w:tab w:val="left" w:pos="1426"/>
        </w:tabs>
        <w:spacing w:line="319" w:lineRule="exact"/>
        <w:ind w:left="1254" w:right="346" w:firstLine="446"/>
        <w:jc w:val="both"/>
      </w:pPr>
      <w:r>
        <w:t>План</w:t>
      </w:r>
      <w:r w:rsidRPr="00727B3C">
        <w:rPr>
          <w:spacing w:val="-2"/>
        </w:rPr>
        <w:t xml:space="preserve"> </w:t>
      </w:r>
      <w:r>
        <w:t>внеурочной</w:t>
      </w:r>
      <w:r w:rsidRPr="00727B3C">
        <w:rPr>
          <w:spacing w:val="-5"/>
        </w:rPr>
        <w:t xml:space="preserve"> </w:t>
      </w:r>
      <w:r>
        <w:t>деятельности</w:t>
      </w:r>
      <w:r w:rsidRPr="00727B3C">
        <w:rPr>
          <w:spacing w:val="-2"/>
        </w:rPr>
        <w:t xml:space="preserve"> </w:t>
      </w:r>
      <w:r w:rsidR="00CC24F4">
        <w:rPr>
          <w:spacing w:val="-1"/>
        </w:rPr>
        <w:t>МКОУ СОШ с. Усть - Соболевка</w:t>
      </w:r>
    </w:p>
    <w:p w:rsidR="006A1ABC" w:rsidRPr="00727B3C" w:rsidRDefault="00727B3C" w:rsidP="00727B3C">
      <w:pPr>
        <w:pStyle w:val="1"/>
        <w:tabs>
          <w:tab w:val="left" w:pos="1426"/>
        </w:tabs>
        <w:spacing w:line="319" w:lineRule="exact"/>
        <w:ind w:left="993" w:right="346" w:hanging="377"/>
        <w:rPr>
          <w:b w:val="0"/>
        </w:rPr>
      </w:pPr>
      <w:r>
        <w:t xml:space="preserve">         </w:t>
      </w:r>
      <w:r w:rsidR="00D849FE" w:rsidRPr="00727B3C">
        <w:rPr>
          <w:b w:val="0"/>
        </w:rPr>
        <w:t>Под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внеурочной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деятельностью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понимается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образовательная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деятельность,</w:t>
      </w:r>
      <w:r w:rsidR="00D849FE" w:rsidRPr="00727B3C">
        <w:rPr>
          <w:b w:val="0"/>
          <w:spacing w:val="-67"/>
        </w:rPr>
        <w:t xml:space="preserve"> </w:t>
      </w:r>
      <w:r w:rsidR="00D849FE" w:rsidRPr="00727B3C">
        <w:rPr>
          <w:b w:val="0"/>
        </w:rPr>
        <w:t>осуществляемая в формах, отличных от урочной, и направленная на достижение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планируемых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результатов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освоения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основной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образовательной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программы</w:t>
      </w:r>
      <w:r w:rsidR="00D849FE" w:rsidRPr="00727B3C">
        <w:rPr>
          <w:b w:val="0"/>
          <w:spacing w:val="1"/>
        </w:rPr>
        <w:t xml:space="preserve"> </w:t>
      </w:r>
      <w:r w:rsidR="00D849FE" w:rsidRPr="00727B3C">
        <w:rPr>
          <w:b w:val="0"/>
        </w:rPr>
        <w:t>начального общего</w:t>
      </w:r>
      <w:r w:rsidR="00D849FE" w:rsidRPr="00727B3C">
        <w:rPr>
          <w:b w:val="0"/>
          <w:spacing w:val="-2"/>
        </w:rPr>
        <w:t xml:space="preserve"> </w:t>
      </w:r>
      <w:r w:rsidR="00D849FE" w:rsidRPr="00727B3C">
        <w:rPr>
          <w:b w:val="0"/>
        </w:rPr>
        <w:t>образования.</w:t>
      </w:r>
    </w:p>
    <w:p w:rsidR="006A1ABC" w:rsidRDefault="00D849FE">
      <w:pPr>
        <w:pStyle w:val="a3"/>
        <w:ind w:right="355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учёт его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6A1ABC" w:rsidRDefault="00D849FE">
      <w:pPr>
        <w:pStyle w:val="a3"/>
        <w:tabs>
          <w:tab w:val="left" w:pos="5678"/>
          <w:tab w:val="left" w:pos="9660"/>
        </w:tabs>
        <w:spacing w:before="71"/>
        <w:ind w:right="349"/>
      </w:pPr>
      <w:r>
        <w:t>Внеурочная деятельность организуется по направлениям развития 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tab/>
        <w:t>духовно-нравственное,</w:t>
      </w:r>
      <w:r>
        <w:tab/>
        <w:t>социальное,</w:t>
      </w:r>
      <w:r>
        <w:rPr>
          <w:spacing w:val="-68"/>
        </w:rPr>
        <w:t xml:space="preserve"> </w:t>
      </w:r>
      <w:r>
        <w:t>общеинтеллектуальное,</w:t>
      </w:r>
      <w:r>
        <w:rPr>
          <w:spacing w:val="-5"/>
        </w:rPr>
        <w:t xml:space="preserve"> </w:t>
      </w:r>
      <w:r>
        <w:t>общекультурное).</w:t>
      </w:r>
    </w:p>
    <w:p w:rsidR="006A1ABC" w:rsidRDefault="00D849FE">
      <w:pPr>
        <w:pStyle w:val="a3"/>
        <w:spacing w:before="2"/>
        <w:ind w:right="348"/>
      </w:pP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 сетевые сообщества, школьные спортивные клубы и секции,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6A1ABC" w:rsidRDefault="00D849FE">
      <w:pPr>
        <w:pStyle w:val="a3"/>
        <w:spacing w:before="1"/>
        <w:ind w:right="352"/>
      </w:pPr>
      <w:r>
        <w:t xml:space="preserve">При организации внеурочной деятельности обучающихся </w:t>
      </w:r>
      <w:r w:rsidR="00CC24F4">
        <w:rPr>
          <w:spacing w:val="-1"/>
        </w:rPr>
        <w:t>МКОУ СОШ с. Усть - Соболевка</w:t>
      </w:r>
      <w:r w:rsidR="00727B3C">
        <w:t xml:space="preserve"> </w:t>
      </w:r>
      <w:r>
        <w:t>использует возможности организаций и учреждений дополнительного образования,</w:t>
      </w:r>
      <w:r>
        <w:rPr>
          <w:spacing w:val="1"/>
        </w:rPr>
        <w:t xml:space="preserve"> </w:t>
      </w:r>
      <w:r>
        <w:t>культуры и спорта. В период каникул для продолжения внеурочной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 смен,</w:t>
      </w:r>
      <w:r>
        <w:rPr>
          <w:spacing w:val="-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школ.</w:t>
      </w:r>
    </w:p>
    <w:p w:rsidR="006A1ABC" w:rsidRDefault="00D849FE">
      <w:pPr>
        <w:pStyle w:val="a3"/>
        <w:ind w:right="351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ч за 4 года обучения.</w:t>
      </w:r>
    </w:p>
    <w:p w:rsidR="006A1ABC" w:rsidRDefault="00D849FE">
      <w:pPr>
        <w:pStyle w:val="a3"/>
        <w:ind w:right="351"/>
      </w:pPr>
      <w:r>
        <w:t>Координирующую роль в организации внеурочной деятельности выполняет,</w:t>
      </w:r>
      <w:r>
        <w:rPr>
          <w:spacing w:val="1"/>
        </w:rPr>
        <w:t xml:space="preserve"> </w:t>
      </w:r>
      <w:r>
        <w:t>как правило, классный руководитель, который взаимодействует с 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выбором.</w:t>
      </w:r>
    </w:p>
    <w:p w:rsidR="006A1ABC" w:rsidRDefault="00D849FE">
      <w:pPr>
        <w:pStyle w:val="a3"/>
        <w:ind w:right="353"/>
      </w:pPr>
      <w:r>
        <w:t xml:space="preserve">План внеурочной деятельности формируется </w:t>
      </w:r>
      <w:r w:rsidR="00CC24F4">
        <w:rPr>
          <w:spacing w:val="-1"/>
        </w:rPr>
        <w:t>МКОУ СОШ с. Усть - Соболевка</w:t>
      </w:r>
      <w:r w:rsidR="00727B3C">
        <w:t xml:space="preserve"> </w:t>
      </w:r>
      <w:r>
        <w:t>и 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spacing w:after="3"/>
        <w:ind w:left="1294" w:right="1272"/>
        <w:jc w:val="center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по ФГОС</w:t>
      </w:r>
    </w:p>
    <w:tbl>
      <w:tblPr>
        <w:tblStyle w:val="TableNormal"/>
        <w:tblW w:w="0" w:type="auto"/>
        <w:tblInd w:w="7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119"/>
        <w:gridCol w:w="1751"/>
        <w:gridCol w:w="981"/>
        <w:gridCol w:w="978"/>
        <w:gridCol w:w="981"/>
        <w:gridCol w:w="981"/>
      </w:tblGrid>
      <w:tr w:rsidR="006A1ABC">
        <w:trPr>
          <w:trHeight w:val="472"/>
        </w:trPr>
        <w:tc>
          <w:tcPr>
            <w:tcW w:w="2636" w:type="dxa"/>
            <w:vMerge w:val="restart"/>
          </w:tcPr>
          <w:p w:rsidR="006A1ABC" w:rsidRPr="00391E34" w:rsidRDefault="006A1AB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6A1ABC" w:rsidRPr="00391E34" w:rsidRDefault="00D849FE">
            <w:pPr>
              <w:pStyle w:val="TableParagraph"/>
              <w:ind w:left="456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119" w:type="dxa"/>
            <w:vMerge w:val="restart"/>
          </w:tcPr>
          <w:p w:rsidR="006A1ABC" w:rsidRPr="00391E34" w:rsidRDefault="006A1AB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6A1ABC" w:rsidRPr="00391E34" w:rsidRDefault="00D849FE">
            <w:pPr>
              <w:pStyle w:val="TableParagraph"/>
              <w:ind w:left="436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Названия</w:t>
            </w:r>
          </w:p>
        </w:tc>
        <w:tc>
          <w:tcPr>
            <w:tcW w:w="1751" w:type="dxa"/>
            <w:vMerge w:val="restart"/>
          </w:tcPr>
          <w:p w:rsidR="006A1ABC" w:rsidRPr="00391E34" w:rsidRDefault="00D849FE">
            <w:pPr>
              <w:pStyle w:val="TableParagraph"/>
              <w:spacing w:before="156"/>
              <w:ind w:left="142" w:right="130" w:hanging="1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Формы</w:t>
            </w:r>
            <w:r w:rsidRPr="00391E3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91E34">
              <w:rPr>
                <w:b/>
                <w:sz w:val="24"/>
                <w:szCs w:val="24"/>
              </w:rPr>
              <w:t>организаци</w:t>
            </w:r>
            <w:r w:rsidRPr="00391E3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91E34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921" w:type="dxa"/>
            <w:gridSpan w:val="4"/>
          </w:tcPr>
          <w:p w:rsidR="006A1ABC" w:rsidRPr="00391E34" w:rsidRDefault="00D849FE">
            <w:pPr>
              <w:pStyle w:val="TableParagraph"/>
              <w:spacing w:before="74"/>
              <w:ind w:left="215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Количество</w:t>
            </w:r>
            <w:r w:rsidRPr="00391E3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91E34">
              <w:rPr>
                <w:b/>
                <w:sz w:val="24"/>
                <w:szCs w:val="24"/>
              </w:rPr>
              <w:t>часов</w:t>
            </w:r>
            <w:r w:rsidRPr="00391E3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91E34">
              <w:rPr>
                <w:b/>
                <w:sz w:val="24"/>
                <w:szCs w:val="24"/>
              </w:rPr>
              <w:t>в</w:t>
            </w:r>
            <w:r w:rsidRPr="00391E3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91E34">
              <w:rPr>
                <w:b/>
                <w:sz w:val="24"/>
                <w:szCs w:val="24"/>
              </w:rPr>
              <w:t>неделю</w:t>
            </w:r>
          </w:p>
        </w:tc>
      </w:tr>
      <w:tr w:rsidR="006A1ABC">
        <w:trPr>
          <w:trHeight w:val="793"/>
        </w:trPr>
        <w:tc>
          <w:tcPr>
            <w:tcW w:w="2636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vMerge/>
            <w:tcBorders>
              <w:top w:val="nil"/>
            </w:tcBorders>
          </w:tcPr>
          <w:p w:rsidR="006A1ABC" w:rsidRPr="00391E34" w:rsidRDefault="006A1ABC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</w:tcPr>
          <w:p w:rsidR="006A1ABC" w:rsidRPr="00391E34" w:rsidRDefault="00D849FE">
            <w:pPr>
              <w:pStyle w:val="TableParagraph"/>
              <w:spacing w:before="74" w:line="322" w:lineRule="exact"/>
              <w:ind w:left="13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1</w:t>
            </w:r>
          </w:p>
          <w:p w:rsidR="006A1ABC" w:rsidRPr="00391E34" w:rsidRDefault="00D849FE">
            <w:pPr>
              <w:pStyle w:val="TableParagraph"/>
              <w:ind w:left="113" w:right="98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78" w:type="dxa"/>
          </w:tcPr>
          <w:p w:rsidR="006A1ABC" w:rsidRPr="00391E34" w:rsidRDefault="00D849FE">
            <w:pPr>
              <w:pStyle w:val="TableParagraph"/>
              <w:spacing w:before="74" w:line="322" w:lineRule="exact"/>
              <w:ind w:left="18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2</w:t>
            </w:r>
          </w:p>
          <w:p w:rsidR="006A1ABC" w:rsidRPr="00391E34" w:rsidRDefault="00D849FE">
            <w:pPr>
              <w:pStyle w:val="TableParagraph"/>
              <w:ind w:left="118" w:right="98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81" w:type="dxa"/>
          </w:tcPr>
          <w:p w:rsidR="006A1ABC" w:rsidRPr="00391E34" w:rsidRDefault="00D849FE">
            <w:pPr>
              <w:pStyle w:val="TableParagraph"/>
              <w:spacing w:before="74" w:line="322" w:lineRule="exact"/>
              <w:ind w:left="17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3</w:t>
            </w:r>
          </w:p>
          <w:p w:rsidR="006A1ABC" w:rsidRPr="00391E34" w:rsidRDefault="00D849FE">
            <w:pPr>
              <w:pStyle w:val="TableParagraph"/>
              <w:ind w:left="117" w:right="97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81" w:type="dxa"/>
          </w:tcPr>
          <w:p w:rsidR="006A1ABC" w:rsidRPr="00391E34" w:rsidRDefault="00D849FE">
            <w:pPr>
              <w:pStyle w:val="TableParagraph"/>
              <w:spacing w:before="74" w:line="322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4</w:t>
            </w:r>
          </w:p>
          <w:p w:rsidR="006A1ABC" w:rsidRPr="00391E34" w:rsidRDefault="00D849FE">
            <w:pPr>
              <w:pStyle w:val="TableParagraph"/>
              <w:ind w:left="117" w:right="95"/>
              <w:jc w:val="center"/>
              <w:rPr>
                <w:b/>
                <w:sz w:val="24"/>
                <w:szCs w:val="24"/>
              </w:rPr>
            </w:pPr>
            <w:r w:rsidRPr="00391E34">
              <w:rPr>
                <w:b/>
                <w:sz w:val="24"/>
                <w:szCs w:val="24"/>
              </w:rPr>
              <w:t>класс</w:t>
            </w:r>
          </w:p>
        </w:tc>
      </w:tr>
      <w:tr w:rsidR="00BA5B19">
        <w:trPr>
          <w:trHeight w:val="793"/>
        </w:trPr>
        <w:tc>
          <w:tcPr>
            <w:tcW w:w="2636" w:type="dxa"/>
          </w:tcPr>
          <w:p w:rsidR="00BA5B19" w:rsidRPr="00BA5B19" w:rsidRDefault="00BA5B19">
            <w:pPr>
              <w:pStyle w:val="TableParagraph"/>
              <w:spacing w:before="69"/>
              <w:ind w:left="74" w:right="529"/>
              <w:rPr>
                <w:sz w:val="24"/>
                <w:szCs w:val="24"/>
              </w:rPr>
            </w:pPr>
            <w:r w:rsidRPr="00BA5B19">
              <w:rPr>
                <w:sz w:val="24"/>
                <w:szCs w:val="24"/>
              </w:rPr>
              <w:t>Информационно 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19" w:type="dxa"/>
          </w:tcPr>
          <w:p w:rsidR="00BA5B19" w:rsidRDefault="00BA5B19">
            <w:pPr>
              <w:pStyle w:val="TableParagraph"/>
              <w:spacing w:before="69"/>
              <w:ind w:left="71"/>
              <w:rPr>
                <w:sz w:val="28"/>
              </w:rPr>
            </w:pPr>
            <w:r>
              <w:rPr>
                <w:sz w:val="28"/>
              </w:rPr>
              <w:t>«Разговоры о важном»</w:t>
            </w:r>
          </w:p>
        </w:tc>
        <w:tc>
          <w:tcPr>
            <w:tcW w:w="1751" w:type="dxa"/>
          </w:tcPr>
          <w:p w:rsidR="00BA5B19" w:rsidRDefault="00BA5B19">
            <w:pPr>
              <w:pStyle w:val="TableParagraph"/>
              <w:spacing w:before="69"/>
              <w:ind w:left="72" w:right="220"/>
              <w:rPr>
                <w:sz w:val="28"/>
              </w:rPr>
            </w:pPr>
            <w:r>
              <w:rPr>
                <w:sz w:val="28"/>
              </w:rPr>
              <w:t>кл. час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8" w:type="dxa"/>
          </w:tcPr>
          <w:p w:rsidR="00BA5B19" w:rsidRDefault="00BA5B19">
            <w:pPr>
              <w:pStyle w:val="TableParagraph"/>
              <w:spacing w:before="69"/>
              <w:ind w:left="7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A5B19">
        <w:trPr>
          <w:trHeight w:val="793"/>
        </w:trPr>
        <w:tc>
          <w:tcPr>
            <w:tcW w:w="2636" w:type="dxa"/>
          </w:tcPr>
          <w:p w:rsidR="00BA5B19" w:rsidRDefault="00BA5B19">
            <w:pPr>
              <w:pStyle w:val="TableParagraph"/>
              <w:spacing w:before="69"/>
              <w:ind w:left="74" w:right="529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119" w:type="dxa"/>
          </w:tcPr>
          <w:p w:rsidR="00BA5B19" w:rsidRDefault="00BA5B19">
            <w:pPr>
              <w:pStyle w:val="TableParagraph"/>
              <w:spacing w:before="69"/>
              <w:ind w:left="71"/>
              <w:rPr>
                <w:sz w:val="28"/>
              </w:rPr>
            </w:pPr>
            <w:r>
              <w:rPr>
                <w:sz w:val="28"/>
              </w:rPr>
              <w:t>«Веселая переменка»</w:t>
            </w:r>
          </w:p>
        </w:tc>
        <w:tc>
          <w:tcPr>
            <w:tcW w:w="1751" w:type="dxa"/>
          </w:tcPr>
          <w:p w:rsidR="00BA5B19" w:rsidRDefault="00311BF2">
            <w:pPr>
              <w:pStyle w:val="TableParagraph"/>
              <w:spacing w:before="69"/>
              <w:ind w:left="72" w:right="220"/>
              <w:rPr>
                <w:sz w:val="28"/>
              </w:rPr>
            </w:pPr>
            <w:r>
              <w:rPr>
                <w:sz w:val="28"/>
              </w:rPr>
              <w:t>спортивные игры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8" w:type="dxa"/>
          </w:tcPr>
          <w:p w:rsidR="00BA5B19" w:rsidRDefault="00BA5B19">
            <w:pPr>
              <w:pStyle w:val="TableParagraph"/>
              <w:spacing w:before="69"/>
              <w:ind w:left="7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BA5B19" w:rsidRDefault="00BA5B19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41417" w:rsidTr="00BA5B19">
        <w:trPr>
          <w:trHeight w:val="470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17" w:rsidRDefault="00E0452C">
            <w:pPr>
              <w:pStyle w:val="TableParagraph"/>
              <w:spacing w:before="67"/>
              <w:ind w:left="74" w:right="298"/>
              <w:rPr>
                <w:sz w:val="28"/>
              </w:rPr>
            </w:pPr>
            <w:r>
              <w:rPr>
                <w:sz w:val="28"/>
              </w:rPr>
              <w:t>Трудовая деятельность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441417" w:rsidRDefault="00391E34" w:rsidP="00441417">
            <w:pPr>
              <w:pStyle w:val="TableParagraph"/>
              <w:spacing w:before="69"/>
              <w:ind w:left="71"/>
              <w:rPr>
                <w:sz w:val="28"/>
              </w:rPr>
            </w:pPr>
            <w:r>
              <w:rPr>
                <w:sz w:val="28"/>
              </w:rPr>
              <w:t>«Творческая шкатулка</w:t>
            </w:r>
            <w:r w:rsidR="00441417">
              <w:rPr>
                <w:sz w:val="28"/>
              </w:rPr>
              <w:t>»</w:t>
            </w:r>
          </w:p>
        </w:tc>
        <w:tc>
          <w:tcPr>
            <w:tcW w:w="1751" w:type="dxa"/>
          </w:tcPr>
          <w:p w:rsidR="00441417" w:rsidRDefault="00441417" w:rsidP="00441417">
            <w:pPr>
              <w:pStyle w:val="TableParagraph"/>
              <w:spacing w:before="69"/>
              <w:ind w:left="72"/>
              <w:rPr>
                <w:sz w:val="28"/>
              </w:rPr>
            </w:pPr>
            <w:r>
              <w:rPr>
                <w:sz w:val="28"/>
              </w:rPr>
              <w:t>объединение по интересам</w:t>
            </w:r>
          </w:p>
        </w:tc>
        <w:tc>
          <w:tcPr>
            <w:tcW w:w="981" w:type="dxa"/>
          </w:tcPr>
          <w:p w:rsidR="00441417" w:rsidRDefault="00391E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8" w:type="dxa"/>
          </w:tcPr>
          <w:p w:rsidR="00441417" w:rsidRDefault="00E0452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441417" w:rsidRDefault="00441417">
            <w:pPr>
              <w:pStyle w:val="TableParagraph"/>
              <w:spacing w:before="67"/>
              <w:ind w:left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441417" w:rsidRDefault="00441417">
            <w:pPr>
              <w:pStyle w:val="TableParagraph"/>
              <w:spacing w:before="67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41417" w:rsidTr="00441417">
        <w:trPr>
          <w:trHeight w:val="474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417" w:rsidRDefault="00441417" w:rsidP="008725BA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Общекультурное</w:t>
            </w:r>
          </w:p>
          <w:p w:rsidR="00441417" w:rsidRPr="00441417" w:rsidRDefault="00441417" w:rsidP="008725B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(х</w:t>
            </w:r>
            <w:r w:rsidRPr="00441417">
              <w:rPr>
                <w:sz w:val="24"/>
                <w:szCs w:val="24"/>
              </w:rPr>
              <w:t>удожественное творчество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441417" w:rsidRPr="00391E34" w:rsidRDefault="00441417" w:rsidP="00391E34">
            <w:pPr>
              <w:pStyle w:val="TableParagraph"/>
              <w:spacing w:before="69"/>
              <w:ind w:left="71"/>
              <w:rPr>
                <w:sz w:val="24"/>
                <w:szCs w:val="24"/>
              </w:rPr>
            </w:pPr>
            <w:r w:rsidRPr="00391E34">
              <w:rPr>
                <w:sz w:val="24"/>
                <w:szCs w:val="24"/>
              </w:rPr>
              <w:t>«</w:t>
            </w:r>
            <w:r w:rsidR="00391E34" w:rsidRPr="00391E34">
              <w:rPr>
                <w:sz w:val="24"/>
                <w:szCs w:val="24"/>
              </w:rPr>
              <w:t>Художественная самодеятельность</w:t>
            </w:r>
            <w:r w:rsidRPr="00391E34">
              <w:rPr>
                <w:sz w:val="24"/>
                <w:szCs w:val="24"/>
              </w:rPr>
              <w:t>»</w:t>
            </w:r>
          </w:p>
        </w:tc>
        <w:tc>
          <w:tcPr>
            <w:tcW w:w="1751" w:type="dxa"/>
          </w:tcPr>
          <w:p w:rsidR="00441417" w:rsidRDefault="00441417">
            <w:pPr>
              <w:pStyle w:val="TableParagraph"/>
              <w:spacing w:before="69"/>
              <w:ind w:left="72"/>
              <w:rPr>
                <w:sz w:val="28"/>
              </w:rPr>
            </w:pPr>
            <w:r>
              <w:rPr>
                <w:sz w:val="28"/>
              </w:rPr>
              <w:t>объединение по интересам</w:t>
            </w:r>
          </w:p>
        </w:tc>
        <w:tc>
          <w:tcPr>
            <w:tcW w:w="981" w:type="dxa"/>
          </w:tcPr>
          <w:p w:rsidR="00441417" w:rsidRDefault="00441417">
            <w:pPr>
              <w:pStyle w:val="TableParagraph"/>
              <w:spacing w:before="69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78" w:type="dxa"/>
          </w:tcPr>
          <w:p w:rsidR="00441417" w:rsidRDefault="00441417">
            <w:pPr>
              <w:pStyle w:val="TableParagraph"/>
              <w:spacing w:before="69"/>
              <w:ind w:left="7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441417" w:rsidRDefault="00441417">
            <w:pPr>
              <w:pStyle w:val="TableParagraph"/>
              <w:spacing w:before="69"/>
              <w:ind w:left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441417" w:rsidRDefault="00441417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679BF" w:rsidTr="00022698">
        <w:trPr>
          <w:trHeight w:val="474"/>
        </w:trPr>
        <w:tc>
          <w:tcPr>
            <w:tcW w:w="2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9BF" w:rsidRDefault="00391E34" w:rsidP="008725BA">
            <w:pPr>
              <w:pStyle w:val="TableParagraph"/>
            </w:pPr>
            <w:r>
              <w:t>Социальная деятельность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6679BF" w:rsidRDefault="006679BF" w:rsidP="00E0452C">
            <w:pPr>
              <w:pStyle w:val="TableParagraph"/>
              <w:spacing w:before="69"/>
              <w:ind w:left="71"/>
              <w:rPr>
                <w:sz w:val="28"/>
              </w:rPr>
            </w:pPr>
            <w:r>
              <w:rPr>
                <w:sz w:val="28"/>
              </w:rPr>
              <w:t>«Азбука</w:t>
            </w:r>
            <w:r w:rsidR="00E0452C">
              <w:rPr>
                <w:sz w:val="28"/>
              </w:rPr>
              <w:t xml:space="preserve"> безопасности</w:t>
            </w:r>
            <w:r>
              <w:rPr>
                <w:sz w:val="28"/>
              </w:rPr>
              <w:t>»</w:t>
            </w:r>
          </w:p>
        </w:tc>
        <w:tc>
          <w:tcPr>
            <w:tcW w:w="1751" w:type="dxa"/>
          </w:tcPr>
          <w:p w:rsidR="006679BF" w:rsidRDefault="006679BF">
            <w:pPr>
              <w:pStyle w:val="TableParagraph"/>
              <w:spacing w:before="69"/>
              <w:ind w:left="72"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</w:tc>
        <w:tc>
          <w:tcPr>
            <w:tcW w:w="981" w:type="dxa"/>
          </w:tcPr>
          <w:p w:rsidR="006679BF" w:rsidRDefault="006679BF">
            <w:pPr>
              <w:pStyle w:val="TableParagraph"/>
              <w:spacing w:before="69"/>
              <w:ind w:left="75"/>
              <w:rPr>
                <w:sz w:val="28"/>
              </w:rPr>
            </w:pPr>
          </w:p>
        </w:tc>
        <w:tc>
          <w:tcPr>
            <w:tcW w:w="978" w:type="dxa"/>
          </w:tcPr>
          <w:p w:rsidR="006679BF" w:rsidRDefault="006679BF">
            <w:pPr>
              <w:pStyle w:val="TableParagraph"/>
              <w:spacing w:before="69"/>
              <w:ind w:left="7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6679BF" w:rsidRDefault="006679BF">
            <w:pPr>
              <w:pStyle w:val="TableParagraph"/>
              <w:spacing w:before="69"/>
              <w:ind w:left="7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1" w:type="dxa"/>
          </w:tcPr>
          <w:p w:rsidR="006679BF" w:rsidRDefault="006679BF">
            <w:pPr>
              <w:pStyle w:val="TableParagraph"/>
              <w:spacing w:before="69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6A1ABC" w:rsidRDefault="006A1ABC" w:rsidP="00BA5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Pr="008725BA" w:rsidRDefault="006A1ABC">
      <w:pPr>
        <w:pStyle w:val="a3"/>
        <w:spacing w:before="10"/>
        <w:ind w:left="0" w:firstLine="0"/>
        <w:jc w:val="left"/>
        <w:rPr>
          <w:sz w:val="19"/>
        </w:rPr>
      </w:pPr>
    </w:p>
    <w:p w:rsidR="006A1ABC" w:rsidRDefault="00D849FE">
      <w:pPr>
        <w:pStyle w:val="a5"/>
        <w:numPr>
          <w:ilvl w:val="1"/>
          <w:numId w:val="14"/>
        </w:numPr>
        <w:tabs>
          <w:tab w:val="left" w:pos="1701"/>
          <w:tab w:val="left" w:pos="1702"/>
        </w:tabs>
        <w:spacing w:before="89"/>
        <w:ind w:hanging="733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6A1ABC" w:rsidRDefault="006A1AB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left="1677" w:firstLine="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A1ABC" w:rsidRDefault="00D849FE">
      <w:pPr>
        <w:pStyle w:val="a3"/>
        <w:spacing w:before="2"/>
        <w:ind w:right="241"/>
      </w:pPr>
      <w:r>
        <w:t>Календарный план воспитательной работы составляется на текущий 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 уровню</w:t>
      </w:r>
      <w:r>
        <w:rPr>
          <w:spacing w:val="-2"/>
        </w:rPr>
        <w:t xml:space="preserve"> </w:t>
      </w:r>
      <w:r>
        <w:t>образования.</w:t>
      </w:r>
    </w:p>
    <w:p w:rsidR="006A1ABC" w:rsidRDefault="00D849FE">
      <w:pPr>
        <w:pStyle w:val="a3"/>
        <w:ind w:right="35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воспитания: как инвариантными, так и вариативными — 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 индивидуальная работа сразу нескольких педагогических работников</w:t>
      </w:r>
      <w:r>
        <w:rPr>
          <w:spacing w:val="1"/>
        </w:rPr>
        <w:t xml:space="preserve"> </w:t>
      </w:r>
      <w:r>
        <w:t>(«Классное руководство», «Школьный урок» и «Курсы внеурочной деятельности»),</w:t>
      </w:r>
      <w:r>
        <w:rPr>
          <w:spacing w:val="1"/>
        </w:rPr>
        <w:t xml:space="preserve"> </w:t>
      </w:r>
      <w:r>
        <w:t>делается только ссылка на соответствующие индивидуальные программы и планы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педагогов.</w:t>
      </w:r>
    </w:p>
    <w:p w:rsidR="006A1ABC" w:rsidRDefault="00D849FE">
      <w:pPr>
        <w:pStyle w:val="a3"/>
        <w:ind w:right="351"/>
      </w:pPr>
      <w:r>
        <w:t>Участие школьников во всех делах, событиях, мероприятиях календарного</w:t>
      </w:r>
      <w:r>
        <w:rPr>
          <w:spacing w:val="1"/>
        </w:rPr>
        <w:t xml:space="preserve"> </w:t>
      </w:r>
      <w:r>
        <w:t>плана основывается на принципах добровольности, взаимодействия обучающихся</w:t>
      </w:r>
      <w:r>
        <w:rPr>
          <w:spacing w:val="1"/>
        </w:rPr>
        <w:t xml:space="preserve"> </w:t>
      </w:r>
      <w:r>
        <w:t>разных классов и параллелей, совместной со взрослыми посильной 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6A1ABC" w:rsidRDefault="00D849FE" w:rsidP="003167FF">
      <w:pPr>
        <w:pStyle w:val="a3"/>
        <w:spacing w:before="1"/>
        <w:ind w:right="35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соответствии с имеющимися в её штате единицами. Ими могут быть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учитель. Целесообразно привлечение к организации также родителей</w:t>
      </w:r>
      <w:r>
        <w:rPr>
          <w:spacing w:val="1"/>
        </w:rPr>
        <w:t xml:space="preserve"> </w:t>
      </w:r>
      <w:r>
        <w:t>(законных представителей), социальных партнёров образовательной организации 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CC24F4">
        <w:rPr>
          <w:spacing w:val="-1"/>
        </w:rPr>
        <w:t>МКОУ СОШ с. Усть - Соболевка</w:t>
      </w:r>
      <w:r w:rsidR="00C4046C"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35"/>
        </w:rPr>
        <w:t xml:space="preserve"> </w:t>
      </w:r>
      <w:r>
        <w:t>государственное</w:t>
      </w:r>
      <w:r>
        <w:rPr>
          <w:spacing w:val="37"/>
        </w:rPr>
        <w:t xml:space="preserve"> </w:t>
      </w:r>
      <w:r>
        <w:t>управление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63"/>
        </w:rPr>
        <w:t xml:space="preserve"> </w:t>
      </w:r>
      <w:r>
        <w:t>праздникам</w:t>
      </w:r>
      <w:r>
        <w:rPr>
          <w:spacing w:val="64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Федерации,</w:t>
      </w:r>
      <w:r>
        <w:rPr>
          <w:spacing w:val="63"/>
        </w:rPr>
        <w:t xml:space="preserve"> </w:t>
      </w:r>
      <w:r>
        <w:t>памятным</w:t>
      </w:r>
      <w:r>
        <w:rPr>
          <w:spacing w:val="64"/>
        </w:rPr>
        <w:t xml:space="preserve"> </w:t>
      </w:r>
      <w:r>
        <w:t>датам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событиямроссийской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 детскими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объединениями.</w:t>
      </w:r>
    </w:p>
    <w:p w:rsidR="006A1ABC" w:rsidRDefault="00D849FE">
      <w:pPr>
        <w:pStyle w:val="a3"/>
        <w:spacing w:before="2"/>
        <w:ind w:right="352"/>
      </w:pPr>
      <w:r>
        <w:t>Календарный план может корректироваться в течение учебного года в связи 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-4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 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3167FF" w:rsidRDefault="003167FF">
      <w:pPr>
        <w:pStyle w:val="a3"/>
        <w:spacing w:before="2"/>
        <w:ind w:right="352"/>
      </w:pPr>
    </w:p>
    <w:p w:rsidR="003167FF" w:rsidRDefault="003167FF">
      <w:pPr>
        <w:pStyle w:val="a3"/>
        <w:spacing w:before="2"/>
        <w:ind w:right="352"/>
      </w:pPr>
    </w:p>
    <w:p w:rsidR="003167FF" w:rsidRDefault="003167FF">
      <w:pPr>
        <w:pStyle w:val="a3"/>
        <w:spacing w:before="2"/>
        <w:ind w:right="352"/>
      </w:pPr>
    </w:p>
    <w:p w:rsidR="006A1ABC" w:rsidRDefault="00D849FE">
      <w:pPr>
        <w:pStyle w:val="1"/>
        <w:spacing w:line="249" w:lineRule="exac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6A1ABC" w:rsidRDefault="00D849FE">
      <w:pPr>
        <w:spacing w:before="209"/>
        <w:ind w:left="5695" w:right="586" w:hanging="4230"/>
        <w:rPr>
          <w:i/>
          <w:sz w:val="28"/>
        </w:rPr>
      </w:pPr>
      <w:r>
        <w:rPr>
          <w:sz w:val="28"/>
        </w:rPr>
        <w:t xml:space="preserve">2022 год - </w:t>
      </w:r>
      <w:r>
        <w:rPr>
          <w:i/>
          <w:sz w:val="28"/>
        </w:rPr>
        <w:t>Год народного искусства и нематериального культурного наследия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России;</w:t>
      </w:r>
    </w:p>
    <w:p w:rsidR="006A1ABC" w:rsidRDefault="00D849FE">
      <w:pPr>
        <w:ind w:left="1113" w:right="4898"/>
        <w:rPr>
          <w:i/>
          <w:sz w:val="28"/>
        </w:rPr>
      </w:pPr>
      <w:r>
        <w:rPr>
          <w:i/>
          <w:sz w:val="28"/>
        </w:rPr>
        <w:t>2022 год - 350 лет со дня рождения Петра I;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2023 год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наставника</w:t>
      </w:r>
    </w:p>
    <w:p w:rsidR="006A1ABC" w:rsidRDefault="006A1ABC">
      <w:pPr>
        <w:pStyle w:val="a3"/>
        <w:spacing w:before="5" w:after="1"/>
        <w:ind w:left="0" w:firstLine="0"/>
        <w:jc w:val="left"/>
        <w:rPr>
          <w:i/>
          <w:sz w:val="20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1133"/>
        <w:gridCol w:w="2127"/>
      </w:tblGrid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2324" w:right="2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3" w:type="dxa"/>
          </w:tcPr>
          <w:p w:rsidR="006A1ABC" w:rsidRDefault="00D849FE">
            <w:pPr>
              <w:pStyle w:val="TableParagraph"/>
              <w:spacing w:line="256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27" w:type="dxa"/>
          </w:tcPr>
          <w:p w:rsidR="006A1ABC" w:rsidRDefault="00D849FE">
            <w:pPr>
              <w:pStyle w:val="TableParagraph"/>
              <w:spacing w:line="256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6A1ABC">
        <w:trPr>
          <w:trHeight w:val="276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месячников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по:</w:t>
            </w:r>
          </w:p>
        </w:tc>
        <w:tc>
          <w:tcPr>
            <w:tcW w:w="1133" w:type="dxa"/>
            <w:vMerge w:val="restart"/>
          </w:tcPr>
          <w:p w:rsidR="006A1ABC" w:rsidRDefault="006A1ABC">
            <w:pPr>
              <w:pStyle w:val="TableParagraph"/>
              <w:rPr>
                <w:i/>
                <w:sz w:val="24"/>
              </w:rPr>
            </w:pPr>
          </w:p>
          <w:p w:rsidR="006A1ABC" w:rsidRDefault="006A1ABC">
            <w:pPr>
              <w:pStyle w:val="TableParagraph"/>
              <w:rPr>
                <w:i/>
                <w:sz w:val="24"/>
              </w:rPr>
            </w:pPr>
          </w:p>
          <w:p w:rsidR="006A1ABC" w:rsidRDefault="006A1ABC">
            <w:pPr>
              <w:pStyle w:val="TableParagraph"/>
              <w:spacing w:before="5"/>
              <w:rPr>
                <w:i/>
                <w:sz w:val="23"/>
              </w:rPr>
            </w:pPr>
          </w:p>
          <w:p w:rsidR="006A1ABC" w:rsidRDefault="00D849FE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6A1ABC">
            <w:pPr>
              <w:pStyle w:val="TableParagraph"/>
              <w:rPr>
                <w:i/>
                <w:sz w:val="26"/>
              </w:rPr>
            </w:pPr>
          </w:p>
          <w:p w:rsidR="006A1ABC" w:rsidRDefault="006A1ABC">
            <w:pPr>
              <w:pStyle w:val="TableParagraph"/>
              <w:spacing w:before="5"/>
              <w:rPr>
                <w:i/>
                <w:sz w:val="21"/>
              </w:rPr>
            </w:pPr>
          </w:p>
          <w:p w:rsidR="00983F4E" w:rsidRDefault="00983F4E">
            <w:pPr>
              <w:pStyle w:val="TableParagraph"/>
              <w:ind w:left="321" w:right="313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  <w:p w:rsidR="006A1ABC" w:rsidRDefault="00D849FE">
            <w:pPr>
              <w:pStyle w:val="TableParagraph"/>
              <w:ind w:left="321" w:right="313" w:firstLine="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6A1ABC">
        <w:trPr>
          <w:trHeight w:val="277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1106"/>
        </w:trPr>
        <w:tc>
          <w:tcPr>
            <w:tcW w:w="7233" w:type="dxa"/>
          </w:tcPr>
          <w:p w:rsidR="006A1ABC" w:rsidRDefault="00D849FE">
            <w:pPr>
              <w:pStyle w:val="TableParagraph"/>
              <w:ind w:left="108" w:right="510"/>
              <w:rPr>
                <w:sz w:val="24"/>
              </w:rPr>
            </w:pPr>
            <w:r>
              <w:rPr>
                <w:sz w:val="24"/>
              </w:rPr>
              <w:t>Мероприятия месячника правового воспитания и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</w:p>
          <w:p w:rsidR="006A1ABC" w:rsidRDefault="00D849F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инфекции»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0" w:right="3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 w:rsidP="007C3E7F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52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ученого,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</w:p>
          <w:p w:rsidR="006A1ABC" w:rsidRDefault="00D849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Эдуардовича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Циолковского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(1857 -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1935)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Нюрнбергского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</w:tbl>
    <w:p w:rsidR="006A1ABC" w:rsidRDefault="006A1ABC">
      <w:pPr>
        <w:rPr>
          <w:sz w:val="2"/>
          <w:szCs w:val="2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1133"/>
        <w:gridCol w:w="2127"/>
      </w:tblGrid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3" w:type="dxa"/>
            <w:vMerge w:val="restart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6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</w:p>
        </w:tc>
        <w:tc>
          <w:tcPr>
            <w:tcW w:w="1133" w:type="dxa"/>
            <w:vMerge w:val="restart"/>
          </w:tcPr>
          <w:p w:rsidR="006A1ABC" w:rsidRDefault="006A1ABC">
            <w:pPr>
              <w:pStyle w:val="TableParagraph"/>
              <w:spacing w:before="5"/>
              <w:rPr>
                <w:i/>
                <w:sz w:val="23"/>
              </w:rPr>
            </w:pPr>
          </w:p>
          <w:p w:rsidR="006A1ABC" w:rsidRDefault="00D849FE">
            <w:pPr>
              <w:pStyle w:val="TableParagraph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A1ABC" w:rsidRDefault="00D849F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80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37" w:lineRule="auto"/>
              <w:ind w:left="108" w:right="2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(Освенцима)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1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Вооруженных 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гитлеровской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пределами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6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1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82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0" w:lineRule="exact"/>
              <w:ind w:left="345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7" w:type="dxa"/>
            <w:vMerge w:val="restart"/>
          </w:tcPr>
          <w:p w:rsidR="006A1ABC" w:rsidRDefault="00D849FE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6A1ABC">
        <w:trPr>
          <w:trHeight w:val="551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A1ABC" w:rsidRDefault="00D849F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пособниками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6"/>
        </w:trPr>
        <w:tc>
          <w:tcPr>
            <w:tcW w:w="10493" w:type="dxa"/>
            <w:gridSpan w:val="3"/>
          </w:tcPr>
          <w:p w:rsidR="006A1ABC" w:rsidRDefault="00D849FE">
            <w:pPr>
              <w:pStyle w:val="TableParagraph"/>
              <w:spacing w:line="256" w:lineRule="exact"/>
              <w:ind w:left="3543" w:right="35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6A1ABC">
        <w:trPr>
          <w:trHeight w:val="278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133" w:type="dxa"/>
            <w:vMerge w:val="restart"/>
          </w:tcPr>
          <w:p w:rsidR="006A1ABC" w:rsidRDefault="00D849FE">
            <w:pPr>
              <w:pStyle w:val="TableParagraph"/>
              <w:spacing w:line="273" w:lineRule="exact"/>
              <w:ind w:left="345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7" w:type="dxa"/>
            <w:vMerge w:val="restart"/>
          </w:tcPr>
          <w:p w:rsidR="007C3E7F" w:rsidRDefault="00D849FE" w:rsidP="007C3E7F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</w:p>
          <w:p w:rsidR="007C3E7F" w:rsidRDefault="007C3E7F" w:rsidP="007C3E7F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организаторы</w:t>
            </w:r>
          </w:p>
          <w:p w:rsidR="006A1ABC" w:rsidRDefault="00D849F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275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  <w:tr w:rsidR="006A1ABC">
        <w:trPr>
          <w:trHeight w:val="522"/>
        </w:trPr>
        <w:tc>
          <w:tcPr>
            <w:tcW w:w="7233" w:type="dxa"/>
          </w:tcPr>
          <w:p w:rsidR="006A1ABC" w:rsidRDefault="00D849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</w:tr>
    </w:tbl>
    <w:p w:rsidR="006A1ABC" w:rsidRDefault="006A1ABC">
      <w:pPr>
        <w:pStyle w:val="a3"/>
        <w:ind w:left="0" w:firstLine="0"/>
        <w:jc w:val="left"/>
        <w:rPr>
          <w:i/>
          <w:sz w:val="20"/>
        </w:rPr>
      </w:pPr>
    </w:p>
    <w:p w:rsidR="006A1ABC" w:rsidRDefault="006A1ABC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6A1ABC" w:rsidRDefault="00D849FE">
      <w:pPr>
        <w:pStyle w:val="1"/>
        <w:numPr>
          <w:ilvl w:val="1"/>
          <w:numId w:val="14"/>
        </w:numPr>
        <w:tabs>
          <w:tab w:val="left" w:pos="1701"/>
          <w:tab w:val="left" w:pos="1702"/>
        </w:tabs>
        <w:spacing w:before="89" w:line="319" w:lineRule="exact"/>
        <w:ind w:hanging="733"/>
      </w:pP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6A1ABC" w:rsidRDefault="00D849FE">
      <w:pPr>
        <w:pStyle w:val="a3"/>
        <w:ind w:left="969" w:right="241" w:firstLine="732"/>
        <w:jc w:val="left"/>
      </w:pPr>
      <w:r>
        <w:t>Система</w:t>
      </w:r>
      <w:r>
        <w:rPr>
          <w:spacing w:val="23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созданная</w:t>
      </w:r>
      <w:r>
        <w:rPr>
          <w:spacing w:val="-1"/>
        </w:rPr>
        <w:t xml:space="preserve"> </w:t>
      </w:r>
      <w:r>
        <w:t>в</w:t>
      </w:r>
      <w:r w:rsidR="00C4046C" w:rsidRPr="00C4046C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</w:t>
      </w:r>
      <w:r>
        <w:rPr>
          <w:spacing w:val="-1"/>
        </w:rPr>
        <w:t xml:space="preserve"> </w:t>
      </w:r>
      <w:r>
        <w:t>направлена на: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  <w:tab w:val="left" w:pos="2917"/>
          <w:tab w:val="left" w:pos="4999"/>
          <w:tab w:val="left" w:pos="6863"/>
          <w:tab w:val="left" w:pos="8526"/>
          <w:tab w:val="left" w:pos="9857"/>
        </w:tabs>
        <w:ind w:right="239" w:firstLine="0"/>
        <w:jc w:val="left"/>
        <w:rPr>
          <w:sz w:val="28"/>
        </w:rPr>
      </w:pPr>
      <w:r>
        <w:rPr>
          <w:sz w:val="28"/>
        </w:rPr>
        <w:t>достижение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планируемых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адаптированной;</w:t>
      </w:r>
    </w:p>
    <w:p w:rsidR="006A1ABC" w:rsidRDefault="006A1ABC">
      <w:pPr>
        <w:rPr>
          <w:sz w:val="28"/>
        </w:rPr>
        <w:sectPr w:rsidR="006A1ABC">
          <w:pgSz w:w="11920" w:h="16850"/>
          <w:pgMar w:top="1040" w:right="260" w:bottom="1180" w:left="200" w:header="0" w:footer="910" w:gutter="0"/>
          <w:cols w:space="720"/>
        </w:sectPr>
      </w:pP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spacing w:before="73"/>
        <w:ind w:right="238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интересов, самореализацию обучающихся, в том числе 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9" w:firstLine="0"/>
        <w:rPr>
          <w:sz w:val="28"/>
        </w:rPr>
      </w:pPr>
      <w:r>
        <w:rPr>
          <w:sz w:val="28"/>
        </w:rPr>
        <w:t>формирование функциональной грамотности обучающихся (способности 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овладение ключевыми навыками, составляющими основу дальнейшего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ориентацию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 профессий;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42" w:firstLine="0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7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 развитии программы начального общего образования и условий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обучающихся;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8" w:firstLine="0"/>
        <w:rPr>
          <w:sz w:val="28"/>
        </w:rPr>
      </w:pPr>
      <w:r>
        <w:rPr>
          <w:sz w:val="28"/>
        </w:rPr>
        <w:t>включение обучающихся в процессы преобразования социальной среды (класса,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школы), формирования у них лидерских качеств, опыта социальной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 общественной, проектной, учебно-исследовательской,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творческой деятельности;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8" w:firstLine="0"/>
        <w:rPr>
          <w:sz w:val="28"/>
        </w:rPr>
      </w:pPr>
      <w:r>
        <w:rPr>
          <w:sz w:val="28"/>
        </w:rPr>
        <w:t>формирование у обучающихся экологической грамотности, навыков 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среды 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40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 наставничества;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41" w:firstLine="0"/>
        <w:rPr>
          <w:sz w:val="28"/>
        </w:rPr>
      </w:pPr>
      <w:r>
        <w:rPr>
          <w:sz w:val="28"/>
        </w:rPr>
        <w:t>обновление содержания программы начального общего образования, методик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субъекта Российской Федерации;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38" w:firstLine="0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243" w:firstLine="0"/>
        <w:rPr>
          <w:sz w:val="28"/>
        </w:rPr>
      </w:pP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A1ABC" w:rsidRDefault="006A1ABC">
      <w:pPr>
        <w:pStyle w:val="a3"/>
        <w:spacing w:before="6"/>
        <w:ind w:left="0" w:firstLine="0"/>
        <w:jc w:val="left"/>
      </w:pPr>
    </w:p>
    <w:p w:rsidR="006A1ABC" w:rsidRDefault="00D849FE">
      <w:pPr>
        <w:pStyle w:val="1"/>
        <w:numPr>
          <w:ilvl w:val="2"/>
          <w:numId w:val="14"/>
        </w:numPr>
        <w:tabs>
          <w:tab w:val="left" w:pos="1702"/>
        </w:tabs>
        <w:ind w:right="272" w:firstLine="0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lastRenderedPageBreak/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1ABC" w:rsidRDefault="00D849FE">
      <w:pPr>
        <w:pStyle w:val="a3"/>
        <w:ind w:left="969" w:right="270" w:firstLine="732"/>
      </w:pPr>
      <w:r>
        <w:t>Для реализации программы начального общего образования</w:t>
      </w:r>
      <w:r w:rsidR="00C4046C" w:rsidRPr="00C4046C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A1ABC" w:rsidRDefault="00D849FE">
      <w:pPr>
        <w:pStyle w:val="a3"/>
        <w:spacing w:line="321" w:lineRule="exact"/>
        <w:ind w:left="969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 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395"/>
        </w:tabs>
        <w:ind w:right="355" w:firstLine="0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395"/>
        </w:tabs>
        <w:ind w:right="351" w:firstLine="0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участвующих в реализации основной 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её разработки 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395"/>
        </w:tabs>
        <w:ind w:right="350" w:firstLine="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A1ABC" w:rsidRDefault="00D849FE">
      <w:pPr>
        <w:pStyle w:val="a3"/>
        <w:ind w:left="981" w:right="350" w:firstLine="720"/>
      </w:pPr>
      <w:r>
        <w:t xml:space="preserve">Уровень квалификации педагогических и иных работников </w:t>
      </w:r>
      <w:r w:rsidR="00CC24F4">
        <w:rPr>
          <w:spacing w:val="-1"/>
        </w:rPr>
        <w:t>МКОУ СОШ с. Усть - Соболевка</w:t>
      </w:r>
      <w:r>
        <w:t>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 для её разработки и реализации, характеризуется наличием документов 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6A1ABC" w:rsidRDefault="00D849FE">
      <w:pPr>
        <w:pStyle w:val="a3"/>
        <w:ind w:left="981" w:right="356" w:firstLine="720"/>
      </w:pPr>
      <w:r>
        <w:t>Основой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-67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6A1ABC" w:rsidRDefault="00D849FE">
      <w:pPr>
        <w:pStyle w:val="a3"/>
        <w:ind w:left="981" w:right="353" w:firstLine="72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6A1ABC" w:rsidRDefault="00D849FE">
      <w:pPr>
        <w:pStyle w:val="a3"/>
        <w:ind w:left="981" w:right="356" w:firstLine="720"/>
      </w:pPr>
      <w:r>
        <w:t xml:space="preserve">Уровень квалификации педагогических и иных работников </w:t>
      </w:r>
      <w:r w:rsidR="00CC24F4">
        <w:rPr>
          <w:spacing w:val="-1"/>
        </w:rPr>
        <w:t>МКОУ СОШ с. Усть - Соболевка</w:t>
      </w:r>
      <w:r>
        <w:t>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квалификационными категориями.</w:t>
      </w:r>
    </w:p>
    <w:p w:rsidR="006A1ABC" w:rsidRDefault="00D849FE">
      <w:pPr>
        <w:pStyle w:val="a3"/>
        <w:ind w:left="981" w:right="354" w:firstLine="72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законом «Об образовании в Российской Федерации» (ст. 49) проводится в 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деятельности, с учётом желания педагогических 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 работников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реже</w:t>
      </w:r>
      <w:r>
        <w:rPr>
          <w:spacing w:val="38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пять</w:t>
      </w:r>
      <w:r>
        <w:rPr>
          <w:spacing w:val="36"/>
        </w:rPr>
        <w:t xml:space="preserve"> </w:t>
      </w:r>
      <w:r>
        <w:t>лет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их</w:t>
      </w:r>
    </w:p>
    <w:p w:rsidR="006A1ABC" w:rsidRDefault="006A1ABC">
      <w:p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981" w:right="358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6A1ABC" w:rsidRDefault="00D849FE">
      <w:pPr>
        <w:pStyle w:val="a3"/>
        <w:spacing w:before="2"/>
        <w:ind w:left="981" w:right="355" w:firstLine="720"/>
      </w:pPr>
      <w:r>
        <w:t>Проведение аттестации в целях установления квалификационной 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 эти организации находятся.</w:t>
      </w:r>
    </w:p>
    <w:p w:rsidR="006A1ABC" w:rsidRDefault="006A1ABC">
      <w:pPr>
        <w:pStyle w:val="a3"/>
        <w:spacing w:before="3"/>
        <w:ind w:left="0" w:firstLine="0"/>
        <w:jc w:val="left"/>
      </w:pPr>
    </w:p>
    <w:p w:rsidR="006A1ABC" w:rsidRDefault="00D849FE">
      <w:pPr>
        <w:pStyle w:val="1"/>
        <w:ind w:left="2687"/>
        <w:jc w:val="left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6A1ABC" w:rsidRDefault="006A1ABC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tabs>
          <w:tab w:val="left" w:pos="6531"/>
        </w:tabs>
        <w:ind w:left="969" w:right="516" w:firstLine="0"/>
        <w:jc w:val="left"/>
      </w:pPr>
      <w:r>
        <w:t>Педагогические</w:t>
      </w:r>
      <w:r>
        <w:rPr>
          <w:spacing w:val="122"/>
        </w:rPr>
        <w:t xml:space="preserve"> </w:t>
      </w:r>
      <w:r>
        <w:t>работники</w:t>
      </w:r>
      <w:r>
        <w:rPr>
          <w:spacing w:val="123"/>
        </w:rPr>
        <w:t xml:space="preserve"> </w:t>
      </w:r>
      <w:r>
        <w:t>–</w:t>
      </w:r>
      <w:r w:rsidR="007C3E7F">
        <w:t xml:space="preserve"> </w:t>
      </w:r>
      <w:r w:rsidR="003167FF">
        <w:t>1 учитель</w:t>
      </w:r>
      <w:r>
        <w:tab/>
        <w:t>начальных</w:t>
      </w:r>
      <w:r>
        <w:rPr>
          <w:spacing w:val="54"/>
        </w:rPr>
        <w:t xml:space="preserve"> </w:t>
      </w:r>
      <w:r>
        <w:t>классов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 w:rsidR="00C4046C">
        <w:t>2</w:t>
      </w:r>
      <w:r>
        <w:rPr>
          <w:spacing w:val="54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предметника.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</w:p>
    <w:p w:rsidR="006A1ABC" w:rsidRDefault="003167FF" w:rsidP="003167FF">
      <w:pPr>
        <w:pStyle w:val="a3"/>
        <w:ind w:left="1962" w:right="5506" w:firstLine="0"/>
        <w:jc w:val="left"/>
      </w:pPr>
      <w:r>
        <w:t>Высшая</w:t>
      </w:r>
      <w:r w:rsidR="00D849FE">
        <w:rPr>
          <w:spacing w:val="-1"/>
        </w:rPr>
        <w:t xml:space="preserve"> </w:t>
      </w:r>
      <w:r w:rsidR="00D849FE">
        <w:t>категория</w:t>
      </w:r>
      <w:r w:rsidR="00D849FE">
        <w:rPr>
          <w:spacing w:val="68"/>
        </w:rPr>
        <w:t xml:space="preserve"> </w:t>
      </w:r>
      <w:r>
        <w:t>–</w:t>
      </w:r>
      <w:r w:rsidR="00D849FE">
        <w:rPr>
          <w:spacing w:val="-3"/>
        </w:rPr>
        <w:t xml:space="preserve"> </w:t>
      </w:r>
      <w:r>
        <w:t>1</w:t>
      </w:r>
      <w:r w:rsidR="00D849FE">
        <w:t>чел.;</w:t>
      </w:r>
    </w:p>
    <w:p w:rsidR="006A1ABC" w:rsidRDefault="00D849FE">
      <w:pPr>
        <w:pStyle w:val="a3"/>
        <w:ind w:left="1962" w:firstLine="0"/>
        <w:jc w:val="left"/>
      </w:pPr>
      <w:r>
        <w:t>Соответствие</w:t>
      </w:r>
      <w:r>
        <w:rPr>
          <w:spacing w:val="-2"/>
        </w:rPr>
        <w:t xml:space="preserve"> </w:t>
      </w:r>
      <w:r>
        <w:t>занимаемой</w:t>
      </w:r>
      <w:r>
        <w:rPr>
          <w:spacing w:val="-1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167FF">
        <w:t>2</w:t>
      </w:r>
      <w:r>
        <w:rPr>
          <w:spacing w:val="-1"/>
        </w:rPr>
        <w:t xml:space="preserve"> </w:t>
      </w:r>
      <w:r>
        <w:t>чел.</w:t>
      </w:r>
    </w:p>
    <w:p w:rsidR="006A1ABC" w:rsidRDefault="00D849FE">
      <w:pPr>
        <w:pStyle w:val="a3"/>
        <w:spacing w:before="2"/>
        <w:ind w:left="1254" w:right="345" w:firstLine="70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67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6A1ABC" w:rsidRDefault="00D849FE">
      <w:pPr>
        <w:pStyle w:val="1"/>
        <w:spacing w:before="3"/>
        <w:ind w:left="933" w:right="349" w:firstLine="708"/>
      </w:pPr>
      <w:r>
        <w:t>Профессиональное развитие и повышение квалификации педагогических</w:t>
      </w:r>
      <w:r>
        <w:rPr>
          <w:spacing w:val="-67"/>
        </w:rPr>
        <w:t xml:space="preserve"> </w:t>
      </w:r>
      <w:r>
        <w:t>работников.</w:t>
      </w:r>
    </w:p>
    <w:p w:rsidR="006A1ABC" w:rsidRDefault="00D849FE">
      <w:pPr>
        <w:pStyle w:val="a3"/>
        <w:ind w:right="349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 w:rsidR="00C4046C" w:rsidRPr="00C4046C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 системы непрерывного педагогического образования 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образования в</w:t>
      </w:r>
      <w:r>
        <w:rPr>
          <w:spacing w:val="-2"/>
        </w:rPr>
        <w:t xml:space="preserve"> </w:t>
      </w:r>
      <w:r>
        <w:t>целом.</w:t>
      </w:r>
    </w:p>
    <w:p w:rsidR="006A1ABC" w:rsidRDefault="00D849FE">
      <w:pPr>
        <w:pStyle w:val="a3"/>
        <w:ind w:right="354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разработке и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 долей работников, повышающих квалификацию не реже 1 раза в 3</w:t>
      </w:r>
      <w:r>
        <w:rPr>
          <w:spacing w:val="1"/>
        </w:rPr>
        <w:t xml:space="preserve"> </w:t>
      </w:r>
      <w:r>
        <w:t>года.</w:t>
      </w:r>
    </w:p>
    <w:p w:rsidR="006A1ABC" w:rsidRDefault="00D849FE">
      <w:pPr>
        <w:pStyle w:val="a3"/>
        <w:ind w:right="357"/>
      </w:pPr>
      <w:r>
        <w:t>При этом могут быть использованы различные образовательные 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6A1ABC" w:rsidRDefault="00D849FE">
      <w:pPr>
        <w:pStyle w:val="a3"/>
        <w:ind w:right="35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6A1ABC" w:rsidRDefault="00D849FE">
      <w:pPr>
        <w:pStyle w:val="a3"/>
        <w:ind w:right="352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образования: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6" w:firstLine="710"/>
        <w:rPr>
          <w:sz w:val="28"/>
        </w:rPr>
      </w:pPr>
      <w:r>
        <w:rPr>
          <w:sz w:val="28"/>
        </w:rPr>
        <w:t>освоение системы требований к структуре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4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 необходимыми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6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969" w:firstLine="0"/>
        <w:jc w:val="left"/>
      </w:pPr>
      <w:r>
        <w:lastRenderedPageBreak/>
        <w:t>образования.</w:t>
      </w:r>
    </w:p>
    <w:p w:rsidR="006A1ABC" w:rsidRDefault="00D849FE">
      <w:pPr>
        <w:pStyle w:val="a3"/>
        <w:ind w:right="351" w:firstLine="76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1ABC" w:rsidRDefault="00D849FE" w:rsidP="00600C65">
      <w:pPr>
        <w:pStyle w:val="a3"/>
        <w:spacing w:line="242" w:lineRule="auto"/>
        <w:ind w:right="350" w:firstLine="768"/>
      </w:pPr>
      <w:r>
        <w:t>Актуальные вопросы реализации программы начального общего 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41"/>
        </w:rPr>
        <w:t xml:space="preserve"> </w:t>
      </w:r>
      <w:r>
        <w:t>методическими</w:t>
      </w:r>
      <w:r>
        <w:rPr>
          <w:spacing w:val="42"/>
        </w:rPr>
        <w:t xml:space="preserve"> </w:t>
      </w:r>
      <w:r>
        <w:t>объединениями,</w:t>
      </w:r>
      <w:r>
        <w:rPr>
          <w:spacing w:val="42"/>
        </w:rPr>
        <w:t xml:space="preserve"> </w:t>
      </w:r>
      <w:r>
        <w:t>действующими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 w:rsidR="00CC24F4">
        <w:rPr>
          <w:spacing w:val="-1"/>
        </w:rPr>
        <w:t>МКОУ СОШ с. Усть - Соболевка</w:t>
      </w:r>
      <w:r w:rsidR="00600C65">
        <w:t xml:space="preserve">, </w:t>
      </w:r>
      <w:r>
        <w:t>а 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:rsidR="006A1ABC" w:rsidRDefault="00D849FE" w:rsidP="00600C65">
      <w:pPr>
        <w:pStyle w:val="a3"/>
        <w:ind w:left="851" w:right="351" w:firstLine="849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 w:rsidR="00600C65" w:rsidRPr="00600C65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 w:rsidR="00600C65">
        <w:rPr>
          <w:spacing w:val="1"/>
        </w:rPr>
        <w:t xml:space="preserve">     </w:t>
      </w:r>
      <w:r>
        <w:t>разрабатываются методические темы, отражающие их непрерывное профессиональное</w:t>
      </w:r>
      <w:r>
        <w:rPr>
          <w:spacing w:val="1"/>
        </w:rPr>
        <w:t xml:space="preserve"> </w:t>
      </w:r>
      <w:r>
        <w:t>развитие.</w:t>
      </w:r>
    </w:p>
    <w:p w:rsidR="006A1ABC" w:rsidRDefault="006A1ABC">
      <w:pPr>
        <w:pStyle w:val="a3"/>
        <w:spacing w:before="1"/>
        <w:ind w:left="0" w:firstLine="0"/>
        <w:jc w:val="left"/>
      </w:pPr>
    </w:p>
    <w:p w:rsidR="006A1ABC" w:rsidRDefault="00D849FE">
      <w:pPr>
        <w:pStyle w:val="2"/>
        <w:numPr>
          <w:ilvl w:val="2"/>
          <w:numId w:val="12"/>
        </w:numPr>
        <w:tabs>
          <w:tab w:val="left" w:pos="3344"/>
        </w:tabs>
        <w:spacing w:line="235" w:lineRule="auto"/>
        <w:ind w:right="236" w:firstLine="71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6A1ABC" w:rsidRDefault="00D849FE" w:rsidP="00600C65">
      <w:pPr>
        <w:pStyle w:val="a3"/>
        <w:ind w:left="851" w:right="232" w:firstLine="117"/>
      </w:pPr>
      <w:r>
        <w:t xml:space="preserve">Психолого-педагогические условия, созданные в </w:t>
      </w:r>
      <w:r w:rsidR="00CC24F4">
        <w:rPr>
          <w:spacing w:val="-1"/>
        </w:rPr>
        <w:t>МКОУ СОШ с. Усть - Соболевка</w:t>
      </w:r>
      <w:r w:rsidR="00600C65"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частности:</w:t>
      </w:r>
    </w:p>
    <w:p w:rsidR="006A1ABC" w:rsidRDefault="00D849FE">
      <w:pPr>
        <w:pStyle w:val="a5"/>
        <w:numPr>
          <w:ilvl w:val="0"/>
          <w:numId w:val="11"/>
        </w:numPr>
        <w:tabs>
          <w:tab w:val="left" w:pos="1342"/>
        </w:tabs>
        <w:ind w:right="235"/>
        <w:rPr>
          <w:sz w:val="28"/>
        </w:rPr>
      </w:pPr>
      <w:r>
        <w:rPr>
          <w:sz w:val="28"/>
        </w:rPr>
        <w:t>обеспечивают преемственность содержания и форм организации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5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A1ABC" w:rsidRDefault="00D849FE">
      <w:pPr>
        <w:pStyle w:val="a5"/>
        <w:numPr>
          <w:ilvl w:val="0"/>
          <w:numId w:val="11"/>
        </w:numPr>
        <w:tabs>
          <w:tab w:val="left" w:pos="1342"/>
        </w:tabs>
        <w:spacing w:before="1"/>
        <w:ind w:right="240"/>
        <w:rPr>
          <w:sz w:val="28"/>
        </w:rPr>
      </w:pPr>
      <w:r>
        <w:rPr>
          <w:sz w:val="28"/>
        </w:rPr>
        <w:t>способствуют социально-психологической адаптации обучающихся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 развития, включая особенности адаптации к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6A1ABC" w:rsidRDefault="00D849FE">
      <w:pPr>
        <w:pStyle w:val="a5"/>
        <w:numPr>
          <w:ilvl w:val="0"/>
          <w:numId w:val="11"/>
        </w:numPr>
        <w:tabs>
          <w:tab w:val="left" w:pos="1342"/>
        </w:tabs>
        <w:ind w:right="233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работников образовательной организации и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A1ABC" w:rsidRDefault="00D849FE">
      <w:pPr>
        <w:pStyle w:val="a5"/>
        <w:numPr>
          <w:ilvl w:val="0"/>
          <w:numId w:val="11"/>
        </w:numPr>
        <w:tabs>
          <w:tab w:val="left" w:pos="1342"/>
        </w:tabs>
        <w:ind w:right="242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повышенной тревожности.</w:t>
      </w:r>
    </w:p>
    <w:p w:rsidR="006A1ABC" w:rsidRPr="00FD4A46" w:rsidRDefault="00D849FE">
      <w:pPr>
        <w:pStyle w:val="a3"/>
        <w:ind w:right="233"/>
      </w:pPr>
      <w:r w:rsidRPr="00FD4A46">
        <w:t xml:space="preserve">В </w:t>
      </w:r>
      <w:r w:rsidR="00CC24F4">
        <w:rPr>
          <w:spacing w:val="-1"/>
        </w:rPr>
        <w:t>МКОУ СОШ с. Усть - Соболевка</w:t>
      </w:r>
      <w:r w:rsidR="00600C65" w:rsidRPr="00FD4A46">
        <w:t xml:space="preserve"> </w:t>
      </w:r>
      <w:r w:rsidRPr="00FD4A46">
        <w:t>психолого-педагогическое сопровождение реализации</w:t>
      </w:r>
      <w:r w:rsidRPr="00FD4A46">
        <w:rPr>
          <w:spacing w:val="1"/>
        </w:rPr>
        <w:t xml:space="preserve"> </w:t>
      </w:r>
      <w:r w:rsidRPr="00FD4A46">
        <w:t>программы начального общего образования осуществляется квалифицированными</w:t>
      </w:r>
      <w:r w:rsidRPr="00FD4A46">
        <w:rPr>
          <w:spacing w:val="1"/>
        </w:rPr>
        <w:t xml:space="preserve"> </w:t>
      </w:r>
      <w:r w:rsidRPr="00FD4A46">
        <w:t xml:space="preserve">специалистами со стороны </w:t>
      </w:r>
      <w:r w:rsidR="00FD4A46" w:rsidRPr="00FD4A46">
        <w:t xml:space="preserve"> </w:t>
      </w:r>
      <w:r w:rsidR="00CC24F4">
        <w:t>МКОУ СОШ с. Усть - Соболевка</w:t>
      </w:r>
      <w:r w:rsidR="00FD4A46" w:rsidRPr="00FD4A46">
        <w:t>:</w:t>
      </w:r>
      <w:r w:rsidRPr="00FD4A46">
        <w:rPr>
          <w:spacing w:val="1"/>
        </w:rPr>
        <w:t xml:space="preserve"> </w:t>
      </w:r>
      <w:r w:rsidR="00FD4A46" w:rsidRPr="00FD4A46">
        <w:rPr>
          <w:spacing w:val="1"/>
        </w:rPr>
        <w:t>администрац</w:t>
      </w:r>
      <w:r w:rsidR="003167FF">
        <w:rPr>
          <w:spacing w:val="1"/>
        </w:rPr>
        <w:t>ией школы</w:t>
      </w:r>
      <w:r w:rsidR="00FD4A46" w:rsidRPr="00FD4A46">
        <w:rPr>
          <w:spacing w:val="1"/>
        </w:rPr>
        <w:t xml:space="preserve"> </w:t>
      </w:r>
      <w:r w:rsidRPr="00FD4A46">
        <w:t xml:space="preserve"> и</w:t>
      </w:r>
      <w:r w:rsidRPr="00FD4A46">
        <w:rPr>
          <w:spacing w:val="-1"/>
        </w:rPr>
        <w:t xml:space="preserve"> </w:t>
      </w:r>
      <w:r w:rsidR="003167FF">
        <w:t>учителем</w:t>
      </w:r>
      <w:r w:rsidRPr="00FD4A46">
        <w:t xml:space="preserve"> начальных классов</w:t>
      </w:r>
      <w:r w:rsidR="00FD4A46" w:rsidRPr="00FD4A46">
        <w:t>.</w:t>
      </w:r>
      <w:r w:rsidRPr="00FD4A46">
        <w:rPr>
          <w:spacing w:val="1"/>
        </w:rPr>
        <w:t xml:space="preserve"> </w:t>
      </w:r>
    </w:p>
    <w:p w:rsidR="006A1ABC" w:rsidRPr="00FD4A46" w:rsidRDefault="00D849FE">
      <w:pPr>
        <w:pStyle w:val="a3"/>
        <w:ind w:right="230"/>
      </w:pPr>
      <w:r w:rsidRPr="00FD4A46">
        <w:t>В</w:t>
      </w:r>
      <w:r w:rsidRPr="00FD4A46">
        <w:rPr>
          <w:spacing w:val="1"/>
        </w:rPr>
        <w:t xml:space="preserve"> </w:t>
      </w:r>
      <w:r w:rsidRPr="00FD4A46">
        <w:t>процессе</w:t>
      </w:r>
      <w:r w:rsidRPr="00FD4A46">
        <w:rPr>
          <w:spacing w:val="1"/>
        </w:rPr>
        <w:t xml:space="preserve"> </w:t>
      </w:r>
      <w:r w:rsidRPr="00FD4A46">
        <w:t>реализации</w:t>
      </w:r>
      <w:r w:rsidRPr="00FD4A46">
        <w:rPr>
          <w:spacing w:val="1"/>
        </w:rPr>
        <w:t xml:space="preserve"> </w:t>
      </w:r>
      <w:r w:rsidRPr="00FD4A46">
        <w:t>основной</w:t>
      </w:r>
      <w:r w:rsidRPr="00FD4A46">
        <w:rPr>
          <w:spacing w:val="1"/>
        </w:rPr>
        <w:t xml:space="preserve"> </w:t>
      </w:r>
      <w:r w:rsidRPr="00FD4A46">
        <w:t>образовательной</w:t>
      </w:r>
      <w:r w:rsidRPr="00FD4A46">
        <w:rPr>
          <w:spacing w:val="1"/>
        </w:rPr>
        <w:t xml:space="preserve"> </w:t>
      </w:r>
      <w:r w:rsidRPr="00FD4A46">
        <w:t>программы</w:t>
      </w:r>
      <w:r w:rsidRPr="00FD4A46">
        <w:rPr>
          <w:spacing w:val="1"/>
        </w:rPr>
        <w:t xml:space="preserve"> </w:t>
      </w:r>
      <w:r w:rsidRPr="00FD4A46">
        <w:t>начального</w:t>
      </w:r>
      <w:r w:rsidRPr="00FD4A46">
        <w:rPr>
          <w:spacing w:val="1"/>
        </w:rPr>
        <w:t xml:space="preserve"> </w:t>
      </w:r>
      <w:r w:rsidRPr="00FD4A46">
        <w:t>общего образования</w:t>
      </w:r>
      <w:r w:rsidR="00FD4A46" w:rsidRPr="00FD4A46">
        <w:t xml:space="preserve">, </w:t>
      </w:r>
      <w:r w:rsidR="00CC24F4">
        <w:t>МКОУ СОШ с. Усть - Соболевка</w:t>
      </w:r>
      <w:r w:rsidRPr="00FD4A46">
        <w:t xml:space="preserve"> обеспечивает психолого-</w:t>
      </w:r>
      <w:r w:rsidRPr="00FD4A46">
        <w:rPr>
          <w:spacing w:val="1"/>
        </w:rPr>
        <w:t xml:space="preserve"> </w:t>
      </w:r>
      <w:r w:rsidRPr="00FD4A46">
        <w:t>педагогическое</w:t>
      </w:r>
      <w:r w:rsidRPr="00FD4A46">
        <w:rPr>
          <w:spacing w:val="1"/>
        </w:rPr>
        <w:t xml:space="preserve"> </w:t>
      </w:r>
      <w:r w:rsidRPr="00FD4A46">
        <w:t>сопровождение</w:t>
      </w:r>
      <w:r w:rsidRPr="00FD4A46">
        <w:rPr>
          <w:spacing w:val="1"/>
        </w:rPr>
        <w:t xml:space="preserve"> </w:t>
      </w:r>
      <w:r w:rsidRPr="00FD4A46">
        <w:t>участников</w:t>
      </w:r>
      <w:r w:rsidRPr="00FD4A46">
        <w:rPr>
          <w:spacing w:val="1"/>
        </w:rPr>
        <w:t xml:space="preserve"> </w:t>
      </w:r>
      <w:r w:rsidRPr="00FD4A46">
        <w:t>образовательных</w:t>
      </w:r>
      <w:r w:rsidRPr="00FD4A46">
        <w:rPr>
          <w:spacing w:val="71"/>
        </w:rPr>
        <w:t xml:space="preserve"> </w:t>
      </w:r>
      <w:r w:rsidRPr="00FD4A46">
        <w:t>отношений</w:t>
      </w:r>
      <w:r w:rsidRPr="00FD4A46">
        <w:rPr>
          <w:spacing w:val="1"/>
        </w:rPr>
        <w:t xml:space="preserve"> </w:t>
      </w:r>
      <w:r w:rsidRPr="00FD4A46">
        <w:t>посредством</w:t>
      </w:r>
      <w:r w:rsidRPr="00FD4A46">
        <w:rPr>
          <w:spacing w:val="-3"/>
        </w:rPr>
        <w:t xml:space="preserve"> </w:t>
      </w:r>
      <w:r w:rsidRPr="00FD4A46">
        <w:t>системной</w:t>
      </w:r>
      <w:r w:rsidRPr="00FD4A46">
        <w:rPr>
          <w:spacing w:val="-3"/>
        </w:rPr>
        <w:t xml:space="preserve"> </w:t>
      </w:r>
      <w:r w:rsidRPr="00FD4A46">
        <w:t>деятельности</w:t>
      </w:r>
      <w:r w:rsidRPr="00FD4A46">
        <w:rPr>
          <w:spacing w:val="-2"/>
        </w:rPr>
        <w:t xml:space="preserve"> </w:t>
      </w:r>
      <w:r w:rsidRPr="00FD4A46">
        <w:t>и</w:t>
      </w:r>
      <w:r w:rsidRPr="00FD4A46">
        <w:rPr>
          <w:spacing w:val="-5"/>
        </w:rPr>
        <w:t xml:space="preserve"> </w:t>
      </w:r>
      <w:r w:rsidRPr="00FD4A46">
        <w:t>отдельных</w:t>
      </w:r>
      <w:r w:rsidRPr="00FD4A46">
        <w:rPr>
          <w:spacing w:val="-2"/>
        </w:rPr>
        <w:t xml:space="preserve"> </w:t>
      </w:r>
      <w:r w:rsidRPr="00FD4A46">
        <w:t>мероприятий,</w:t>
      </w:r>
      <w:r w:rsidRPr="00FD4A46">
        <w:rPr>
          <w:spacing w:val="-6"/>
        </w:rPr>
        <w:t xml:space="preserve"> </w:t>
      </w:r>
      <w:r w:rsidRPr="00FD4A46">
        <w:t>обеспечивающих: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400"/>
        </w:tabs>
        <w:ind w:right="236"/>
        <w:rPr>
          <w:sz w:val="28"/>
        </w:rPr>
      </w:pPr>
      <w:r w:rsidRPr="00FD4A46">
        <w:rPr>
          <w:sz w:val="28"/>
        </w:rPr>
        <w:t>формирование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развитие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психолого-педагогической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компетентности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всех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участников</w:t>
      </w:r>
      <w:r w:rsidRPr="00FD4A46">
        <w:rPr>
          <w:spacing w:val="-4"/>
          <w:sz w:val="28"/>
        </w:rPr>
        <w:t xml:space="preserve"> </w:t>
      </w:r>
      <w:r w:rsidRPr="00FD4A46">
        <w:rPr>
          <w:sz w:val="28"/>
        </w:rPr>
        <w:t>образовательных</w:t>
      </w:r>
      <w:r w:rsidRPr="00FD4A46">
        <w:rPr>
          <w:spacing w:val="1"/>
          <w:sz w:val="28"/>
        </w:rPr>
        <w:t xml:space="preserve"> </w:t>
      </w:r>
      <w:r w:rsidRPr="00FD4A46">
        <w:rPr>
          <w:sz w:val="28"/>
        </w:rPr>
        <w:t>отношений;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400"/>
        </w:tabs>
        <w:spacing w:line="322" w:lineRule="exact"/>
        <w:ind w:hanging="361"/>
        <w:rPr>
          <w:sz w:val="28"/>
        </w:rPr>
      </w:pPr>
      <w:r w:rsidRPr="00FD4A46">
        <w:rPr>
          <w:sz w:val="28"/>
        </w:rPr>
        <w:t xml:space="preserve">сохранение   </w:t>
      </w:r>
      <w:r w:rsidRPr="00FD4A46">
        <w:rPr>
          <w:spacing w:val="34"/>
          <w:sz w:val="28"/>
        </w:rPr>
        <w:t xml:space="preserve"> </w:t>
      </w:r>
      <w:r w:rsidRPr="00FD4A46">
        <w:rPr>
          <w:sz w:val="28"/>
        </w:rPr>
        <w:t xml:space="preserve">и    </w:t>
      </w:r>
      <w:r w:rsidRPr="00FD4A46">
        <w:rPr>
          <w:spacing w:val="34"/>
          <w:sz w:val="28"/>
        </w:rPr>
        <w:t xml:space="preserve"> </w:t>
      </w:r>
      <w:r w:rsidRPr="00FD4A46">
        <w:rPr>
          <w:sz w:val="28"/>
        </w:rPr>
        <w:t xml:space="preserve">укрепление    </w:t>
      </w:r>
      <w:r w:rsidRPr="00FD4A46">
        <w:rPr>
          <w:spacing w:val="34"/>
          <w:sz w:val="28"/>
        </w:rPr>
        <w:t xml:space="preserve"> </w:t>
      </w:r>
      <w:r w:rsidRPr="00FD4A46">
        <w:rPr>
          <w:sz w:val="28"/>
        </w:rPr>
        <w:t xml:space="preserve">психологического    </w:t>
      </w:r>
      <w:r w:rsidRPr="00FD4A46">
        <w:rPr>
          <w:spacing w:val="34"/>
          <w:sz w:val="28"/>
        </w:rPr>
        <w:t xml:space="preserve"> </w:t>
      </w:r>
      <w:r w:rsidRPr="00FD4A46">
        <w:rPr>
          <w:sz w:val="28"/>
        </w:rPr>
        <w:t xml:space="preserve">благополучия    </w:t>
      </w:r>
      <w:r w:rsidRPr="00FD4A46">
        <w:rPr>
          <w:spacing w:val="34"/>
          <w:sz w:val="28"/>
        </w:rPr>
        <w:t xml:space="preserve"> </w:t>
      </w:r>
      <w:r w:rsidRPr="00FD4A46">
        <w:rPr>
          <w:sz w:val="28"/>
        </w:rPr>
        <w:t>и</w:t>
      </w:r>
    </w:p>
    <w:p w:rsidR="006A1ABC" w:rsidRPr="00FD4A46" w:rsidRDefault="006A1ABC">
      <w:pPr>
        <w:spacing w:line="322" w:lineRule="exact"/>
        <w:jc w:val="both"/>
        <w:rPr>
          <w:sz w:val="28"/>
        </w:rPr>
        <w:sectPr w:rsidR="006A1ABC" w:rsidRPr="00FD4A46">
          <w:pgSz w:w="11920" w:h="16850"/>
          <w:pgMar w:top="960" w:right="260" w:bottom="1180" w:left="200" w:header="0" w:footer="910" w:gutter="0"/>
          <w:cols w:space="720"/>
        </w:sectPr>
      </w:pPr>
    </w:p>
    <w:p w:rsidR="006A1ABC" w:rsidRPr="00FD4A46" w:rsidRDefault="00D849FE">
      <w:pPr>
        <w:pStyle w:val="a3"/>
        <w:spacing w:before="71"/>
        <w:ind w:left="2399" w:firstLine="0"/>
        <w:jc w:val="left"/>
      </w:pPr>
      <w:r w:rsidRPr="00FD4A46">
        <w:lastRenderedPageBreak/>
        <w:t>психического</w:t>
      </w:r>
      <w:r w:rsidRPr="00FD4A46">
        <w:rPr>
          <w:spacing w:val="-4"/>
        </w:rPr>
        <w:t xml:space="preserve"> </w:t>
      </w:r>
      <w:r w:rsidRPr="00FD4A46">
        <w:t>здоровья</w:t>
      </w:r>
      <w:r w:rsidRPr="00FD4A46">
        <w:rPr>
          <w:spacing w:val="-5"/>
        </w:rPr>
        <w:t xml:space="preserve"> </w:t>
      </w:r>
      <w:r w:rsidRPr="00FD4A46">
        <w:t>обучающихся;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ind w:hanging="361"/>
        <w:jc w:val="left"/>
        <w:rPr>
          <w:sz w:val="28"/>
        </w:rPr>
      </w:pPr>
      <w:r w:rsidRPr="00FD4A46">
        <w:rPr>
          <w:sz w:val="28"/>
        </w:rPr>
        <w:t>поддержка</w:t>
      </w:r>
      <w:r w:rsidRPr="00FD4A46">
        <w:rPr>
          <w:spacing w:val="-5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сопровождение</w:t>
      </w:r>
      <w:r w:rsidRPr="00FD4A46">
        <w:rPr>
          <w:spacing w:val="-6"/>
          <w:sz w:val="28"/>
        </w:rPr>
        <w:t xml:space="preserve"> </w:t>
      </w:r>
      <w:r w:rsidRPr="00FD4A46">
        <w:rPr>
          <w:sz w:val="28"/>
        </w:rPr>
        <w:t>детско-родительских</w:t>
      </w:r>
      <w:r w:rsidRPr="00FD4A46">
        <w:rPr>
          <w:spacing w:val="-6"/>
          <w:sz w:val="28"/>
        </w:rPr>
        <w:t xml:space="preserve"> </w:t>
      </w:r>
      <w:r w:rsidRPr="00FD4A46">
        <w:rPr>
          <w:sz w:val="28"/>
        </w:rPr>
        <w:t>отношений;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spacing w:before="2" w:line="322" w:lineRule="exact"/>
        <w:ind w:hanging="361"/>
        <w:jc w:val="left"/>
        <w:rPr>
          <w:sz w:val="28"/>
        </w:rPr>
      </w:pPr>
      <w:r w:rsidRPr="00FD4A46">
        <w:rPr>
          <w:sz w:val="28"/>
        </w:rPr>
        <w:t>формирование</w:t>
      </w:r>
      <w:r w:rsidRPr="00FD4A46">
        <w:rPr>
          <w:spacing w:val="-6"/>
          <w:sz w:val="28"/>
        </w:rPr>
        <w:t xml:space="preserve"> </w:t>
      </w:r>
      <w:r w:rsidRPr="00FD4A46">
        <w:rPr>
          <w:sz w:val="28"/>
        </w:rPr>
        <w:t>ценности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здоровья</w:t>
      </w:r>
      <w:r w:rsidRPr="00FD4A46">
        <w:rPr>
          <w:spacing w:val="-2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-6"/>
          <w:sz w:val="28"/>
        </w:rPr>
        <w:t xml:space="preserve"> </w:t>
      </w:r>
      <w:r w:rsidRPr="00FD4A46">
        <w:rPr>
          <w:sz w:val="28"/>
        </w:rPr>
        <w:t>безопасного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образа</w:t>
      </w:r>
      <w:r w:rsidRPr="00FD4A46">
        <w:rPr>
          <w:spacing w:val="-4"/>
          <w:sz w:val="28"/>
        </w:rPr>
        <w:t xml:space="preserve"> </w:t>
      </w:r>
      <w:r w:rsidRPr="00FD4A46">
        <w:rPr>
          <w:sz w:val="28"/>
        </w:rPr>
        <w:t>жизни;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ind w:right="243"/>
        <w:jc w:val="left"/>
        <w:rPr>
          <w:sz w:val="28"/>
        </w:rPr>
      </w:pPr>
      <w:r w:rsidRPr="00FD4A46">
        <w:rPr>
          <w:sz w:val="28"/>
        </w:rPr>
        <w:t>дифференциация</w:t>
      </w:r>
      <w:r w:rsidRPr="00FD4A46">
        <w:rPr>
          <w:spacing w:val="35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36"/>
          <w:sz w:val="28"/>
        </w:rPr>
        <w:t xml:space="preserve"> </w:t>
      </w:r>
      <w:r w:rsidRPr="00FD4A46">
        <w:rPr>
          <w:sz w:val="28"/>
        </w:rPr>
        <w:t>индивидуализация</w:t>
      </w:r>
      <w:r w:rsidRPr="00FD4A46">
        <w:rPr>
          <w:spacing w:val="36"/>
          <w:sz w:val="28"/>
        </w:rPr>
        <w:t xml:space="preserve"> </w:t>
      </w:r>
      <w:r w:rsidRPr="00FD4A46">
        <w:rPr>
          <w:sz w:val="28"/>
        </w:rPr>
        <w:t>обучения</w:t>
      </w:r>
      <w:r w:rsidRPr="00FD4A46">
        <w:rPr>
          <w:spacing w:val="37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38"/>
          <w:sz w:val="28"/>
        </w:rPr>
        <w:t xml:space="preserve"> </w:t>
      </w:r>
      <w:r w:rsidRPr="00FD4A46">
        <w:rPr>
          <w:sz w:val="28"/>
        </w:rPr>
        <w:t>воспитания</w:t>
      </w:r>
      <w:r w:rsidRPr="00FD4A46">
        <w:rPr>
          <w:spacing w:val="38"/>
          <w:sz w:val="28"/>
        </w:rPr>
        <w:t xml:space="preserve"> </w:t>
      </w:r>
      <w:r w:rsidRPr="00FD4A46">
        <w:rPr>
          <w:sz w:val="28"/>
        </w:rPr>
        <w:t>с</w:t>
      </w:r>
      <w:r w:rsidRPr="00FD4A46">
        <w:rPr>
          <w:spacing w:val="37"/>
          <w:sz w:val="28"/>
        </w:rPr>
        <w:t xml:space="preserve"> </w:t>
      </w:r>
      <w:r w:rsidRPr="00FD4A46">
        <w:rPr>
          <w:sz w:val="28"/>
        </w:rPr>
        <w:t>учётом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особенностей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когнитивного</w:t>
      </w:r>
      <w:r w:rsidRPr="00FD4A46">
        <w:rPr>
          <w:spacing w:val="-2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эмоционального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развития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обучающихся;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ind w:right="242"/>
        <w:jc w:val="left"/>
        <w:rPr>
          <w:sz w:val="28"/>
        </w:rPr>
      </w:pPr>
      <w:r w:rsidRPr="00FD4A46">
        <w:rPr>
          <w:sz w:val="28"/>
        </w:rPr>
        <w:t>мониторинг</w:t>
      </w:r>
      <w:r w:rsidRPr="00FD4A46">
        <w:rPr>
          <w:spacing w:val="20"/>
          <w:sz w:val="28"/>
        </w:rPr>
        <w:t xml:space="preserve"> </w:t>
      </w:r>
      <w:r w:rsidRPr="00FD4A46">
        <w:rPr>
          <w:sz w:val="28"/>
        </w:rPr>
        <w:t>возможностей</w:t>
      </w:r>
      <w:r w:rsidRPr="00FD4A46">
        <w:rPr>
          <w:spacing w:val="20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20"/>
          <w:sz w:val="28"/>
        </w:rPr>
        <w:t xml:space="preserve"> </w:t>
      </w:r>
      <w:r w:rsidRPr="00FD4A46">
        <w:rPr>
          <w:sz w:val="28"/>
        </w:rPr>
        <w:t>способностей</w:t>
      </w:r>
      <w:r w:rsidRPr="00FD4A46">
        <w:rPr>
          <w:spacing w:val="20"/>
          <w:sz w:val="28"/>
        </w:rPr>
        <w:t xml:space="preserve"> </w:t>
      </w:r>
      <w:r w:rsidRPr="00FD4A46">
        <w:rPr>
          <w:sz w:val="28"/>
        </w:rPr>
        <w:t>обучающихся,</w:t>
      </w:r>
      <w:r w:rsidRPr="00FD4A46">
        <w:rPr>
          <w:spacing w:val="20"/>
          <w:sz w:val="28"/>
        </w:rPr>
        <w:t xml:space="preserve"> </w:t>
      </w:r>
      <w:r w:rsidRPr="00FD4A46">
        <w:rPr>
          <w:sz w:val="28"/>
        </w:rPr>
        <w:t>выявление,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поддержка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и сопровождение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одарённых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детей;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  <w:tab w:val="left" w:pos="4025"/>
          <w:tab w:val="left" w:pos="5558"/>
          <w:tab w:val="left" w:pos="6527"/>
          <w:tab w:val="left" w:pos="8849"/>
        </w:tabs>
        <w:spacing w:line="242" w:lineRule="auto"/>
        <w:ind w:right="240"/>
        <w:jc w:val="left"/>
        <w:rPr>
          <w:sz w:val="28"/>
        </w:rPr>
      </w:pPr>
      <w:r w:rsidRPr="00FD4A46">
        <w:rPr>
          <w:sz w:val="28"/>
        </w:rPr>
        <w:t>создание</w:t>
      </w:r>
      <w:r w:rsidRPr="00FD4A46">
        <w:rPr>
          <w:sz w:val="28"/>
        </w:rPr>
        <w:tab/>
        <w:t>условий</w:t>
      </w:r>
      <w:r w:rsidRPr="00FD4A46">
        <w:rPr>
          <w:sz w:val="28"/>
        </w:rPr>
        <w:tab/>
        <w:t>для</w:t>
      </w:r>
      <w:r w:rsidRPr="00FD4A46">
        <w:rPr>
          <w:sz w:val="28"/>
        </w:rPr>
        <w:tab/>
        <w:t>последующего</w:t>
      </w:r>
      <w:r w:rsidRPr="00FD4A46">
        <w:rPr>
          <w:sz w:val="28"/>
        </w:rPr>
        <w:tab/>
        <w:t>профессионального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самоопределения;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ind w:right="240"/>
        <w:jc w:val="left"/>
        <w:rPr>
          <w:sz w:val="28"/>
        </w:rPr>
      </w:pPr>
      <w:r w:rsidRPr="00FD4A46">
        <w:rPr>
          <w:sz w:val="28"/>
        </w:rPr>
        <w:t>формирование</w:t>
      </w:r>
      <w:r w:rsidRPr="00FD4A46">
        <w:rPr>
          <w:spacing w:val="8"/>
          <w:sz w:val="28"/>
        </w:rPr>
        <w:t xml:space="preserve"> </w:t>
      </w:r>
      <w:r w:rsidRPr="00FD4A46">
        <w:rPr>
          <w:sz w:val="28"/>
        </w:rPr>
        <w:t>коммуникативных</w:t>
      </w:r>
      <w:r w:rsidRPr="00FD4A46">
        <w:rPr>
          <w:spacing w:val="8"/>
          <w:sz w:val="28"/>
        </w:rPr>
        <w:t xml:space="preserve"> </w:t>
      </w:r>
      <w:r w:rsidRPr="00FD4A46">
        <w:rPr>
          <w:sz w:val="28"/>
        </w:rPr>
        <w:t>навыков</w:t>
      </w:r>
      <w:r w:rsidRPr="00FD4A46">
        <w:rPr>
          <w:spacing w:val="7"/>
          <w:sz w:val="28"/>
        </w:rPr>
        <w:t xml:space="preserve"> </w:t>
      </w:r>
      <w:r w:rsidRPr="00FD4A46">
        <w:rPr>
          <w:sz w:val="28"/>
        </w:rPr>
        <w:t>в</w:t>
      </w:r>
      <w:r w:rsidRPr="00FD4A46">
        <w:rPr>
          <w:spacing w:val="7"/>
          <w:sz w:val="28"/>
        </w:rPr>
        <w:t xml:space="preserve"> </w:t>
      </w:r>
      <w:r w:rsidRPr="00FD4A46">
        <w:rPr>
          <w:sz w:val="28"/>
        </w:rPr>
        <w:t>разновозрастной</w:t>
      </w:r>
      <w:r w:rsidRPr="00FD4A46">
        <w:rPr>
          <w:spacing w:val="8"/>
          <w:sz w:val="28"/>
        </w:rPr>
        <w:t xml:space="preserve"> </w:t>
      </w:r>
      <w:r w:rsidRPr="00FD4A46">
        <w:rPr>
          <w:sz w:val="28"/>
        </w:rPr>
        <w:t>среде</w:t>
      </w:r>
      <w:r w:rsidRPr="00FD4A46">
        <w:rPr>
          <w:spacing w:val="8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среде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сверстников;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spacing w:line="321" w:lineRule="exact"/>
        <w:ind w:hanging="361"/>
        <w:jc w:val="left"/>
        <w:rPr>
          <w:sz w:val="28"/>
        </w:rPr>
      </w:pPr>
      <w:r w:rsidRPr="00FD4A46">
        <w:rPr>
          <w:sz w:val="28"/>
        </w:rPr>
        <w:t>поддержка</w:t>
      </w:r>
      <w:r w:rsidRPr="00FD4A46">
        <w:rPr>
          <w:spacing w:val="-7"/>
          <w:sz w:val="28"/>
        </w:rPr>
        <w:t xml:space="preserve"> </w:t>
      </w:r>
      <w:r w:rsidRPr="00FD4A46">
        <w:rPr>
          <w:sz w:val="28"/>
        </w:rPr>
        <w:t>детских</w:t>
      </w:r>
      <w:r w:rsidRPr="00FD4A46">
        <w:rPr>
          <w:spacing w:val="-7"/>
          <w:sz w:val="28"/>
        </w:rPr>
        <w:t xml:space="preserve"> </w:t>
      </w:r>
      <w:r w:rsidRPr="00FD4A46">
        <w:rPr>
          <w:sz w:val="28"/>
        </w:rPr>
        <w:t>объединений,</w:t>
      </w:r>
      <w:r w:rsidRPr="00FD4A46">
        <w:rPr>
          <w:spacing w:val="-5"/>
          <w:sz w:val="28"/>
        </w:rPr>
        <w:t xml:space="preserve"> </w:t>
      </w:r>
      <w:r w:rsidRPr="00FD4A46">
        <w:rPr>
          <w:sz w:val="28"/>
        </w:rPr>
        <w:t>ученического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самоуправления;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ind w:right="239"/>
        <w:jc w:val="left"/>
        <w:rPr>
          <w:sz w:val="28"/>
        </w:rPr>
      </w:pPr>
      <w:r w:rsidRPr="00FD4A46">
        <w:rPr>
          <w:sz w:val="28"/>
        </w:rPr>
        <w:t>формирование</w:t>
      </w:r>
      <w:r w:rsidRPr="00FD4A46">
        <w:rPr>
          <w:spacing w:val="4"/>
          <w:sz w:val="28"/>
        </w:rPr>
        <w:t xml:space="preserve"> </w:t>
      </w:r>
      <w:r w:rsidRPr="00FD4A46">
        <w:rPr>
          <w:sz w:val="28"/>
        </w:rPr>
        <w:t>психологической</w:t>
      </w:r>
      <w:r w:rsidRPr="00FD4A46">
        <w:rPr>
          <w:spacing w:val="5"/>
          <w:sz w:val="28"/>
        </w:rPr>
        <w:t xml:space="preserve"> </w:t>
      </w:r>
      <w:r w:rsidRPr="00FD4A46">
        <w:rPr>
          <w:sz w:val="28"/>
        </w:rPr>
        <w:t>культуры</w:t>
      </w:r>
      <w:r w:rsidRPr="00FD4A46">
        <w:rPr>
          <w:spacing w:val="4"/>
          <w:sz w:val="28"/>
        </w:rPr>
        <w:t xml:space="preserve"> </w:t>
      </w:r>
      <w:r w:rsidRPr="00FD4A46">
        <w:rPr>
          <w:sz w:val="28"/>
        </w:rPr>
        <w:t>поведения</w:t>
      </w:r>
      <w:r w:rsidRPr="00FD4A46">
        <w:rPr>
          <w:spacing w:val="5"/>
          <w:sz w:val="28"/>
        </w:rPr>
        <w:t xml:space="preserve"> </w:t>
      </w:r>
      <w:r w:rsidRPr="00FD4A46">
        <w:rPr>
          <w:sz w:val="28"/>
        </w:rPr>
        <w:t>в</w:t>
      </w:r>
      <w:r w:rsidRPr="00FD4A46">
        <w:rPr>
          <w:spacing w:val="4"/>
          <w:sz w:val="28"/>
        </w:rPr>
        <w:t xml:space="preserve"> </w:t>
      </w:r>
      <w:r w:rsidRPr="00FD4A46">
        <w:rPr>
          <w:sz w:val="28"/>
        </w:rPr>
        <w:t>информационной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среде;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spacing w:line="322" w:lineRule="exact"/>
        <w:ind w:hanging="361"/>
        <w:jc w:val="left"/>
        <w:rPr>
          <w:sz w:val="28"/>
        </w:rPr>
      </w:pPr>
      <w:r w:rsidRPr="00FD4A46">
        <w:rPr>
          <w:sz w:val="28"/>
        </w:rPr>
        <w:t>развитие</w:t>
      </w:r>
      <w:r w:rsidRPr="00FD4A46">
        <w:rPr>
          <w:spacing w:val="-4"/>
          <w:sz w:val="28"/>
        </w:rPr>
        <w:t xml:space="preserve"> </w:t>
      </w:r>
      <w:r w:rsidRPr="00FD4A46">
        <w:rPr>
          <w:sz w:val="28"/>
        </w:rPr>
        <w:t>психологической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культуры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в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области</w:t>
      </w:r>
      <w:r w:rsidRPr="00FD4A46">
        <w:rPr>
          <w:spacing w:val="-6"/>
          <w:sz w:val="28"/>
        </w:rPr>
        <w:t xml:space="preserve"> </w:t>
      </w:r>
      <w:r w:rsidRPr="00FD4A46">
        <w:rPr>
          <w:sz w:val="28"/>
        </w:rPr>
        <w:t>использования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ИКТ.</w:t>
      </w:r>
    </w:p>
    <w:p w:rsidR="006A1ABC" w:rsidRPr="00FD4A46" w:rsidRDefault="00D849FE">
      <w:pPr>
        <w:pStyle w:val="a3"/>
        <w:ind w:right="237"/>
      </w:pPr>
      <w:r w:rsidRPr="00FD4A46">
        <w:t>В процессе реализации основной образовательной программы осуществляется</w:t>
      </w:r>
      <w:r w:rsidRPr="00FD4A46">
        <w:rPr>
          <w:spacing w:val="1"/>
        </w:rPr>
        <w:t xml:space="preserve"> </w:t>
      </w:r>
      <w:r w:rsidRPr="00FD4A46">
        <w:t>индивидуальное</w:t>
      </w:r>
      <w:r w:rsidRPr="00FD4A46">
        <w:rPr>
          <w:spacing w:val="1"/>
        </w:rPr>
        <w:t xml:space="preserve"> </w:t>
      </w:r>
      <w:r w:rsidRPr="00FD4A46">
        <w:t>психолого-педагогическое</w:t>
      </w:r>
      <w:r w:rsidRPr="00FD4A46">
        <w:rPr>
          <w:spacing w:val="1"/>
        </w:rPr>
        <w:t xml:space="preserve"> </w:t>
      </w:r>
      <w:r w:rsidRPr="00FD4A46">
        <w:t>сопровождение</w:t>
      </w:r>
      <w:r w:rsidRPr="00FD4A46">
        <w:rPr>
          <w:spacing w:val="1"/>
        </w:rPr>
        <w:t xml:space="preserve"> </w:t>
      </w:r>
      <w:r w:rsidRPr="00FD4A46">
        <w:t>всех</w:t>
      </w:r>
      <w:r w:rsidRPr="00FD4A46">
        <w:rPr>
          <w:spacing w:val="1"/>
        </w:rPr>
        <w:t xml:space="preserve"> </w:t>
      </w:r>
      <w:r w:rsidRPr="00FD4A46">
        <w:t>участников</w:t>
      </w:r>
      <w:r w:rsidRPr="00FD4A46">
        <w:rPr>
          <w:spacing w:val="1"/>
        </w:rPr>
        <w:t xml:space="preserve"> </w:t>
      </w:r>
      <w:r w:rsidRPr="00FD4A46">
        <w:t>образовательных</w:t>
      </w:r>
      <w:r w:rsidRPr="00FD4A46">
        <w:rPr>
          <w:spacing w:val="-4"/>
        </w:rPr>
        <w:t xml:space="preserve"> </w:t>
      </w:r>
      <w:r w:rsidRPr="00FD4A46">
        <w:t>отношений,</w:t>
      </w:r>
      <w:r w:rsidRPr="00FD4A46">
        <w:rPr>
          <w:spacing w:val="-1"/>
        </w:rPr>
        <w:t xml:space="preserve"> </w:t>
      </w:r>
      <w:r w:rsidRPr="00FD4A46">
        <w:t>в</w:t>
      </w:r>
      <w:r w:rsidRPr="00FD4A46">
        <w:rPr>
          <w:spacing w:val="-2"/>
        </w:rPr>
        <w:t xml:space="preserve"> </w:t>
      </w:r>
      <w:r w:rsidRPr="00FD4A46">
        <w:t>том числе: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  <w:tab w:val="left" w:pos="4397"/>
          <w:tab w:val="left" w:pos="6565"/>
          <w:tab w:val="left" w:pos="8072"/>
          <w:tab w:val="left" w:pos="8474"/>
          <w:tab w:val="left" w:pos="9855"/>
        </w:tabs>
        <w:ind w:right="241"/>
        <w:jc w:val="left"/>
        <w:rPr>
          <w:sz w:val="28"/>
        </w:rPr>
      </w:pPr>
      <w:r w:rsidRPr="00FD4A46">
        <w:rPr>
          <w:sz w:val="28"/>
        </w:rPr>
        <w:t>обучающихся,</w:t>
      </w:r>
      <w:r w:rsidRPr="00FD4A46">
        <w:rPr>
          <w:sz w:val="28"/>
        </w:rPr>
        <w:tab/>
        <w:t>испытывающих</w:t>
      </w:r>
      <w:r w:rsidRPr="00FD4A46">
        <w:rPr>
          <w:sz w:val="28"/>
        </w:rPr>
        <w:tab/>
        <w:t>трудности</w:t>
      </w:r>
      <w:r w:rsidRPr="00FD4A46">
        <w:rPr>
          <w:sz w:val="28"/>
        </w:rPr>
        <w:tab/>
        <w:t>в</w:t>
      </w:r>
      <w:r w:rsidRPr="00FD4A46">
        <w:rPr>
          <w:sz w:val="28"/>
        </w:rPr>
        <w:tab/>
        <w:t>освоении</w:t>
      </w:r>
      <w:r w:rsidRPr="00FD4A46">
        <w:rPr>
          <w:sz w:val="28"/>
        </w:rPr>
        <w:tab/>
        <w:t>программы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основного</w:t>
      </w:r>
      <w:r w:rsidRPr="00FD4A46">
        <w:rPr>
          <w:spacing w:val="-5"/>
          <w:sz w:val="28"/>
        </w:rPr>
        <w:t xml:space="preserve"> </w:t>
      </w:r>
      <w:r w:rsidRPr="00FD4A46">
        <w:rPr>
          <w:sz w:val="28"/>
        </w:rPr>
        <w:t>общего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образования,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развитии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и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социальной</w:t>
      </w:r>
      <w:r w:rsidRPr="00FD4A46">
        <w:rPr>
          <w:spacing w:val="-1"/>
          <w:sz w:val="28"/>
        </w:rPr>
        <w:t xml:space="preserve"> </w:t>
      </w:r>
      <w:r w:rsidRPr="00FD4A46">
        <w:rPr>
          <w:sz w:val="28"/>
        </w:rPr>
        <w:t>адаптации;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  <w:tab w:val="left" w:pos="4544"/>
          <w:tab w:val="left" w:pos="6635"/>
          <w:tab w:val="left" w:pos="9062"/>
          <w:tab w:val="left" w:pos="11058"/>
        </w:tabs>
        <w:spacing w:line="242" w:lineRule="auto"/>
        <w:ind w:right="240"/>
        <w:jc w:val="left"/>
        <w:rPr>
          <w:sz w:val="28"/>
        </w:rPr>
      </w:pPr>
      <w:r w:rsidRPr="00FD4A46">
        <w:rPr>
          <w:sz w:val="28"/>
        </w:rPr>
        <w:t>обучающихся,</w:t>
      </w:r>
      <w:r w:rsidRPr="00FD4A46">
        <w:rPr>
          <w:sz w:val="28"/>
        </w:rPr>
        <w:tab/>
        <w:t>проявляющих</w:t>
      </w:r>
      <w:r w:rsidRPr="00FD4A46">
        <w:rPr>
          <w:sz w:val="28"/>
        </w:rPr>
        <w:tab/>
        <w:t>индивидуальные</w:t>
      </w:r>
      <w:r w:rsidRPr="00FD4A46">
        <w:rPr>
          <w:sz w:val="28"/>
        </w:rPr>
        <w:tab/>
        <w:t>способности,</w:t>
      </w:r>
      <w:r w:rsidRPr="00FD4A46">
        <w:rPr>
          <w:sz w:val="28"/>
        </w:rPr>
        <w:tab/>
        <w:t>и</w:t>
      </w:r>
      <w:r w:rsidRPr="00FD4A46">
        <w:rPr>
          <w:spacing w:val="-67"/>
          <w:sz w:val="28"/>
        </w:rPr>
        <w:t xml:space="preserve"> </w:t>
      </w:r>
      <w:r w:rsidRPr="00FD4A46">
        <w:rPr>
          <w:sz w:val="28"/>
        </w:rPr>
        <w:t>одарённых;</w:t>
      </w:r>
    </w:p>
    <w:p w:rsidR="006A1ABC" w:rsidRPr="00FD4A46" w:rsidRDefault="00D849FE">
      <w:pPr>
        <w:pStyle w:val="a5"/>
        <w:numPr>
          <w:ilvl w:val="1"/>
          <w:numId w:val="11"/>
        </w:numPr>
        <w:tabs>
          <w:tab w:val="left" w:pos="2399"/>
          <w:tab w:val="left" w:pos="2400"/>
        </w:tabs>
        <w:spacing w:line="317" w:lineRule="exact"/>
        <w:ind w:hanging="361"/>
        <w:jc w:val="left"/>
        <w:rPr>
          <w:sz w:val="28"/>
        </w:rPr>
      </w:pPr>
      <w:r w:rsidRPr="00FD4A46">
        <w:rPr>
          <w:sz w:val="28"/>
        </w:rPr>
        <w:t>обучающихся</w:t>
      </w:r>
      <w:r w:rsidRPr="00FD4A46">
        <w:rPr>
          <w:spacing w:val="-3"/>
          <w:sz w:val="28"/>
        </w:rPr>
        <w:t xml:space="preserve"> </w:t>
      </w:r>
      <w:r w:rsidRPr="00FD4A46">
        <w:rPr>
          <w:sz w:val="28"/>
        </w:rPr>
        <w:t>с</w:t>
      </w:r>
      <w:r w:rsidRPr="00FD4A46">
        <w:rPr>
          <w:spacing w:val="-2"/>
          <w:sz w:val="28"/>
        </w:rPr>
        <w:t xml:space="preserve"> </w:t>
      </w:r>
      <w:r w:rsidRPr="00FD4A46">
        <w:rPr>
          <w:sz w:val="28"/>
        </w:rPr>
        <w:t>ОВЗ;</w:t>
      </w:r>
    </w:p>
    <w:p w:rsidR="006A1ABC" w:rsidRPr="00FD4A46" w:rsidRDefault="00D849FE">
      <w:pPr>
        <w:pStyle w:val="a3"/>
        <w:ind w:right="231" w:firstLine="768"/>
      </w:pPr>
      <w:r w:rsidRPr="00FD4A46">
        <w:t>Психолого-педагогическая</w:t>
      </w:r>
      <w:r w:rsidRPr="00FD4A46">
        <w:rPr>
          <w:spacing w:val="1"/>
        </w:rPr>
        <w:t xml:space="preserve"> </w:t>
      </w:r>
      <w:r w:rsidRPr="00FD4A46">
        <w:t>поддержка</w:t>
      </w:r>
      <w:r w:rsidRPr="00FD4A46">
        <w:rPr>
          <w:spacing w:val="1"/>
        </w:rPr>
        <w:t xml:space="preserve"> </w:t>
      </w:r>
      <w:r w:rsidRPr="00FD4A46">
        <w:t>участников</w:t>
      </w:r>
      <w:r w:rsidRPr="00FD4A46">
        <w:rPr>
          <w:spacing w:val="71"/>
        </w:rPr>
        <w:t xml:space="preserve"> </w:t>
      </w:r>
      <w:r w:rsidRPr="00FD4A46">
        <w:t>образовательных</w:t>
      </w:r>
      <w:r w:rsidRPr="00FD4A46">
        <w:rPr>
          <w:spacing w:val="1"/>
        </w:rPr>
        <w:t xml:space="preserve"> </w:t>
      </w:r>
      <w:r w:rsidRPr="00FD4A46">
        <w:t>отношений реализуется диверсифицировано, на уровне</w:t>
      </w:r>
      <w:r w:rsidR="00FD4A46" w:rsidRPr="00FD4A46">
        <w:t xml:space="preserve"> </w:t>
      </w:r>
      <w:r w:rsidR="00CC24F4">
        <w:t>МКОУ СОШ с. Усть - Соболевка</w:t>
      </w:r>
      <w:r w:rsidRPr="00FD4A46">
        <w:t>, классов,</w:t>
      </w:r>
      <w:r w:rsidRPr="00FD4A46">
        <w:rPr>
          <w:spacing w:val="1"/>
        </w:rPr>
        <w:t xml:space="preserve"> </w:t>
      </w:r>
      <w:r w:rsidRPr="00FD4A46">
        <w:t>групп, а также на индивидуальном уровне</w:t>
      </w:r>
      <w:r w:rsidR="00FD4A46" w:rsidRPr="00FD4A46">
        <w:t>.</w:t>
      </w:r>
      <w:r w:rsidRPr="00FD4A46">
        <w:t xml:space="preserve"> </w:t>
      </w:r>
    </w:p>
    <w:p w:rsidR="006A1ABC" w:rsidRPr="00FD4A46" w:rsidRDefault="006A1ABC">
      <w:pPr>
        <w:pStyle w:val="a3"/>
        <w:spacing w:before="10"/>
        <w:ind w:left="0" w:firstLine="0"/>
        <w:jc w:val="left"/>
        <w:rPr>
          <w:sz w:val="27"/>
        </w:rPr>
      </w:pPr>
    </w:p>
    <w:p w:rsidR="006A1ABC" w:rsidRDefault="00D849FE">
      <w:pPr>
        <w:pStyle w:val="2"/>
        <w:numPr>
          <w:ilvl w:val="2"/>
          <w:numId w:val="12"/>
        </w:numPr>
        <w:tabs>
          <w:tab w:val="left" w:pos="3071"/>
        </w:tabs>
        <w:spacing w:before="1" w:line="235" w:lineRule="auto"/>
        <w:ind w:right="272" w:firstLine="710"/>
        <w:jc w:val="both"/>
      </w:pPr>
      <w:r>
        <w:t>Финансово-экономические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A1ABC" w:rsidRDefault="00D849FE">
      <w:pPr>
        <w:pStyle w:val="a3"/>
        <w:ind w:right="353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задании</w:t>
      </w:r>
      <w:r w:rsidR="00600C65" w:rsidRPr="00600C65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.</w:t>
      </w:r>
    </w:p>
    <w:p w:rsidR="006A1ABC" w:rsidRDefault="00D849FE">
      <w:pPr>
        <w:pStyle w:val="a3"/>
        <w:ind w:right="354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</w:t>
      </w:r>
      <w:r>
        <w:rPr>
          <w:spacing w:val="1"/>
        </w:rPr>
        <w:t xml:space="preserve"> </w:t>
      </w:r>
      <w:r>
        <w:t>(или) объём</w:t>
      </w:r>
      <w:r>
        <w:rPr>
          <w:spacing w:val="1"/>
        </w:rPr>
        <w:t xml:space="preserve"> </w:t>
      </w:r>
      <w:r>
        <w:t>(содержание) 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6A1ABC" w:rsidRDefault="00D849FE">
      <w:pPr>
        <w:pStyle w:val="a3"/>
        <w:ind w:right="352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600C65" w:rsidRPr="00600C65">
        <w:rPr>
          <w:spacing w:val="-1"/>
        </w:rPr>
        <w:t xml:space="preserve"> </w:t>
      </w:r>
      <w:r w:rsidR="00CC24F4">
        <w:rPr>
          <w:spacing w:val="-1"/>
        </w:rPr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-67"/>
        </w:rPr>
        <w:t xml:space="preserve"> </w:t>
      </w:r>
      <w:r>
        <w:t>обязательств на основе государственного (муниципального) задания по 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42"/>
        </w:rPr>
        <w:t xml:space="preserve"> </w:t>
      </w:r>
      <w:r>
        <w:t>(муниципальных)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услуг,</w:t>
      </w:r>
      <w:r>
        <w:rPr>
          <w:spacing w:val="41"/>
        </w:rPr>
        <w:t xml:space="preserve"> </w:t>
      </w:r>
      <w:r>
        <w:t>казённого</w:t>
      </w:r>
      <w:r>
        <w:rPr>
          <w:spacing w:val="43"/>
        </w:rPr>
        <w:t xml:space="preserve"> </w:t>
      </w:r>
      <w:r>
        <w:t>учреждения</w:t>
      </w:r>
    </w:p>
    <w:p w:rsidR="006A1ABC" w:rsidRDefault="00D849FE">
      <w:pPr>
        <w:pStyle w:val="a3"/>
        <w:ind w:firstLine="0"/>
      </w:pP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6A1ABC" w:rsidRDefault="00D849FE">
      <w:pPr>
        <w:pStyle w:val="a3"/>
        <w:ind w:right="353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lastRenderedPageBreak/>
        <w:t>общедоступного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бесплатного</w:t>
      </w:r>
      <w:r>
        <w:rPr>
          <w:spacing w:val="27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в</w:t>
      </w:r>
    </w:p>
    <w:p w:rsidR="006A1ABC" w:rsidRDefault="00D849FE">
      <w:pPr>
        <w:pStyle w:val="a3"/>
        <w:spacing w:before="71"/>
        <w:ind w:right="356" w:firstLine="0"/>
      </w:pPr>
      <w:r>
        <w:t>общеобразовательных организациях осуществляется в соответствии с 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A1ABC" w:rsidRDefault="00D849FE">
      <w:pPr>
        <w:pStyle w:val="a3"/>
        <w:spacing w:before="2"/>
        <w:ind w:right="35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 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67"/>
        </w:rPr>
        <w:t xml:space="preserve"> </w:t>
      </w:r>
      <w:r>
        <w:t>государственным (муниципальным) учреждением, прочие расходы (за исключением</w:t>
      </w:r>
      <w:r>
        <w:rPr>
          <w:spacing w:val="-67"/>
        </w:rPr>
        <w:t xml:space="preserve"> </w:t>
      </w:r>
      <w:r>
        <w:t>расходов на содержание зданий и оплату коммунальных услуг, осуществляемых из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бюджетов).</w:t>
      </w:r>
    </w:p>
    <w:p w:rsidR="006A1ABC" w:rsidRDefault="00D849FE">
      <w:pPr>
        <w:pStyle w:val="a3"/>
        <w:ind w:right="34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обучения и воспитания, охраны здоровья обучающихся, а также с учётом иных</w:t>
      </w:r>
      <w:r>
        <w:rPr>
          <w:spacing w:val="1"/>
        </w:rPr>
        <w:t xml:space="preserve"> </w:t>
      </w:r>
      <w:r>
        <w:t>предусмотренных законодательством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стандартами, в расчёте на одного обучающегося, если иное не</w:t>
      </w:r>
      <w:r>
        <w:rPr>
          <w:spacing w:val="1"/>
        </w:rPr>
        <w:t xml:space="preserve"> </w:t>
      </w:r>
      <w:r>
        <w:t>установлено законодательством РФ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субъекта РФ.</w:t>
      </w:r>
    </w:p>
    <w:p w:rsidR="006A1ABC" w:rsidRDefault="00CC24F4">
      <w:pPr>
        <w:pStyle w:val="a3"/>
        <w:spacing w:before="1"/>
        <w:ind w:right="348"/>
      </w:pPr>
      <w:r>
        <w:t>МКОУ СОШ с. Усть - Соболевка</w:t>
      </w:r>
      <w:r w:rsidR="000135C0">
        <w:t xml:space="preserve"> </w:t>
      </w:r>
      <w:r w:rsidR="00D849FE">
        <w:t>самостоятельно принимает решение в части направления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расходования</w:t>
      </w:r>
      <w:r w:rsidR="00D849FE">
        <w:rPr>
          <w:spacing w:val="1"/>
        </w:rPr>
        <w:t xml:space="preserve"> </w:t>
      </w:r>
      <w:r w:rsidR="00D849FE">
        <w:t>средств</w:t>
      </w:r>
      <w:r w:rsidR="00D849FE">
        <w:rPr>
          <w:spacing w:val="1"/>
        </w:rPr>
        <w:t xml:space="preserve"> </w:t>
      </w:r>
      <w:r w:rsidR="00D849FE">
        <w:t>государственного</w:t>
      </w:r>
      <w:r w:rsidR="00D849FE">
        <w:rPr>
          <w:spacing w:val="1"/>
        </w:rPr>
        <w:t xml:space="preserve"> </w:t>
      </w:r>
      <w:r w:rsidR="00D849FE">
        <w:t>(муниципального)</w:t>
      </w:r>
      <w:r w:rsidR="00D849FE">
        <w:rPr>
          <w:spacing w:val="1"/>
        </w:rPr>
        <w:t xml:space="preserve"> </w:t>
      </w:r>
      <w:r w:rsidR="00D849FE">
        <w:t>задания.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самостоятельно определяет долю средств, направляемых на оплату труда и иные</w:t>
      </w:r>
      <w:r w:rsidR="00D849FE">
        <w:rPr>
          <w:spacing w:val="1"/>
        </w:rPr>
        <w:t xml:space="preserve"> </w:t>
      </w:r>
      <w:r w:rsidR="00D849FE">
        <w:t>нужды, необходимые для</w:t>
      </w:r>
      <w:r w:rsidR="00D849FE">
        <w:rPr>
          <w:spacing w:val="1"/>
        </w:rPr>
        <w:t xml:space="preserve"> </w:t>
      </w:r>
      <w:r w:rsidR="00D849FE">
        <w:t>выполнения</w:t>
      </w:r>
      <w:r w:rsidR="00D849FE">
        <w:rPr>
          <w:spacing w:val="1"/>
        </w:rPr>
        <w:t xml:space="preserve"> </w:t>
      </w:r>
      <w:r w:rsidR="00D849FE">
        <w:t>государственного задания,</w:t>
      </w:r>
      <w:r w:rsidR="00D849FE">
        <w:rPr>
          <w:spacing w:val="70"/>
        </w:rPr>
        <w:t xml:space="preserve"> </w:t>
      </w:r>
      <w:r w:rsidR="00D849FE">
        <w:t>придерживаясь</w:t>
      </w:r>
      <w:r w:rsidR="00D849FE">
        <w:rPr>
          <w:spacing w:val="1"/>
        </w:rPr>
        <w:t xml:space="preserve"> </w:t>
      </w:r>
      <w:r w:rsidR="00D849FE">
        <w:t>при</w:t>
      </w:r>
      <w:r w:rsidR="00D849FE">
        <w:rPr>
          <w:spacing w:val="1"/>
        </w:rPr>
        <w:t xml:space="preserve"> </w:t>
      </w:r>
      <w:r w:rsidR="00D849FE">
        <w:t>этом</w:t>
      </w:r>
      <w:r w:rsidR="00D849FE">
        <w:rPr>
          <w:spacing w:val="1"/>
        </w:rPr>
        <w:t xml:space="preserve"> </w:t>
      </w:r>
      <w:r w:rsidR="00D849FE">
        <w:t>принципа</w:t>
      </w:r>
      <w:r w:rsidR="00D849FE">
        <w:rPr>
          <w:spacing w:val="1"/>
        </w:rPr>
        <w:t xml:space="preserve"> </w:t>
      </w:r>
      <w:r w:rsidR="00D849FE">
        <w:t>соответствия</w:t>
      </w:r>
      <w:r w:rsidR="00D849FE">
        <w:rPr>
          <w:spacing w:val="1"/>
        </w:rPr>
        <w:t xml:space="preserve"> </w:t>
      </w:r>
      <w:r w:rsidR="00D849FE">
        <w:t>структуры</w:t>
      </w:r>
      <w:r w:rsidR="00D849FE">
        <w:rPr>
          <w:spacing w:val="1"/>
        </w:rPr>
        <w:t xml:space="preserve"> </w:t>
      </w:r>
      <w:r w:rsidR="00D849FE">
        <w:t>направления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расходования</w:t>
      </w:r>
      <w:r w:rsidR="00D849FE">
        <w:rPr>
          <w:spacing w:val="1"/>
        </w:rPr>
        <w:t xml:space="preserve"> </w:t>
      </w:r>
      <w:r w:rsidR="00D849FE">
        <w:t>бюджетных средств структуре норматива затрат на реализацию образовательной</w:t>
      </w:r>
      <w:r w:rsidR="00D849FE">
        <w:rPr>
          <w:spacing w:val="1"/>
        </w:rPr>
        <w:t xml:space="preserve"> </w:t>
      </w:r>
      <w:r w:rsidR="00D849FE">
        <w:t>программ</w:t>
      </w:r>
      <w:r w:rsidR="00D849FE">
        <w:rPr>
          <w:spacing w:val="1"/>
        </w:rPr>
        <w:t xml:space="preserve"> </w:t>
      </w:r>
      <w:r w:rsidR="00D849FE">
        <w:t>начального</w:t>
      </w:r>
      <w:r w:rsidR="00D849FE">
        <w:rPr>
          <w:spacing w:val="1"/>
        </w:rPr>
        <w:t xml:space="preserve"> </w:t>
      </w:r>
      <w:r w:rsidR="00D849FE">
        <w:t>общего</w:t>
      </w:r>
      <w:r w:rsidR="00D849FE">
        <w:rPr>
          <w:spacing w:val="1"/>
        </w:rPr>
        <w:t xml:space="preserve"> </w:t>
      </w:r>
      <w:r w:rsidR="00D849FE">
        <w:t>образования</w:t>
      </w:r>
      <w:r w:rsidR="00D849FE">
        <w:rPr>
          <w:spacing w:val="1"/>
        </w:rPr>
        <w:t xml:space="preserve"> </w:t>
      </w:r>
      <w:r w:rsidR="00D849FE">
        <w:t>(заработная</w:t>
      </w:r>
      <w:r w:rsidR="00D849FE">
        <w:rPr>
          <w:spacing w:val="1"/>
        </w:rPr>
        <w:t xml:space="preserve"> </w:t>
      </w:r>
      <w:r w:rsidR="00D849FE">
        <w:t>плата</w:t>
      </w:r>
      <w:r w:rsidR="00D849FE">
        <w:rPr>
          <w:spacing w:val="1"/>
        </w:rPr>
        <w:t xml:space="preserve"> </w:t>
      </w:r>
      <w:r w:rsidR="00D849FE">
        <w:t>с</w:t>
      </w:r>
      <w:r w:rsidR="00D849FE">
        <w:rPr>
          <w:spacing w:val="70"/>
        </w:rPr>
        <w:t xml:space="preserve"> </w:t>
      </w:r>
      <w:r w:rsidR="00D849FE">
        <w:t>начислениями,</w:t>
      </w:r>
      <w:r w:rsidR="00D849FE">
        <w:rPr>
          <w:spacing w:val="1"/>
        </w:rPr>
        <w:t xml:space="preserve"> </w:t>
      </w:r>
      <w:r w:rsidR="00D849FE">
        <w:t>прочие</w:t>
      </w:r>
      <w:r w:rsidR="00D849FE">
        <w:rPr>
          <w:spacing w:val="1"/>
        </w:rPr>
        <w:t xml:space="preserve"> </w:t>
      </w:r>
      <w:r w:rsidR="00D849FE">
        <w:t>текущие</w:t>
      </w:r>
      <w:r w:rsidR="00D849FE">
        <w:rPr>
          <w:spacing w:val="1"/>
        </w:rPr>
        <w:t xml:space="preserve"> </w:t>
      </w:r>
      <w:r w:rsidR="00D849FE">
        <w:t>расходы</w:t>
      </w:r>
      <w:r w:rsidR="00D849FE">
        <w:rPr>
          <w:spacing w:val="1"/>
        </w:rPr>
        <w:t xml:space="preserve"> </w:t>
      </w:r>
      <w:r w:rsidR="00D849FE">
        <w:t>на обеспечение</w:t>
      </w:r>
      <w:r w:rsidR="00D849FE">
        <w:rPr>
          <w:spacing w:val="1"/>
        </w:rPr>
        <w:t xml:space="preserve"> </w:t>
      </w:r>
      <w:r w:rsidR="00D849FE">
        <w:t>материальных затрат,</w:t>
      </w:r>
      <w:r w:rsidR="00D849FE">
        <w:rPr>
          <w:spacing w:val="1"/>
        </w:rPr>
        <w:t xml:space="preserve"> </w:t>
      </w:r>
      <w:r w:rsidR="00D849FE">
        <w:t>непосредственно</w:t>
      </w:r>
      <w:r w:rsidR="00D849FE">
        <w:rPr>
          <w:spacing w:val="1"/>
        </w:rPr>
        <w:t xml:space="preserve"> </w:t>
      </w:r>
      <w:r w:rsidR="00D849FE">
        <w:t>связанных</w:t>
      </w:r>
      <w:r w:rsidR="00D849FE">
        <w:rPr>
          <w:spacing w:val="1"/>
        </w:rPr>
        <w:t xml:space="preserve"> </w:t>
      </w:r>
      <w:r w:rsidR="00D849FE">
        <w:t>с</w:t>
      </w:r>
      <w:r w:rsidR="00D849FE">
        <w:rPr>
          <w:spacing w:val="1"/>
        </w:rPr>
        <w:t xml:space="preserve"> </w:t>
      </w:r>
      <w:r w:rsidR="00D849FE">
        <w:t>учебной</w:t>
      </w:r>
      <w:r w:rsidR="00D849FE">
        <w:rPr>
          <w:spacing w:val="1"/>
        </w:rPr>
        <w:t xml:space="preserve"> </w:t>
      </w:r>
      <w:r w:rsidR="00D849FE">
        <w:t>деятельностью</w:t>
      </w:r>
      <w:r w:rsidR="00D849FE">
        <w:rPr>
          <w:spacing w:val="1"/>
        </w:rPr>
        <w:t xml:space="preserve"> </w:t>
      </w:r>
      <w:r w:rsidR="00D849FE">
        <w:t>общеобразовательных</w:t>
      </w:r>
      <w:r w:rsidR="00D849FE">
        <w:rPr>
          <w:spacing w:val="1"/>
        </w:rPr>
        <w:t xml:space="preserve"> </w:t>
      </w:r>
      <w:r w:rsidR="00D849FE">
        <w:t>организаций).</w:t>
      </w:r>
      <w:r w:rsidR="00D849FE">
        <w:rPr>
          <w:spacing w:val="1"/>
        </w:rPr>
        <w:t xml:space="preserve"> </w:t>
      </w:r>
      <w:r w:rsidR="00D849FE">
        <w:t>Нормативные</w:t>
      </w:r>
      <w:r w:rsidR="00D849FE">
        <w:rPr>
          <w:spacing w:val="1"/>
        </w:rPr>
        <w:t xml:space="preserve"> </w:t>
      </w:r>
      <w:r w:rsidR="00D849FE">
        <w:t>затраты</w:t>
      </w:r>
      <w:r w:rsidR="00D849FE">
        <w:rPr>
          <w:spacing w:val="1"/>
        </w:rPr>
        <w:t xml:space="preserve"> </w:t>
      </w:r>
      <w:r w:rsidR="00D849FE">
        <w:t>на</w:t>
      </w:r>
      <w:r w:rsidR="00D849FE">
        <w:rPr>
          <w:spacing w:val="1"/>
        </w:rPr>
        <w:t xml:space="preserve"> </w:t>
      </w:r>
      <w:r w:rsidR="00D849FE">
        <w:t>оказание</w:t>
      </w:r>
      <w:r w:rsidR="00D849FE">
        <w:rPr>
          <w:spacing w:val="1"/>
        </w:rPr>
        <w:t xml:space="preserve"> </w:t>
      </w:r>
      <w:r w:rsidR="00D849FE">
        <w:t>государственных</w:t>
      </w:r>
      <w:r w:rsidR="00D849FE">
        <w:rPr>
          <w:spacing w:val="1"/>
        </w:rPr>
        <w:t xml:space="preserve"> </w:t>
      </w:r>
      <w:r w:rsidR="00D849FE">
        <w:t>(муниципальных)</w:t>
      </w:r>
      <w:r w:rsidR="00D849FE">
        <w:rPr>
          <w:spacing w:val="1"/>
        </w:rPr>
        <w:t xml:space="preserve"> </w:t>
      </w:r>
      <w:r w:rsidR="00D849FE">
        <w:t>услуг</w:t>
      </w:r>
      <w:r w:rsidR="00D849FE">
        <w:rPr>
          <w:spacing w:val="1"/>
        </w:rPr>
        <w:t xml:space="preserve"> </w:t>
      </w:r>
      <w:r w:rsidR="00D849FE">
        <w:t>включают</w:t>
      </w:r>
      <w:r w:rsidR="00D849FE">
        <w:rPr>
          <w:spacing w:val="1"/>
        </w:rPr>
        <w:t xml:space="preserve"> </w:t>
      </w:r>
      <w:r w:rsidR="00D849FE">
        <w:t>в</w:t>
      </w:r>
      <w:r w:rsidR="00D849FE">
        <w:rPr>
          <w:spacing w:val="1"/>
        </w:rPr>
        <w:t xml:space="preserve"> </w:t>
      </w:r>
      <w:r w:rsidR="00D849FE">
        <w:t>себя</w:t>
      </w:r>
      <w:r w:rsidR="00D849FE">
        <w:rPr>
          <w:spacing w:val="1"/>
        </w:rPr>
        <w:t xml:space="preserve"> </w:t>
      </w:r>
      <w:r w:rsidR="00D849FE">
        <w:t>затраты</w:t>
      </w:r>
      <w:r w:rsidR="00D849FE">
        <w:rPr>
          <w:spacing w:val="1"/>
        </w:rPr>
        <w:t xml:space="preserve"> </w:t>
      </w:r>
      <w:r w:rsidR="00D849FE">
        <w:t>на оплату труда</w:t>
      </w:r>
      <w:r w:rsidR="00D849FE">
        <w:rPr>
          <w:spacing w:val="1"/>
        </w:rPr>
        <w:t xml:space="preserve"> </w:t>
      </w:r>
      <w:r w:rsidR="00D849FE">
        <w:t>педагогических</w:t>
      </w:r>
      <w:r w:rsidR="00D849FE">
        <w:rPr>
          <w:spacing w:val="1"/>
        </w:rPr>
        <w:t xml:space="preserve"> </w:t>
      </w:r>
      <w:r w:rsidR="00D849FE">
        <w:t>работников с</w:t>
      </w:r>
      <w:r w:rsidR="00D849FE">
        <w:rPr>
          <w:spacing w:val="1"/>
        </w:rPr>
        <w:t xml:space="preserve"> </w:t>
      </w:r>
      <w:r w:rsidR="00D849FE">
        <w:t>учётом</w:t>
      </w:r>
      <w:r w:rsidR="00D849FE">
        <w:rPr>
          <w:spacing w:val="1"/>
        </w:rPr>
        <w:t xml:space="preserve"> </w:t>
      </w:r>
      <w:r w:rsidR="00D849FE">
        <w:t>обеспечения</w:t>
      </w:r>
      <w:r w:rsidR="00D849FE">
        <w:rPr>
          <w:spacing w:val="1"/>
        </w:rPr>
        <w:t xml:space="preserve"> </w:t>
      </w:r>
      <w:r w:rsidR="00D849FE">
        <w:t>уровня</w:t>
      </w:r>
      <w:r w:rsidR="00D849FE">
        <w:rPr>
          <w:spacing w:val="1"/>
        </w:rPr>
        <w:t xml:space="preserve"> </w:t>
      </w:r>
      <w:r w:rsidR="00D849FE">
        <w:t>сред</w:t>
      </w:r>
      <w:r w:rsidR="00D849FE">
        <w:rPr>
          <w:spacing w:val="1"/>
        </w:rPr>
        <w:t xml:space="preserve"> </w:t>
      </w:r>
      <w:r w:rsidR="00D849FE">
        <w:t>ней</w:t>
      </w:r>
      <w:r w:rsidR="00D849FE">
        <w:rPr>
          <w:spacing w:val="1"/>
        </w:rPr>
        <w:t xml:space="preserve"> </w:t>
      </w:r>
      <w:r w:rsidR="00D849FE">
        <w:t>заработной</w:t>
      </w:r>
      <w:r w:rsidR="00D849FE">
        <w:rPr>
          <w:spacing w:val="1"/>
        </w:rPr>
        <w:t xml:space="preserve"> </w:t>
      </w:r>
      <w:r w:rsidR="00D849FE">
        <w:t>платы</w:t>
      </w:r>
      <w:r w:rsidR="00D849FE">
        <w:rPr>
          <w:spacing w:val="1"/>
        </w:rPr>
        <w:t xml:space="preserve"> </w:t>
      </w:r>
      <w:r w:rsidR="00D849FE">
        <w:t>педагогических</w:t>
      </w:r>
      <w:r w:rsidR="00D849FE">
        <w:rPr>
          <w:spacing w:val="1"/>
        </w:rPr>
        <w:t xml:space="preserve"> </w:t>
      </w:r>
      <w:r w:rsidR="00D849FE">
        <w:t>работников</w:t>
      </w:r>
      <w:r w:rsidR="00D849FE">
        <w:rPr>
          <w:spacing w:val="1"/>
        </w:rPr>
        <w:t xml:space="preserve"> </w:t>
      </w:r>
      <w:r w:rsidR="00D849FE">
        <w:t>за</w:t>
      </w:r>
      <w:r w:rsidR="00D849FE">
        <w:rPr>
          <w:spacing w:val="1"/>
        </w:rPr>
        <w:t xml:space="preserve"> </w:t>
      </w:r>
      <w:r w:rsidR="00D849FE">
        <w:t>выполняемую</w:t>
      </w:r>
      <w:r w:rsidR="00D849FE">
        <w:rPr>
          <w:spacing w:val="1"/>
        </w:rPr>
        <w:t xml:space="preserve"> </w:t>
      </w:r>
      <w:r w:rsidR="00D849FE">
        <w:t>ими</w:t>
      </w:r>
      <w:r w:rsidR="00D849FE">
        <w:rPr>
          <w:spacing w:val="1"/>
        </w:rPr>
        <w:t xml:space="preserve"> </w:t>
      </w:r>
      <w:r w:rsidR="00D849FE">
        <w:t>учебную</w:t>
      </w:r>
      <w:r w:rsidR="00D849FE">
        <w:rPr>
          <w:spacing w:val="1"/>
        </w:rPr>
        <w:t xml:space="preserve"> </w:t>
      </w:r>
      <w:r w:rsidR="00D849FE">
        <w:t>(преподавательскую)</w:t>
      </w:r>
      <w:r w:rsidR="00D849FE">
        <w:rPr>
          <w:spacing w:val="1"/>
        </w:rPr>
        <w:t xml:space="preserve"> </w:t>
      </w:r>
      <w:r w:rsidR="00D849FE">
        <w:t>работу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другую</w:t>
      </w:r>
      <w:r w:rsidR="00D849FE">
        <w:rPr>
          <w:spacing w:val="1"/>
        </w:rPr>
        <w:t xml:space="preserve"> </w:t>
      </w:r>
      <w:r w:rsidR="00D849FE">
        <w:t>работу,</w:t>
      </w:r>
      <w:r w:rsidR="00D849FE">
        <w:rPr>
          <w:spacing w:val="1"/>
        </w:rPr>
        <w:t xml:space="preserve"> </w:t>
      </w:r>
      <w:r w:rsidR="00D849FE">
        <w:t>определяемого</w:t>
      </w:r>
      <w:r w:rsidR="00D849FE">
        <w:rPr>
          <w:spacing w:val="1"/>
        </w:rPr>
        <w:t xml:space="preserve"> </w:t>
      </w:r>
      <w:r w:rsidR="00D849FE">
        <w:t>в</w:t>
      </w:r>
      <w:r w:rsidR="00D849FE">
        <w:rPr>
          <w:spacing w:val="1"/>
        </w:rPr>
        <w:t xml:space="preserve"> </w:t>
      </w:r>
      <w:r w:rsidR="00D849FE">
        <w:t>соответствии</w:t>
      </w:r>
      <w:r w:rsidR="00D849FE">
        <w:rPr>
          <w:spacing w:val="1"/>
        </w:rPr>
        <w:t xml:space="preserve"> </w:t>
      </w:r>
      <w:r w:rsidR="00D849FE">
        <w:t>с</w:t>
      </w:r>
      <w:r w:rsidR="00D849FE">
        <w:rPr>
          <w:spacing w:val="1"/>
        </w:rPr>
        <w:t xml:space="preserve"> </w:t>
      </w:r>
      <w:r w:rsidR="00D849FE">
        <w:t>Указами</w:t>
      </w:r>
      <w:r w:rsidR="00D849FE">
        <w:rPr>
          <w:spacing w:val="1"/>
        </w:rPr>
        <w:t xml:space="preserve"> </w:t>
      </w:r>
      <w:r w:rsidR="00D849FE">
        <w:t>Президента</w:t>
      </w:r>
      <w:r w:rsidR="00D849FE">
        <w:rPr>
          <w:spacing w:val="1"/>
        </w:rPr>
        <w:t xml:space="preserve"> </w:t>
      </w:r>
      <w:r w:rsidR="00D849FE">
        <w:t>Российской</w:t>
      </w:r>
      <w:r w:rsidR="00D849FE">
        <w:rPr>
          <w:spacing w:val="1"/>
        </w:rPr>
        <w:t xml:space="preserve"> </w:t>
      </w:r>
      <w:r w:rsidR="00D849FE">
        <w:t>Федерации,</w:t>
      </w:r>
      <w:r w:rsidR="00D849FE">
        <w:rPr>
          <w:spacing w:val="1"/>
        </w:rPr>
        <w:t xml:space="preserve"> </w:t>
      </w:r>
      <w:r w:rsidR="00D849FE">
        <w:t>нормативно-правовыми</w:t>
      </w:r>
      <w:r w:rsidR="00D849FE">
        <w:rPr>
          <w:spacing w:val="1"/>
        </w:rPr>
        <w:t xml:space="preserve"> </w:t>
      </w:r>
      <w:r w:rsidR="00D849FE">
        <w:t>актами</w:t>
      </w:r>
      <w:r w:rsidR="00D849FE">
        <w:rPr>
          <w:spacing w:val="1"/>
        </w:rPr>
        <w:t xml:space="preserve"> </w:t>
      </w:r>
      <w:r w:rsidR="00D849FE">
        <w:t>Правительства</w:t>
      </w:r>
      <w:r w:rsidR="00D849FE">
        <w:rPr>
          <w:spacing w:val="1"/>
        </w:rPr>
        <w:t xml:space="preserve"> </w:t>
      </w:r>
      <w:r w:rsidR="00D849FE">
        <w:t>Российской</w:t>
      </w:r>
      <w:r w:rsidR="00D849FE">
        <w:rPr>
          <w:spacing w:val="1"/>
        </w:rPr>
        <w:t xml:space="preserve"> </w:t>
      </w:r>
      <w:r w:rsidR="00D849FE">
        <w:t>Федерации,</w:t>
      </w:r>
      <w:r w:rsidR="00D849FE">
        <w:rPr>
          <w:spacing w:val="1"/>
        </w:rPr>
        <w:t xml:space="preserve"> </w:t>
      </w:r>
      <w:r w:rsidR="00D849FE">
        <w:t>органов</w:t>
      </w:r>
      <w:r w:rsidR="00D849FE">
        <w:rPr>
          <w:spacing w:val="1"/>
        </w:rPr>
        <w:t xml:space="preserve"> </w:t>
      </w:r>
      <w:r w:rsidR="00D849FE">
        <w:t>государственной</w:t>
      </w:r>
      <w:r w:rsidR="00D849FE">
        <w:rPr>
          <w:spacing w:val="6"/>
        </w:rPr>
        <w:t xml:space="preserve"> </w:t>
      </w:r>
      <w:r w:rsidR="00D849FE">
        <w:t>власти</w:t>
      </w:r>
      <w:r w:rsidR="00D849FE">
        <w:rPr>
          <w:spacing w:val="7"/>
        </w:rPr>
        <w:t xml:space="preserve"> </w:t>
      </w:r>
      <w:r w:rsidR="00D849FE">
        <w:t>субъектов</w:t>
      </w:r>
      <w:r w:rsidR="00D849FE">
        <w:rPr>
          <w:spacing w:val="1"/>
        </w:rPr>
        <w:t xml:space="preserve"> </w:t>
      </w:r>
      <w:r w:rsidR="00D849FE">
        <w:t>Российской</w:t>
      </w:r>
      <w:r w:rsidR="00D849FE">
        <w:rPr>
          <w:spacing w:val="6"/>
        </w:rPr>
        <w:t xml:space="preserve"> </w:t>
      </w:r>
      <w:r w:rsidR="00D849FE">
        <w:t>Федерации,</w:t>
      </w:r>
      <w:r w:rsidR="00D849FE">
        <w:rPr>
          <w:spacing w:val="3"/>
        </w:rPr>
        <w:t xml:space="preserve"> </w:t>
      </w:r>
      <w:r w:rsidR="00D849FE">
        <w:t>органов</w:t>
      </w:r>
      <w:r w:rsidR="00D849FE">
        <w:rPr>
          <w:spacing w:val="5"/>
        </w:rPr>
        <w:t xml:space="preserve"> </w:t>
      </w:r>
      <w:r w:rsidR="00D849FE">
        <w:t>местного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348" w:firstLine="0"/>
      </w:pPr>
      <w:r>
        <w:lastRenderedPageBreak/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которого расположены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организации.</w:t>
      </w:r>
    </w:p>
    <w:p w:rsidR="006A1ABC" w:rsidRDefault="00D849FE">
      <w:pPr>
        <w:pStyle w:val="a3"/>
        <w:spacing w:before="1"/>
        <w:ind w:right="352"/>
      </w:pPr>
      <w:r>
        <w:t>В связи с требованиями ФГОС НОО при расчёте регионального 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урочную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6A1ABC" w:rsidRDefault="00D849FE">
      <w:pPr>
        <w:pStyle w:val="a3"/>
        <w:spacing w:before="1"/>
        <w:ind w:right="35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7"/>
        </w:rPr>
        <w:t xml:space="preserve"> </w:t>
      </w:r>
      <w:r>
        <w:t>определёнными органами государственной власти субъекта Российской 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 их наличии) и локальным нормативным актом образовательной 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A1ABC" w:rsidRDefault="00D849FE">
      <w:pPr>
        <w:pStyle w:val="a3"/>
        <w:ind w:right="347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локальными нормативными актами образовательной организации. В</w:t>
      </w:r>
      <w:r>
        <w:rPr>
          <w:spacing w:val="1"/>
        </w:rPr>
        <w:t xml:space="preserve"> </w:t>
      </w:r>
      <w:r>
        <w:t>локальных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образовательной организации</w:t>
      </w:r>
      <w:r>
        <w:rPr>
          <w:spacing w:val="-67"/>
        </w:rPr>
        <w:t xml:space="preserve"> </w:t>
      </w:r>
      <w:r>
        <w:t>и достигнутых результатов, разработанные в соответствии с требованиями ФГОС к</w:t>
      </w:r>
      <w:r>
        <w:rPr>
          <w:spacing w:val="1"/>
        </w:rPr>
        <w:t xml:space="preserve"> </w:t>
      </w:r>
      <w:r>
        <w:t>результатам освоения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педагогическими 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 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1ABC" w:rsidRDefault="00D849FE">
      <w:pPr>
        <w:pStyle w:val="1"/>
        <w:numPr>
          <w:ilvl w:val="2"/>
          <w:numId w:val="12"/>
        </w:numPr>
        <w:tabs>
          <w:tab w:val="left" w:pos="2639"/>
        </w:tabs>
        <w:spacing w:before="6"/>
        <w:ind w:left="3957" w:right="649" w:hanging="2019"/>
        <w:jc w:val="both"/>
      </w:pPr>
      <w:r>
        <w:t>Информационно-методические условия реализации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1ABC" w:rsidRDefault="00D849FE">
      <w:pPr>
        <w:pStyle w:val="a3"/>
        <w:ind w:right="353"/>
      </w:pPr>
      <w:r>
        <w:t>Информационно-образовательная среда как условие реализации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6A1ABC" w:rsidRDefault="00D849FE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6A1ABC" w:rsidRDefault="00D849FE">
      <w:pPr>
        <w:pStyle w:val="a3"/>
        <w:ind w:right="349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6A1ABC" w:rsidRDefault="00D849FE">
      <w:pPr>
        <w:pStyle w:val="a3"/>
        <w:spacing w:line="321" w:lineRule="exact"/>
        <w:ind w:left="1641" w:firstLine="0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356" w:firstLine="0"/>
        <w:rPr>
          <w:sz w:val="28"/>
        </w:rPr>
      </w:pPr>
      <w:r>
        <w:rPr>
          <w:sz w:val="28"/>
        </w:rPr>
        <w:t>учебно-методические комплекты по всем учебным предметам на русском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 w:rsidR="00CC24F4">
        <w:rPr>
          <w:sz w:val="28"/>
        </w:rPr>
        <w:t>МКОУ СОШ с. Усть - Соболевка</w:t>
      </w:r>
      <w:r w:rsidR="00FD4A46">
        <w:rPr>
          <w:sz w:val="28"/>
        </w:rPr>
        <w:t>,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ind w:right="348" w:firstLine="0"/>
        <w:rPr>
          <w:sz w:val="28"/>
        </w:rPr>
      </w:pPr>
      <w:r>
        <w:rPr>
          <w:sz w:val="28"/>
        </w:rPr>
        <w:t>учебно-наглядные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надлежащего</w:t>
      </w:r>
      <w:r>
        <w:rPr>
          <w:spacing w:val="5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0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раздаточные,</w:t>
      </w:r>
      <w:r>
        <w:rPr>
          <w:spacing w:val="50"/>
          <w:sz w:val="28"/>
        </w:rPr>
        <w:t xml:space="preserve"> </w:t>
      </w:r>
      <w:r>
        <w:rPr>
          <w:sz w:val="28"/>
        </w:rPr>
        <w:t>экранно-звуковые</w:t>
      </w:r>
    </w:p>
    <w:p w:rsidR="006A1ABC" w:rsidRDefault="006A1ABC">
      <w:pPr>
        <w:jc w:val="both"/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left="969" w:firstLine="0"/>
      </w:pPr>
      <w:r>
        <w:lastRenderedPageBreak/>
        <w:t>средства,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средства);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255"/>
        </w:tabs>
        <w:spacing w:before="2"/>
        <w:ind w:right="349" w:firstLine="0"/>
        <w:rPr>
          <w:sz w:val="28"/>
        </w:rPr>
      </w:pPr>
      <w:r>
        <w:rPr>
          <w:sz w:val="28"/>
        </w:rPr>
        <w:t>фонд дополнительной литературы (детская художественная и научно-популярная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периодические издания).</w:t>
      </w:r>
    </w:p>
    <w:p w:rsidR="006A1ABC" w:rsidRDefault="00D849FE">
      <w:pPr>
        <w:pStyle w:val="a3"/>
        <w:ind w:left="981" w:right="35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технологии (ИКТ), в том числе с использованием электронных</w:t>
      </w:r>
      <w:r>
        <w:rPr>
          <w:spacing w:val="1"/>
        </w:rPr>
        <w:t xml:space="preserve"> </w:t>
      </w:r>
      <w:r>
        <w:t>образовательных ресурсов и ресурсов Интернета, а также прикладные 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 взаимодействие всех участников образовательных отношений как</w:t>
      </w:r>
      <w:r>
        <w:rPr>
          <w:spacing w:val="1"/>
        </w:rPr>
        <w:t xml:space="preserve"> </w:t>
      </w:r>
      <w:r>
        <w:t>внутри</w:t>
      </w:r>
      <w:r w:rsidR="00FD4A46">
        <w:t xml:space="preserve"> </w:t>
      </w:r>
      <w:r w:rsidR="00CC24F4">
        <w:t>МКОУ СОШ с. Усть - Соболевка</w:t>
      </w:r>
      <w:r>
        <w:t>, так и с другими организациями социальной сферы и</w:t>
      </w:r>
      <w:r>
        <w:rPr>
          <w:spacing w:val="1"/>
        </w:rPr>
        <w:t xml:space="preserve"> </w:t>
      </w:r>
      <w:r>
        <w:t>органами управления. Функционирование ИОС требует наличия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и специального оборудования.</w:t>
      </w:r>
    </w:p>
    <w:p w:rsidR="006A1ABC" w:rsidRDefault="00D849FE">
      <w:pPr>
        <w:pStyle w:val="a3"/>
        <w:spacing w:line="242" w:lineRule="auto"/>
        <w:ind w:left="969" w:right="1065"/>
      </w:pPr>
      <w:r>
        <w:t>Информационно-коммуникационные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обеспечивают: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4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ФГОС НОО;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4" w:firstLine="708"/>
        <w:rPr>
          <w:sz w:val="28"/>
        </w:rPr>
      </w:pPr>
      <w:r>
        <w:rPr>
          <w:sz w:val="28"/>
        </w:rPr>
        <w:t>доступ к учебным планам, рабочим программам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6" w:firstLine="708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программах учебных предметов, с целью поиска и получения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съёмных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дисках,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локальной 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Интернета);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4" w:firstLine="708"/>
        <w:rPr>
          <w:sz w:val="28"/>
        </w:rPr>
      </w:pPr>
      <w:r>
        <w:rPr>
          <w:sz w:val="28"/>
        </w:rPr>
        <w:t>организацию учебной и внеурочной деятельности, реализация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 связью);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2" w:firstLine="708"/>
        <w:rPr>
          <w:sz w:val="28"/>
        </w:rPr>
      </w:pPr>
      <w:r>
        <w:rPr>
          <w:sz w:val="28"/>
        </w:rPr>
        <w:t>реализацию индивидуальных образовательных планов,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0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проектно-конструкторскую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60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spacing w:line="342" w:lineRule="exact"/>
        <w:ind w:left="2421" w:hanging="745"/>
        <w:rPr>
          <w:sz w:val="28"/>
        </w:rPr>
      </w:pPr>
      <w:r>
        <w:rPr>
          <w:sz w:val="28"/>
        </w:rPr>
        <w:t>фиксацию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6A1ABC" w:rsidRDefault="00D849FE">
      <w:pPr>
        <w:pStyle w:val="a5"/>
        <w:numPr>
          <w:ilvl w:val="1"/>
          <w:numId w:val="13"/>
        </w:numPr>
        <w:tabs>
          <w:tab w:val="left" w:pos="2422"/>
        </w:tabs>
        <w:ind w:right="35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освещением;</w:t>
      </w:r>
    </w:p>
    <w:p w:rsidR="006A1ABC" w:rsidRDefault="006A1ABC">
      <w:pPr>
        <w:pStyle w:val="a3"/>
        <w:spacing w:before="9"/>
        <w:ind w:left="0" w:firstLine="0"/>
        <w:jc w:val="left"/>
        <w:rPr>
          <w:sz w:val="26"/>
        </w:rPr>
      </w:pPr>
    </w:p>
    <w:p w:rsidR="006A1ABC" w:rsidRDefault="00D849FE">
      <w:pPr>
        <w:pStyle w:val="a3"/>
        <w:ind w:right="35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задачей,</w:t>
      </w:r>
      <w:r>
        <w:rPr>
          <w:spacing w:val="42"/>
        </w:rPr>
        <w:t xml:space="preserve"> </w:t>
      </w:r>
      <w:r>
        <w:t>предоставлении</w:t>
      </w:r>
      <w:r>
        <w:rPr>
          <w:spacing w:val="43"/>
        </w:rPr>
        <w:t xml:space="preserve"> </w:t>
      </w:r>
      <w:r>
        <w:t>персональных</w:t>
      </w:r>
      <w:r>
        <w:rPr>
          <w:spacing w:val="44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пользователей</w:t>
      </w:r>
      <w:r>
        <w:rPr>
          <w:spacing w:val="43"/>
        </w:rPr>
        <w:t xml:space="preserve"> </w:t>
      </w:r>
      <w:r>
        <w:t>локальной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firstLine="0"/>
      </w:pPr>
      <w:r>
        <w:lastRenderedPageBreak/>
        <w:t>сети</w:t>
      </w:r>
      <w:r>
        <w:rPr>
          <w:spacing w:val="-1"/>
        </w:rPr>
        <w:t xml:space="preserve"> </w:t>
      </w:r>
      <w:r>
        <w:t>и Интернета.</w:t>
      </w:r>
    </w:p>
    <w:p w:rsidR="006A1ABC" w:rsidRDefault="00CC24F4" w:rsidP="00C874CA">
      <w:pPr>
        <w:pStyle w:val="a3"/>
        <w:ind w:right="351"/>
        <w:jc w:val="center"/>
      </w:pPr>
      <w:r>
        <w:t>МКОУ СОШ с. Усть - Соболевка</w:t>
      </w:r>
      <w:r w:rsidR="00D849FE">
        <w:t>,</w:t>
      </w:r>
      <w:r w:rsidR="00D849FE">
        <w:rPr>
          <w:spacing w:val="1"/>
        </w:rPr>
        <w:t xml:space="preserve"> </w:t>
      </w:r>
      <w:r w:rsidR="00D849FE">
        <w:t>определены</w:t>
      </w:r>
      <w:r w:rsidR="00D849FE">
        <w:rPr>
          <w:spacing w:val="1"/>
        </w:rPr>
        <w:t xml:space="preserve"> </w:t>
      </w:r>
      <w:r w:rsidR="00D849FE">
        <w:t>необходимые</w:t>
      </w:r>
      <w:r w:rsidR="00D849FE">
        <w:rPr>
          <w:spacing w:val="1"/>
        </w:rPr>
        <w:t xml:space="preserve"> </w:t>
      </w:r>
      <w:r w:rsidR="00D849FE">
        <w:t>меры</w:t>
      </w:r>
      <w:r w:rsidR="00D849FE">
        <w:rPr>
          <w:spacing w:val="1"/>
        </w:rPr>
        <w:t xml:space="preserve"> </w:t>
      </w:r>
      <w:r w:rsidR="00D849FE">
        <w:t>и</w:t>
      </w:r>
      <w:r w:rsidR="00D849FE">
        <w:rPr>
          <w:spacing w:val="1"/>
        </w:rPr>
        <w:t xml:space="preserve"> </w:t>
      </w:r>
      <w:r w:rsidR="00D849FE">
        <w:t>сроки</w:t>
      </w:r>
      <w:r w:rsidR="00D849FE">
        <w:rPr>
          <w:spacing w:val="1"/>
        </w:rPr>
        <w:t xml:space="preserve"> </w:t>
      </w:r>
      <w:r w:rsidR="00D849FE">
        <w:t>по</w:t>
      </w:r>
      <w:r w:rsidR="00D849FE">
        <w:rPr>
          <w:spacing w:val="1"/>
        </w:rPr>
        <w:t xml:space="preserve"> </w:t>
      </w:r>
      <w:r w:rsidR="00D849FE">
        <w:t>формированию</w:t>
      </w:r>
      <w:r w:rsidR="00D849FE">
        <w:rPr>
          <w:spacing w:val="1"/>
        </w:rPr>
        <w:t xml:space="preserve"> </w:t>
      </w:r>
      <w:r w:rsidR="00D849FE">
        <w:t>компонентов</w:t>
      </w:r>
      <w:r w:rsidR="00D849FE">
        <w:rPr>
          <w:spacing w:val="1"/>
        </w:rPr>
        <w:t xml:space="preserve"> </w:t>
      </w:r>
      <w:r w:rsidR="00D849FE">
        <w:t>ИОС</w:t>
      </w:r>
      <w:r w:rsidR="00D849FE">
        <w:rPr>
          <w:spacing w:val="1"/>
        </w:rPr>
        <w:t xml:space="preserve"> </w:t>
      </w:r>
      <w:r w:rsidR="00D849FE">
        <w:t>для</w:t>
      </w:r>
      <w:r w:rsidR="00D849FE">
        <w:rPr>
          <w:spacing w:val="1"/>
        </w:rPr>
        <w:t xml:space="preserve"> </w:t>
      </w:r>
      <w:r w:rsidR="00D849FE">
        <w:t>реализации</w:t>
      </w:r>
      <w:r w:rsidR="00D849FE">
        <w:rPr>
          <w:spacing w:val="1"/>
        </w:rPr>
        <w:t xml:space="preserve"> </w:t>
      </w:r>
      <w:r w:rsidR="00D849FE">
        <w:t>принятых</w:t>
      </w:r>
      <w:r w:rsidR="00D849FE">
        <w:rPr>
          <w:spacing w:val="1"/>
        </w:rPr>
        <w:t xml:space="preserve"> </w:t>
      </w:r>
      <w:r w:rsidR="00D849FE">
        <w:t>рабочих</w:t>
      </w:r>
      <w:r w:rsidR="00D849FE">
        <w:rPr>
          <w:spacing w:val="1"/>
        </w:rPr>
        <w:t xml:space="preserve"> </w:t>
      </w:r>
      <w:r w:rsidR="00D849FE">
        <w:t>программ</w:t>
      </w:r>
      <w:r w:rsidR="00D849FE">
        <w:rPr>
          <w:spacing w:val="1"/>
        </w:rPr>
        <w:t xml:space="preserve"> </w:t>
      </w:r>
      <w:r w:rsidR="00D849FE">
        <w:t>начального</w:t>
      </w:r>
      <w:r w:rsidR="00D849FE">
        <w:rPr>
          <w:spacing w:val="1"/>
        </w:rPr>
        <w:t xml:space="preserve"> </w:t>
      </w:r>
      <w:r w:rsidR="00D849FE">
        <w:t>общего</w:t>
      </w:r>
      <w:r w:rsidR="00D849FE">
        <w:rPr>
          <w:spacing w:val="1"/>
        </w:rPr>
        <w:t xml:space="preserve"> </w:t>
      </w:r>
      <w:r w:rsidR="00D849FE">
        <w:t>образования</w:t>
      </w:r>
      <w:r w:rsidR="00D849FE">
        <w:rPr>
          <w:spacing w:val="1"/>
        </w:rPr>
        <w:t xml:space="preserve"> </w:t>
      </w:r>
      <w:r w:rsidR="00D849FE">
        <w:t>в</w:t>
      </w:r>
      <w:r w:rsidR="00D849FE">
        <w:rPr>
          <w:spacing w:val="1"/>
        </w:rPr>
        <w:t xml:space="preserve"> </w:t>
      </w:r>
      <w:r w:rsidR="00D849FE">
        <w:t>соответствии</w:t>
      </w:r>
      <w:r w:rsidR="00D849FE">
        <w:rPr>
          <w:spacing w:val="1"/>
        </w:rPr>
        <w:t xml:space="preserve"> </w:t>
      </w:r>
      <w:r w:rsidR="00D849FE">
        <w:t>с</w:t>
      </w:r>
      <w:r w:rsidR="00D849FE">
        <w:rPr>
          <w:spacing w:val="1"/>
        </w:rPr>
        <w:t xml:space="preserve"> </w:t>
      </w:r>
      <w:r w:rsidR="00D849FE">
        <w:t>требованиями</w:t>
      </w:r>
      <w:r w:rsidR="00D849FE">
        <w:rPr>
          <w:spacing w:val="1"/>
        </w:rPr>
        <w:t xml:space="preserve"> </w:t>
      </w:r>
      <w:r w:rsidR="00D849FE">
        <w:t>ФГОС</w:t>
      </w:r>
      <w:r w:rsidR="00D849FE">
        <w:rPr>
          <w:spacing w:val="1"/>
        </w:rPr>
        <w:t xml:space="preserve"> </w:t>
      </w:r>
      <w:r w:rsidR="00D849FE">
        <w:t>НОО.</w:t>
      </w:r>
      <w:r w:rsidR="00D849FE">
        <w:rPr>
          <w:spacing w:val="1"/>
        </w:rPr>
        <w:t xml:space="preserve"> </w:t>
      </w:r>
      <w:r w:rsidR="00D849FE">
        <w:t>Создание в образовательной организации информационно-образовательной среды</w:t>
      </w:r>
      <w:r w:rsidR="00D849FE">
        <w:rPr>
          <w:spacing w:val="1"/>
        </w:rPr>
        <w:t xml:space="preserve"> </w:t>
      </w:r>
      <w:r w:rsidR="00D849FE">
        <w:t>осуществляется</w:t>
      </w:r>
      <w:r w:rsidR="00D849FE">
        <w:rPr>
          <w:spacing w:val="-1"/>
        </w:rPr>
        <w:t xml:space="preserve"> </w:t>
      </w:r>
      <w:r w:rsidR="00D849FE">
        <w:t>на</w:t>
      </w:r>
      <w:r w:rsidR="00D849FE">
        <w:rPr>
          <w:spacing w:val="-1"/>
        </w:rPr>
        <w:t xml:space="preserve"> </w:t>
      </w:r>
      <w:r w:rsidR="00D849FE">
        <w:t>базе</w:t>
      </w:r>
      <w:r w:rsidR="00D849FE">
        <w:rPr>
          <w:spacing w:val="-2"/>
        </w:rPr>
        <w:t xml:space="preserve"> </w:t>
      </w:r>
      <w:r w:rsidR="00C874CA">
        <w:rPr>
          <w:spacing w:val="-2"/>
        </w:rPr>
        <w:t>у</w:t>
      </w:r>
      <w:r w:rsidR="00D849FE">
        <w:t>чебно-методического</w:t>
      </w:r>
      <w:r w:rsidR="00D849FE">
        <w:rPr>
          <w:spacing w:val="-1"/>
        </w:rPr>
        <w:t xml:space="preserve"> </w:t>
      </w:r>
      <w:r w:rsidR="00D849FE">
        <w:t>комплекса «Школа</w:t>
      </w:r>
      <w:r w:rsidR="00D849FE">
        <w:rPr>
          <w:spacing w:val="-1"/>
        </w:rPr>
        <w:t xml:space="preserve"> </w:t>
      </w:r>
      <w:r w:rsidR="00D849FE">
        <w:t>России».</w:t>
      </w:r>
    </w:p>
    <w:p w:rsidR="006A1ABC" w:rsidRDefault="00D849FE">
      <w:pPr>
        <w:pStyle w:val="a3"/>
        <w:spacing w:before="1"/>
        <w:ind w:right="23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395"/>
        </w:tabs>
        <w:ind w:left="1394" w:hanging="361"/>
        <w:rPr>
          <w:sz w:val="28"/>
        </w:rPr>
      </w:pP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оснащения</w:t>
      </w:r>
    </w:p>
    <w:p w:rsidR="006A1ABC" w:rsidRDefault="00D849FE">
      <w:pPr>
        <w:pStyle w:val="a5"/>
        <w:numPr>
          <w:ilvl w:val="0"/>
          <w:numId w:val="13"/>
        </w:numPr>
        <w:tabs>
          <w:tab w:val="left" w:pos="1395"/>
        </w:tabs>
        <w:spacing w:before="1"/>
        <w:ind w:left="1394" w:hanging="361"/>
        <w:rPr>
          <w:sz w:val="28"/>
        </w:rPr>
      </w:pP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A1ABC" w:rsidRDefault="006A1ABC">
      <w:pPr>
        <w:pStyle w:val="a3"/>
        <w:ind w:left="0" w:firstLine="0"/>
        <w:jc w:val="left"/>
        <w:rPr>
          <w:sz w:val="34"/>
        </w:rPr>
      </w:pPr>
    </w:p>
    <w:p w:rsidR="006A1ABC" w:rsidRDefault="00D849FE">
      <w:pPr>
        <w:pStyle w:val="1"/>
        <w:numPr>
          <w:ilvl w:val="2"/>
          <w:numId w:val="10"/>
        </w:numPr>
        <w:tabs>
          <w:tab w:val="left" w:pos="2666"/>
          <w:tab w:val="left" w:pos="6346"/>
          <w:tab w:val="left" w:pos="7657"/>
          <w:tab w:val="left" w:pos="9411"/>
        </w:tabs>
        <w:spacing w:before="203" w:line="322" w:lineRule="exact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программы</w:t>
      </w:r>
    </w:p>
    <w:p w:rsidR="006A1ABC" w:rsidRDefault="00D849FE">
      <w:pPr>
        <w:ind w:left="1629" w:right="933"/>
        <w:jc w:val="center"/>
        <w:rPr>
          <w:b/>
          <w:sz w:val="28"/>
        </w:rPr>
      </w:pPr>
      <w:r>
        <w:rPr>
          <w:b/>
          <w:sz w:val="28"/>
        </w:rPr>
        <w:t>НОО</w:t>
      </w:r>
    </w:p>
    <w:p w:rsidR="006A1ABC" w:rsidRDefault="006A1ABC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58" w:firstLine="720"/>
      </w:pPr>
      <w:r>
        <w:t>Школа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 w:rsidR="002F74AF">
        <w:t>2</w:t>
      </w:r>
      <w:bookmarkStart w:id="0" w:name="_GoBack"/>
      <w:bookmarkEnd w:id="0"/>
      <w:r w:rsidR="008C7557"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начальных классов, оборудованного спортивного зала, библиотеки,</w:t>
      </w:r>
      <w:r>
        <w:rPr>
          <w:spacing w:val="-3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класса.</w:t>
      </w:r>
    </w:p>
    <w:p w:rsidR="006A1ABC" w:rsidRDefault="00D849FE">
      <w:pPr>
        <w:pStyle w:val="a3"/>
        <w:spacing w:before="1"/>
        <w:ind w:right="862" w:firstLine="72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предназначенные для:</w:t>
      </w:r>
    </w:p>
    <w:p w:rsidR="006A1ABC" w:rsidRDefault="00D849FE">
      <w:pPr>
        <w:pStyle w:val="a5"/>
        <w:numPr>
          <w:ilvl w:val="0"/>
          <w:numId w:val="9"/>
        </w:numPr>
        <w:tabs>
          <w:tab w:val="left" w:pos="2014"/>
        </w:tabs>
        <w:spacing w:line="321" w:lineRule="exact"/>
        <w:ind w:hanging="361"/>
        <w:rPr>
          <w:sz w:val="28"/>
        </w:rPr>
      </w:pP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участок);</w:t>
      </w:r>
    </w:p>
    <w:p w:rsidR="006A1ABC" w:rsidRDefault="00D849FE">
      <w:pPr>
        <w:pStyle w:val="a5"/>
        <w:numPr>
          <w:ilvl w:val="0"/>
          <w:numId w:val="9"/>
        </w:numPr>
        <w:tabs>
          <w:tab w:val="left" w:pos="2014"/>
        </w:tabs>
        <w:spacing w:before="5" w:line="321" w:lineRule="exact"/>
        <w:ind w:hanging="361"/>
        <w:rPr>
          <w:sz w:val="28"/>
        </w:rPr>
      </w:pP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 w:rsidR="003167FF">
        <w:rPr>
          <w:sz w:val="28"/>
        </w:rPr>
        <w:t>(</w:t>
      </w:r>
      <w:r w:rsidR="008C7557">
        <w:rPr>
          <w:sz w:val="28"/>
        </w:rPr>
        <w:t xml:space="preserve"> спортивная площадка</w:t>
      </w:r>
      <w:r>
        <w:rPr>
          <w:sz w:val="28"/>
        </w:rPr>
        <w:t>)</w:t>
      </w:r>
    </w:p>
    <w:p w:rsidR="006A1ABC" w:rsidRDefault="00D849FE">
      <w:pPr>
        <w:pStyle w:val="a3"/>
        <w:ind w:right="864" w:firstLine="720"/>
      </w:pP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закрепленное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(кабинет),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столами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центральной доской.</w:t>
      </w:r>
    </w:p>
    <w:p w:rsidR="006A1ABC" w:rsidRDefault="00D849FE">
      <w:pPr>
        <w:pStyle w:val="a3"/>
        <w:ind w:right="862" w:firstLine="72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жизнеобеспечению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сохранению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1ABC" w:rsidRDefault="00D849FE">
      <w:pPr>
        <w:pStyle w:val="a3"/>
        <w:ind w:left="1653" w:firstLine="0"/>
      </w:pPr>
      <w:r>
        <w:t>Материально-</w:t>
      </w:r>
      <w:r>
        <w:rPr>
          <w:spacing w:val="-11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обеспечивают:</w:t>
      </w:r>
    </w:p>
    <w:p w:rsidR="006A1ABC" w:rsidRDefault="00D849FE">
      <w:pPr>
        <w:pStyle w:val="a5"/>
        <w:numPr>
          <w:ilvl w:val="3"/>
          <w:numId w:val="14"/>
        </w:numPr>
        <w:tabs>
          <w:tab w:val="left" w:pos="2146"/>
        </w:tabs>
        <w:spacing w:before="65" w:line="242" w:lineRule="auto"/>
        <w:ind w:right="875"/>
        <w:jc w:val="both"/>
        <w:rPr>
          <w:sz w:val="28"/>
        </w:rPr>
      </w:pPr>
      <w:r>
        <w:rPr>
          <w:sz w:val="28"/>
        </w:rPr>
        <w:t>Возможность достижения обучающимися установленных Стандартом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НОО;</w:t>
      </w:r>
    </w:p>
    <w:p w:rsidR="006A1ABC" w:rsidRDefault="00D849FE">
      <w:pPr>
        <w:pStyle w:val="a5"/>
        <w:numPr>
          <w:ilvl w:val="3"/>
          <w:numId w:val="14"/>
        </w:numPr>
        <w:tabs>
          <w:tab w:val="left" w:pos="2146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Соблюдение: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13"/>
        </w:tabs>
        <w:ind w:right="862"/>
        <w:rPr>
          <w:sz w:val="28"/>
        </w:rPr>
      </w:pP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 w:rsidR="00C874CA">
        <w:rPr>
          <w:sz w:val="28"/>
        </w:rPr>
        <w:t xml:space="preserve"> </w:t>
      </w:r>
      <w:r>
        <w:rPr>
          <w:sz w:val="28"/>
        </w:rPr>
        <w:t>освещению);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13"/>
        </w:tabs>
        <w:spacing w:before="1" w:line="321" w:lineRule="exact"/>
        <w:ind w:hanging="361"/>
        <w:rPr>
          <w:sz w:val="28"/>
        </w:rPr>
      </w:pPr>
      <w:r>
        <w:rPr>
          <w:sz w:val="28"/>
        </w:rPr>
        <w:t>санитарно-бытовых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1"/>
        </w:tabs>
        <w:ind w:right="1389"/>
        <w:jc w:val="left"/>
        <w:rPr>
          <w:sz w:val="28"/>
        </w:rPr>
      </w:pPr>
      <w:r>
        <w:rPr>
          <w:sz w:val="28"/>
        </w:rPr>
        <w:t>социально-бытовых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0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24"/>
          <w:sz w:val="28"/>
        </w:rPr>
        <w:t xml:space="preserve"> </w:t>
      </w:r>
      <w:r>
        <w:rPr>
          <w:sz w:val="28"/>
        </w:rPr>
        <w:t>рабочего</w:t>
      </w:r>
      <w:r w:rsidR="008C755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учительской);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1"/>
        </w:tabs>
        <w:spacing w:before="3" w:line="322" w:lineRule="exact"/>
        <w:ind w:left="2210" w:hanging="359"/>
        <w:jc w:val="left"/>
        <w:rPr>
          <w:sz w:val="28"/>
        </w:rPr>
      </w:pPr>
      <w:r>
        <w:rPr>
          <w:sz w:val="28"/>
        </w:rPr>
        <w:t>пожарной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1"/>
        </w:tabs>
        <w:ind w:left="2210" w:hanging="359"/>
        <w:jc w:val="left"/>
        <w:rPr>
          <w:sz w:val="28"/>
        </w:rPr>
      </w:pPr>
      <w:r>
        <w:rPr>
          <w:sz w:val="28"/>
        </w:rPr>
        <w:t>требований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труда;</w:t>
      </w:r>
    </w:p>
    <w:p w:rsidR="006A1ABC" w:rsidRDefault="006A1ABC">
      <w:pPr>
        <w:rPr>
          <w:sz w:val="28"/>
        </w:r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a3"/>
        <w:spacing w:before="71"/>
        <w:ind w:right="865" w:firstLine="720"/>
        <w:jc w:val="left"/>
      </w:pPr>
      <w:r>
        <w:lastRenderedPageBreak/>
        <w:t>Материально-</w:t>
      </w:r>
      <w:r>
        <w:rPr>
          <w:spacing w:val="3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информационное</w:t>
      </w:r>
      <w:r>
        <w:rPr>
          <w:spacing w:val="5"/>
        </w:rPr>
        <w:t xml:space="preserve"> </w:t>
      </w:r>
      <w:r>
        <w:t>оснащение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6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</w:tabs>
        <w:spacing w:before="5" w:line="322" w:lineRule="exact"/>
        <w:ind w:left="2210" w:hanging="35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</w:tabs>
        <w:ind w:left="2210" w:hanging="35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  <w:tab w:val="left" w:pos="3933"/>
        </w:tabs>
        <w:spacing w:before="1" w:line="319" w:lineRule="exact"/>
        <w:ind w:left="2210" w:hanging="358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развития,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</w:tabs>
        <w:ind w:right="1171"/>
        <w:jc w:val="left"/>
        <w:rPr>
          <w:sz w:val="28"/>
        </w:rPr>
      </w:pPr>
      <w:r>
        <w:rPr>
          <w:sz w:val="28"/>
        </w:rPr>
        <w:t>размещение своих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на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</w:tabs>
        <w:spacing w:before="4" w:line="319" w:lineRule="exact"/>
        <w:ind w:left="2210" w:hanging="35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2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представлений;</w:t>
      </w:r>
    </w:p>
    <w:p w:rsidR="006A1ABC" w:rsidRDefault="00D849FE">
      <w:pPr>
        <w:pStyle w:val="a5"/>
        <w:numPr>
          <w:ilvl w:val="0"/>
          <w:numId w:val="8"/>
        </w:numPr>
        <w:tabs>
          <w:tab w:val="left" w:pos="2209"/>
          <w:tab w:val="left" w:pos="2210"/>
        </w:tabs>
        <w:spacing w:line="319" w:lineRule="exact"/>
        <w:ind w:left="2210" w:hanging="35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питания.</w:t>
      </w:r>
    </w:p>
    <w:p w:rsidR="006A1ABC" w:rsidRDefault="006A1ABC">
      <w:pPr>
        <w:pStyle w:val="a3"/>
        <w:spacing w:before="9"/>
        <w:ind w:left="0" w:firstLine="0"/>
        <w:jc w:val="left"/>
      </w:pPr>
    </w:p>
    <w:p w:rsidR="006A1ABC" w:rsidRDefault="00D849FE">
      <w:pPr>
        <w:pStyle w:val="1"/>
        <w:numPr>
          <w:ilvl w:val="2"/>
          <w:numId w:val="10"/>
        </w:numPr>
        <w:tabs>
          <w:tab w:val="left" w:pos="2345"/>
        </w:tabs>
        <w:ind w:left="2344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6A1ABC" w:rsidRDefault="006A1ABC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6A1ABC" w:rsidRDefault="00D849FE">
      <w:pPr>
        <w:pStyle w:val="a3"/>
        <w:ind w:right="85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 xml:space="preserve">реализации основной образовательной программы НОО </w:t>
      </w:r>
      <w:r w:rsidR="00CC24F4">
        <w:t>МКОУ СОШ с. Усть - Соболевка</w:t>
      </w:r>
      <w:r w:rsidR="008C7557"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6A1ABC" w:rsidRDefault="00D849FE">
      <w:pPr>
        <w:pStyle w:val="a3"/>
        <w:spacing w:before="5" w:line="319" w:lineRule="exact"/>
        <w:ind w:left="1641" w:firstLine="0"/>
      </w:pPr>
      <w:r>
        <w:t>Созданные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</w:p>
    <w:p w:rsidR="006A1ABC" w:rsidRDefault="00D849FE">
      <w:pPr>
        <w:pStyle w:val="a5"/>
        <w:numPr>
          <w:ilvl w:val="0"/>
          <w:numId w:val="7"/>
        </w:numPr>
        <w:tabs>
          <w:tab w:val="left" w:pos="1654"/>
        </w:tabs>
        <w:spacing w:line="319" w:lineRule="exact"/>
        <w:ind w:hanging="361"/>
        <w:rPr>
          <w:sz w:val="28"/>
        </w:rPr>
      </w:pPr>
      <w:r>
        <w:rPr>
          <w:sz w:val="28"/>
        </w:rPr>
        <w:t>соответствовать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:rsidR="006A1ABC" w:rsidRDefault="00D849FE">
      <w:pPr>
        <w:pStyle w:val="a5"/>
        <w:numPr>
          <w:ilvl w:val="0"/>
          <w:numId w:val="7"/>
        </w:numPr>
        <w:tabs>
          <w:tab w:val="left" w:pos="1654"/>
        </w:tabs>
        <w:spacing w:before="2"/>
        <w:ind w:right="881"/>
        <w:rPr>
          <w:sz w:val="28"/>
        </w:rPr>
      </w:pPr>
      <w:r>
        <w:rPr>
          <w:sz w:val="28"/>
        </w:rPr>
        <w:t>гарантировать сохранность и укрепление физического, 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 обучающихся;</w:t>
      </w:r>
    </w:p>
    <w:p w:rsidR="006A1ABC" w:rsidRDefault="00D849FE">
      <w:pPr>
        <w:pStyle w:val="a5"/>
        <w:numPr>
          <w:ilvl w:val="0"/>
          <w:numId w:val="7"/>
        </w:numPr>
        <w:tabs>
          <w:tab w:val="left" w:pos="1653"/>
          <w:tab w:val="left" w:pos="1654"/>
        </w:tabs>
        <w:spacing w:line="242" w:lineRule="auto"/>
        <w:ind w:right="955"/>
        <w:jc w:val="left"/>
        <w:rPr>
          <w:sz w:val="28"/>
        </w:rPr>
      </w:pPr>
      <w:r>
        <w:rPr>
          <w:sz w:val="28"/>
        </w:rPr>
        <w:t>обеспечивать реализацию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 w:rsidR="008C7557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ее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освоения;</w:t>
      </w:r>
    </w:p>
    <w:p w:rsidR="006A1ABC" w:rsidRDefault="00D849FE">
      <w:pPr>
        <w:pStyle w:val="a5"/>
        <w:numPr>
          <w:ilvl w:val="0"/>
          <w:numId w:val="7"/>
        </w:numPr>
        <w:tabs>
          <w:tab w:val="left" w:pos="1653"/>
          <w:tab w:val="left" w:pos="1654"/>
        </w:tabs>
        <w:ind w:right="89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8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деятельности;</w:t>
      </w:r>
    </w:p>
    <w:p w:rsidR="006A1ABC" w:rsidRDefault="00D849FE">
      <w:pPr>
        <w:pStyle w:val="a5"/>
        <w:numPr>
          <w:ilvl w:val="0"/>
          <w:numId w:val="7"/>
        </w:numPr>
        <w:tabs>
          <w:tab w:val="left" w:pos="1653"/>
          <w:tab w:val="left" w:pos="1654"/>
        </w:tabs>
        <w:ind w:right="908"/>
        <w:jc w:val="left"/>
        <w:rPr>
          <w:sz w:val="28"/>
        </w:rPr>
      </w:pPr>
      <w:r>
        <w:rPr>
          <w:sz w:val="28"/>
        </w:rPr>
        <w:t>предоставлять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социума.</w:t>
      </w:r>
    </w:p>
    <w:p w:rsidR="006A1ABC" w:rsidRDefault="00D849FE">
      <w:pPr>
        <w:pStyle w:val="a3"/>
        <w:ind w:left="1293" w:right="859" w:firstLine="139"/>
      </w:pPr>
      <w:r>
        <w:t>Основным механизмом достижения целевых ориентиров в системе условий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A1ABC" w:rsidRDefault="006A1ABC">
      <w:pPr>
        <w:sectPr w:rsidR="006A1ABC">
          <w:pgSz w:w="11920" w:h="16850"/>
          <w:pgMar w:top="960" w:right="260" w:bottom="1180" w:left="200" w:header="0" w:footer="910" w:gutter="0"/>
          <w:cols w:space="720"/>
        </w:sectPr>
      </w:pPr>
    </w:p>
    <w:p w:rsidR="006A1ABC" w:rsidRDefault="00D849FE">
      <w:pPr>
        <w:pStyle w:val="1"/>
        <w:spacing w:before="70"/>
        <w:ind w:left="5019" w:right="3930"/>
        <w:jc w:val="center"/>
      </w:pPr>
      <w:r>
        <w:lastRenderedPageBreak/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</w:p>
    <w:p w:rsidR="006A1ABC" w:rsidRDefault="00D849FE">
      <w:pPr>
        <w:spacing w:before="2"/>
        <w:ind w:left="5021" w:right="3930"/>
        <w:jc w:val="center"/>
        <w:rPr>
          <w:b/>
          <w:sz w:val="28"/>
        </w:rPr>
      </w:pPr>
      <w:r>
        <w:rPr>
          <w:b/>
          <w:sz w:val="28"/>
        </w:rPr>
        <w:t>по формированию необходимой системы условий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НОО</w:t>
      </w:r>
    </w:p>
    <w:p w:rsidR="006A1ABC" w:rsidRDefault="006A1ABC">
      <w:pPr>
        <w:pStyle w:val="a3"/>
        <w:ind w:left="0" w:firstLine="0"/>
        <w:jc w:val="left"/>
        <w:rPr>
          <w:b/>
          <w:sz w:val="20"/>
        </w:rPr>
      </w:pPr>
    </w:p>
    <w:p w:rsidR="006A1ABC" w:rsidRDefault="006A1ABC">
      <w:pPr>
        <w:pStyle w:val="a3"/>
        <w:ind w:left="0" w:firstLine="0"/>
        <w:jc w:val="left"/>
        <w:rPr>
          <w:b/>
          <w:sz w:val="20"/>
        </w:rPr>
      </w:pPr>
    </w:p>
    <w:p w:rsidR="006A1ABC" w:rsidRDefault="006A1ABC">
      <w:pPr>
        <w:pStyle w:val="a3"/>
        <w:spacing w:before="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805"/>
        <w:gridCol w:w="2415"/>
        <w:gridCol w:w="2835"/>
      </w:tblGrid>
      <w:tr w:rsidR="006A1ABC">
        <w:trPr>
          <w:trHeight w:val="689"/>
        </w:trPr>
        <w:tc>
          <w:tcPr>
            <w:tcW w:w="2979" w:type="dxa"/>
          </w:tcPr>
          <w:p w:rsidR="006A1ABC" w:rsidRDefault="00D849FE">
            <w:pPr>
              <w:pStyle w:val="TableParagraph"/>
              <w:spacing w:before="1"/>
              <w:ind w:left="114" w:right="138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73" w:lineRule="exact"/>
              <w:ind w:left="2632" w:right="2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before="1"/>
              <w:ind w:left="578" w:right="542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7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6A1ABC">
        <w:trPr>
          <w:trHeight w:val="1444"/>
        </w:trPr>
        <w:tc>
          <w:tcPr>
            <w:tcW w:w="2979" w:type="dxa"/>
            <w:vMerge w:val="restart"/>
          </w:tcPr>
          <w:p w:rsidR="006A1ABC" w:rsidRDefault="00D849FE">
            <w:pPr>
              <w:pStyle w:val="TableParagraph"/>
              <w:ind w:left="114" w:right="1147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2" w:right="104"/>
              <w:rPr>
                <w:sz w:val="24"/>
              </w:rPr>
            </w:pPr>
            <w:r>
              <w:rPr>
                <w:sz w:val="24"/>
              </w:rPr>
              <w:t>1. Наличие решения Педагогического совета о введении в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-2021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828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167FF">
              <w:rPr>
                <w:sz w:val="24"/>
              </w:rPr>
              <w:t>В</w:t>
            </w:r>
            <w:r>
              <w:rPr>
                <w:sz w:val="24"/>
              </w:rPr>
              <w:t>Р</w:t>
            </w:r>
          </w:p>
        </w:tc>
      </w:tr>
      <w:tr w:rsidR="006A1ABC">
        <w:trPr>
          <w:trHeight w:val="285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7C3E7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697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35" w:lineRule="auto"/>
              <w:ind w:left="114" w:right="130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1404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НОО, тарифно-квалификационными характеристиками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558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35" w:lineRule="auto"/>
              <w:ind w:left="114" w:right="1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837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32" w:lineRule="auto"/>
              <w:ind w:left="114" w:right="5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6A1ABC" w:rsidRDefault="006A1ABC">
      <w:pPr>
        <w:spacing w:line="268" w:lineRule="exact"/>
        <w:rPr>
          <w:sz w:val="24"/>
        </w:rPr>
        <w:sectPr w:rsidR="006A1ABC">
          <w:footerReference w:type="default" r:id="rId10"/>
          <w:pgSz w:w="16850" w:h="11920" w:orient="landscape"/>
          <w:pgMar w:top="1040" w:right="980" w:bottom="1100" w:left="600" w:header="0" w:footer="91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805"/>
        <w:gridCol w:w="2415"/>
        <w:gridCol w:w="2835"/>
      </w:tblGrid>
      <w:tr w:rsidR="006A1ABC">
        <w:trPr>
          <w:trHeight w:val="1403"/>
        </w:trPr>
        <w:tc>
          <w:tcPr>
            <w:tcW w:w="2979" w:type="dxa"/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  <w:p w:rsidR="006A1ABC" w:rsidRDefault="00D849FE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7C3E7F">
              <w:rPr>
                <w:sz w:val="24"/>
              </w:rPr>
              <w:t>до</w:t>
            </w:r>
            <w:r>
              <w:rPr>
                <w:sz w:val="24"/>
              </w:rPr>
              <w:t>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35" w:lineRule="auto"/>
              <w:ind w:left="114" w:right="130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551"/>
        </w:trPr>
        <w:tc>
          <w:tcPr>
            <w:tcW w:w="2979" w:type="dxa"/>
            <w:vMerge w:val="restart"/>
          </w:tcPr>
          <w:p w:rsidR="006A1ABC" w:rsidRDefault="00D849FE">
            <w:pPr>
              <w:pStyle w:val="TableParagraph"/>
              <w:tabs>
                <w:tab w:val="left" w:pos="1876"/>
              </w:tabs>
              <w:ind w:left="115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II.Финансовое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30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1104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заработной  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</w:p>
          <w:p w:rsidR="006A1ABC" w:rsidRDefault="00D849FE">
            <w:pPr>
              <w:pStyle w:val="TableParagraph"/>
              <w:spacing w:line="268" w:lineRule="exact"/>
              <w:ind w:left="114" w:right="706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35" w:lineRule="auto"/>
              <w:ind w:left="114" w:right="130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551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68" w:lineRule="exact"/>
              <w:ind w:left="114" w:righ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804"/>
        </w:trPr>
        <w:tc>
          <w:tcPr>
            <w:tcW w:w="2979" w:type="dxa"/>
            <w:vMerge w:val="restart"/>
          </w:tcPr>
          <w:p w:rsidR="006A1ABC" w:rsidRDefault="00D849FE">
            <w:pPr>
              <w:pStyle w:val="TableParagraph"/>
              <w:ind w:left="114" w:right="4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 введения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32" w:lineRule="auto"/>
              <w:ind w:left="114" w:righ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6A1ABC" w:rsidRDefault="00D849F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before="1" w:line="232" w:lineRule="auto"/>
              <w:ind w:left="114" w:right="1304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1103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6A1ABC" w:rsidRDefault="00D849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5" w:type="dxa"/>
          </w:tcPr>
          <w:p w:rsidR="006A1ABC" w:rsidRDefault="00D849FE" w:rsidP="007C3E7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6A1ABC" w:rsidRDefault="007C3E7F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1103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6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A1ABC" w:rsidRDefault="00D849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вариативной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167FF">
              <w:rPr>
                <w:sz w:val="24"/>
              </w:rPr>
              <w:t>В</w:t>
            </w:r>
            <w:r>
              <w:rPr>
                <w:sz w:val="24"/>
              </w:rPr>
              <w:t>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6A1ABC">
        <w:trPr>
          <w:trHeight w:val="552"/>
        </w:trPr>
        <w:tc>
          <w:tcPr>
            <w:tcW w:w="2979" w:type="dxa"/>
            <w:vMerge w:val="restart"/>
          </w:tcPr>
          <w:p w:rsidR="006A1ABC" w:rsidRDefault="00D849FE">
            <w:pPr>
              <w:pStyle w:val="TableParagraph"/>
              <w:spacing w:before="2"/>
              <w:ind w:left="115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IV.Кадровое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 ФГОС НОО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before="1" w:line="230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827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6A1ABC" w:rsidRDefault="00D849F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3167FF">
              <w:rPr>
                <w:sz w:val="24"/>
              </w:rPr>
              <w:t>В</w:t>
            </w:r>
            <w:r>
              <w:rPr>
                <w:sz w:val="24"/>
              </w:rPr>
              <w:t>Р</w:t>
            </w:r>
          </w:p>
        </w:tc>
      </w:tr>
      <w:tr w:rsidR="006A1ABC">
        <w:trPr>
          <w:trHeight w:val="827"/>
        </w:trPr>
        <w:tc>
          <w:tcPr>
            <w:tcW w:w="2979" w:type="dxa"/>
          </w:tcPr>
          <w:p w:rsidR="006A1ABC" w:rsidRDefault="00D849FE">
            <w:pPr>
              <w:pStyle w:val="TableParagraph"/>
              <w:ind w:left="114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93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6A1ABC" w:rsidRDefault="006A1ABC">
      <w:pPr>
        <w:spacing w:line="270" w:lineRule="exact"/>
        <w:rPr>
          <w:sz w:val="24"/>
        </w:rPr>
        <w:sectPr w:rsidR="006A1ABC">
          <w:pgSz w:w="16850" w:h="11920" w:orient="landscape"/>
          <w:pgMar w:top="1100" w:right="980" w:bottom="1100" w:left="600" w:header="0" w:footer="91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805"/>
        <w:gridCol w:w="2415"/>
        <w:gridCol w:w="2835"/>
      </w:tblGrid>
      <w:tr w:rsidR="006A1ABC">
        <w:trPr>
          <w:trHeight w:val="836"/>
        </w:trPr>
        <w:tc>
          <w:tcPr>
            <w:tcW w:w="2979" w:type="dxa"/>
            <w:tcBorders>
              <w:top w:val="nil"/>
              <w:bottom w:val="double" w:sz="1" w:space="0" w:color="000000"/>
            </w:tcBorders>
          </w:tcPr>
          <w:p w:rsidR="006A1ABC" w:rsidRDefault="00D849FE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ФГОС НОО</w:t>
            </w:r>
          </w:p>
        </w:tc>
        <w:tc>
          <w:tcPr>
            <w:tcW w:w="6805" w:type="dxa"/>
            <w:tcBorders>
              <w:bottom w:val="double" w:sz="1" w:space="0" w:color="000000"/>
            </w:tcBorders>
          </w:tcPr>
          <w:p w:rsidR="006A1ABC" w:rsidRDefault="00D849FE">
            <w:pPr>
              <w:pStyle w:val="TableParagraph"/>
              <w:ind w:left="114" w:right="28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A1ABC" w:rsidRDefault="00D849FE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C7557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  <w:tcBorders>
              <w:bottom w:val="double" w:sz="1" w:space="0" w:color="000000"/>
            </w:tcBorders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 w:rsidR="008C7557">
              <w:rPr>
                <w:sz w:val="24"/>
              </w:rPr>
              <w:t>года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A1ABC">
        <w:trPr>
          <w:trHeight w:val="836"/>
        </w:trPr>
        <w:tc>
          <w:tcPr>
            <w:tcW w:w="2979" w:type="dxa"/>
            <w:tcBorders>
              <w:top w:val="double" w:sz="1" w:space="0" w:color="000000"/>
            </w:tcBorders>
          </w:tcPr>
          <w:p w:rsidR="006A1ABC" w:rsidRDefault="006A1ABC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tcBorders>
              <w:top w:val="double" w:sz="1" w:space="0" w:color="000000"/>
            </w:tcBorders>
          </w:tcPr>
          <w:p w:rsidR="006A1ABC" w:rsidRDefault="00D849FE">
            <w:pPr>
              <w:pStyle w:val="TableParagraph"/>
              <w:spacing w:line="270" w:lineRule="atLeast"/>
              <w:ind w:left="114" w:righ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  <w:tcBorders>
              <w:top w:val="double" w:sz="1" w:space="0" w:color="000000"/>
            </w:tcBorders>
          </w:tcPr>
          <w:p w:rsidR="006A1ABC" w:rsidRDefault="00D849FE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  <w:tcBorders>
              <w:top w:val="double" w:sz="1" w:space="0" w:color="000000"/>
            </w:tcBorders>
          </w:tcPr>
          <w:p w:rsidR="006A1ABC" w:rsidRDefault="00D849FE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552"/>
        </w:trPr>
        <w:tc>
          <w:tcPr>
            <w:tcW w:w="2979" w:type="dxa"/>
            <w:vMerge w:val="restart"/>
          </w:tcPr>
          <w:p w:rsidR="006A1ABC" w:rsidRDefault="00D849FE">
            <w:pPr>
              <w:pStyle w:val="TableParagraph"/>
              <w:spacing w:before="1"/>
              <w:ind w:left="114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 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 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spacing w:line="268" w:lineRule="exact"/>
              <w:ind w:left="114" w:right="5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A1ABC">
        <w:trPr>
          <w:trHeight w:val="1379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8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6A1ABC">
        <w:trPr>
          <w:trHeight w:val="3874"/>
        </w:trPr>
        <w:tc>
          <w:tcPr>
            <w:tcW w:w="2979" w:type="dxa"/>
            <w:vMerge/>
            <w:tcBorders>
              <w:top w:val="nil"/>
            </w:tcBorders>
          </w:tcPr>
          <w:p w:rsidR="006A1ABC" w:rsidRDefault="006A1ABC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6A1ABC" w:rsidRDefault="00D849FE">
            <w:pPr>
              <w:pStyle w:val="TableParagraph"/>
              <w:ind w:left="114" w:righ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 ФГОС НОО:</w:t>
            </w:r>
          </w:p>
          <w:p w:rsidR="006A1ABC" w:rsidRDefault="00D849FE">
            <w:pPr>
              <w:pStyle w:val="TableParagraph"/>
              <w:ind w:left="114" w:right="95"/>
              <w:rPr>
                <w:sz w:val="24"/>
              </w:rPr>
            </w:pPr>
            <w:r>
              <w:rPr>
                <w:sz w:val="24"/>
              </w:rPr>
              <w:t>укомплектованность библиотеки печатными ресурсами;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 размещённым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 региональных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6A1ABC" w:rsidRDefault="00D849FE" w:rsidP="007C3E7F">
            <w:pPr>
              <w:pStyle w:val="TableParagraph"/>
              <w:tabs>
                <w:tab w:val="left" w:pos="1615"/>
                <w:tab w:val="left" w:pos="4070"/>
                <w:tab w:val="left" w:pos="5544"/>
              </w:tabs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 w:rsidR="008C7557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2415" w:type="dxa"/>
          </w:tcPr>
          <w:p w:rsidR="006A1ABC" w:rsidRDefault="00D849F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</w:tcPr>
          <w:p w:rsidR="006A1ABC" w:rsidRDefault="00D849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6A1ABC" w:rsidRDefault="006A1ABC">
      <w:pPr>
        <w:spacing w:line="268" w:lineRule="exact"/>
        <w:rPr>
          <w:sz w:val="24"/>
        </w:rPr>
        <w:sectPr w:rsidR="006A1ABC">
          <w:pgSz w:w="16850" w:h="11920" w:orient="landscape"/>
          <w:pgMar w:top="1080" w:right="980" w:bottom="1100" w:left="600" w:header="0" w:footer="913" w:gutter="0"/>
          <w:cols w:space="720"/>
        </w:sectPr>
      </w:pPr>
    </w:p>
    <w:p w:rsidR="006A1ABC" w:rsidRDefault="006A1ABC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6A1ABC" w:rsidRDefault="006A1ABC">
      <w:pPr>
        <w:rPr>
          <w:rFonts w:ascii="Calibri"/>
          <w:sz w:val="16"/>
        </w:rPr>
        <w:sectPr w:rsidR="006A1ABC">
          <w:footerReference w:type="default" r:id="rId11"/>
          <w:pgSz w:w="12240" w:h="15840"/>
          <w:pgMar w:top="1500" w:right="1720" w:bottom="280" w:left="1720" w:header="0" w:footer="0" w:gutter="0"/>
          <w:cols w:space="720"/>
        </w:sectPr>
      </w:pPr>
    </w:p>
    <w:p w:rsidR="006A1ABC" w:rsidRDefault="006A1ABC" w:rsidP="00C874CA">
      <w:pPr>
        <w:pStyle w:val="a3"/>
        <w:ind w:left="1624" w:firstLine="0"/>
        <w:jc w:val="left"/>
        <w:rPr>
          <w:rFonts w:ascii="Calibri"/>
          <w:sz w:val="20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0"/>
        <w:gridCol w:w="5580"/>
      </w:tblGrid>
      <w:tr w:rsidR="004B7BA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4B7BA4" w:rsidRDefault="0079562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4B7BA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4B7BA4" w:rsidRDefault="0079562C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4B7BA4">
        <w:trPr>
          <w:jc w:val="center"/>
        </w:trPr>
        <w:tc>
          <w:tcPr>
            <w:tcW w:w="0" w:type="auto"/>
          </w:tcPr>
          <w:p w:rsidR="004B7BA4" w:rsidRDefault="0079562C">
            <w:r>
              <w:t>Сертификат</w:t>
            </w:r>
          </w:p>
        </w:tc>
        <w:tc>
          <w:tcPr>
            <w:tcW w:w="0" w:type="auto"/>
          </w:tcPr>
          <w:p w:rsidR="004B7BA4" w:rsidRDefault="0079562C">
            <w:r>
              <w:t>603332450510203670830559428146817986133868575792</w:t>
            </w:r>
          </w:p>
        </w:tc>
      </w:tr>
      <w:tr w:rsidR="004B7BA4">
        <w:trPr>
          <w:jc w:val="center"/>
        </w:trPr>
        <w:tc>
          <w:tcPr>
            <w:tcW w:w="0" w:type="auto"/>
          </w:tcPr>
          <w:p w:rsidR="004B7BA4" w:rsidRDefault="0079562C">
            <w:r>
              <w:t>Владелец</w:t>
            </w:r>
          </w:p>
        </w:tc>
        <w:tc>
          <w:tcPr>
            <w:tcW w:w="0" w:type="auto"/>
          </w:tcPr>
          <w:p w:rsidR="004B7BA4" w:rsidRDefault="0079562C">
            <w:r>
              <w:t>Беляева Елена Николаевна</w:t>
            </w:r>
          </w:p>
        </w:tc>
      </w:tr>
      <w:tr w:rsidR="004B7BA4">
        <w:trPr>
          <w:jc w:val="center"/>
        </w:trPr>
        <w:tc>
          <w:tcPr>
            <w:tcW w:w="0" w:type="auto"/>
          </w:tcPr>
          <w:p w:rsidR="004B7BA4" w:rsidRDefault="0079562C">
            <w:r>
              <w:t>Действителен</w:t>
            </w:r>
          </w:p>
        </w:tc>
        <w:tc>
          <w:tcPr>
            <w:tcW w:w="0" w:type="auto"/>
          </w:tcPr>
          <w:p w:rsidR="004B7BA4" w:rsidRDefault="0079562C">
            <w:r>
              <w:t>С 14.10.2021 по 14.10.2022</w:t>
            </w:r>
          </w:p>
        </w:tc>
      </w:tr>
    </w:tbl>
    <w:p w:rsidR="0079562C" w:rsidRDefault="0079562C"/>
    <w:sectPr w:rsidR="0079562C">
      <w:footerReference w:type="default" r:id="rId12"/>
      <w:pgSz w:w="12240" w:h="15840"/>
      <w:pgMar w:top="56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62C" w:rsidRDefault="0079562C">
      <w:r>
        <w:separator/>
      </w:r>
    </w:p>
  </w:endnote>
  <w:endnote w:type="continuationSeparator" w:id="0">
    <w:p w:rsidR="0079562C" w:rsidRDefault="0079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B28" w:rsidRDefault="00075B2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3635375</wp:posOffset>
              </wp:positionH>
              <wp:positionV relativeFrom="page">
                <wp:posOffset>9925050</wp:posOffset>
              </wp:positionV>
              <wp:extent cx="28956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B28" w:rsidRDefault="00075B2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74AF">
                            <w:rPr>
                              <w:rFonts w:ascii="Calibri"/>
                              <w:noProof/>
                            </w:rP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9" type="#_x0000_t202" style="position:absolute;margin-left:286.25pt;margin-top:781.5pt;width:22.8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" filled="f" stroked="f">
              <v:textbox inset="0,0,0,0">
                <w:txbxContent>
                  <w:p w:rsidR="00075B28" w:rsidRDefault="00075B2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74AF">
                      <w:rPr>
                        <w:rFonts w:ascii="Calibri"/>
                        <w:noProof/>
                      </w:rP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B28" w:rsidRDefault="00075B2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5201920</wp:posOffset>
              </wp:positionH>
              <wp:positionV relativeFrom="page">
                <wp:posOffset>6793230</wp:posOffset>
              </wp:positionV>
              <wp:extent cx="28892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B28" w:rsidRDefault="00075B2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74AF">
                            <w:rPr>
                              <w:rFonts w:ascii="Calibri"/>
                              <w:noProof/>
                            </w:rP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09.6pt;margin-top:534.9pt;width:22.7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EU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" filled="f" stroked="f">
              <v:textbox inset="0,0,0,0">
                <w:txbxContent>
                  <w:p w:rsidR="00075B28" w:rsidRDefault="00075B2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74AF">
                      <w:rPr>
                        <w:rFonts w:ascii="Calibri"/>
                        <w:noProof/>
                      </w:rP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B28" w:rsidRDefault="00075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B28" w:rsidRDefault="00075B2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62C" w:rsidRDefault="0079562C">
      <w:r>
        <w:separator/>
      </w:r>
    </w:p>
  </w:footnote>
  <w:footnote w:type="continuationSeparator" w:id="0">
    <w:p w:rsidR="0079562C" w:rsidRDefault="00795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052"/>
    <w:multiLevelType w:val="hybridMultilevel"/>
    <w:tmpl w:val="9FC0080C"/>
    <w:lvl w:ilvl="0" w:tplc="2842D1D4">
      <w:start w:val="3"/>
      <w:numFmt w:val="decimal"/>
      <w:lvlText w:val="%1"/>
      <w:lvlJc w:val="left"/>
      <w:pPr>
        <w:ind w:left="5391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717C3738">
      <w:numFmt w:val="bullet"/>
      <w:lvlText w:val="•"/>
      <w:lvlJc w:val="left"/>
      <w:pPr>
        <w:ind w:left="6005" w:hanging="212"/>
      </w:pPr>
      <w:rPr>
        <w:rFonts w:hint="default"/>
        <w:lang w:val="ru-RU" w:eastAsia="en-US" w:bidi="ar-SA"/>
      </w:rPr>
    </w:lvl>
    <w:lvl w:ilvl="2" w:tplc="DC4A8FD6">
      <w:numFmt w:val="bullet"/>
      <w:lvlText w:val="•"/>
      <w:lvlJc w:val="left"/>
      <w:pPr>
        <w:ind w:left="6610" w:hanging="212"/>
      </w:pPr>
      <w:rPr>
        <w:rFonts w:hint="default"/>
        <w:lang w:val="ru-RU" w:eastAsia="en-US" w:bidi="ar-SA"/>
      </w:rPr>
    </w:lvl>
    <w:lvl w:ilvl="3" w:tplc="71320E06">
      <w:numFmt w:val="bullet"/>
      <w:lvlText w:val="•"/>
      <w:lvlJc w:val="left"/>
      <w:pPr>
        <w:ind w:left="7215" w:hanging="212"/>
      </w:pPr>
      <w:rPr>
        <w:rFonts w:hint="default"/>
        <w:lang w:val="ru-RU" w:eastAsia="en-US" w:bidi="ar-SA"/>
      </w:rPr>
    </w:lvl>
    <w:lvl w:ilvl="4" w:tplc="3CC4B588">
      <w:numFmt w:val="bullet"/>
      <w:lvlText w:val="•"/>
      <w:lvlJc w:val="left"/>
      <w:pPr>
        <w:ind w:left="7820" w:hanging="212"/>
      </w:pPr>
      <w:rPr>
        <w:rFonts w:hint="default"/>
        <w:lang w:val="ru-RU" w:eastAsia="en-US" w:bidi="ar-SA"/>
      </w:rPr>
    </w:lvl>
    <w:lvl w:ilvl="5" w:tplc="B336A0CE">
      <w:numFmt w:val="bullet"/>
      <w:lvlText w:val="•"/>
      <w:lvlJc w:val="left"/>
      <w:pPr>
        <w:ind w:left="8425" w:hanging="212"/>
      </w:pPr>
      <w:rPr>
        <w:rFonts w:hint="default"/>
        <w:lang w:val="ru-RU" w:eastAsia="en-US" w:bidi="ar-SA"/>
      </w:rPr>
    </w:lvl>
    <w:lvl w:ilvl="6" w:tplc="AF5620A4">
      <w:numFmt w:val="bullet"/>
      <w:lvlText w:val="•"/>
      <w:lvlJc w:val="left"/>
      <w:pPr>
        <w:ind w:left="9030" w:hanging="212"/>
      </w:pPr>
      <w:rPr>
        <w:rFonts w:hint="default"/>
        <w:lang w:val="ru-RU" w:eastAsia="en-US" w:bidi="ar-SA"/>
      </w:rPr>
    </w:lvl>
    <w:lvl w:ilvl="7" w:tplc="BC605514">
      <w:numFmt w:val="bullet"/>
      <w:lvlText w:val="•"/>
      <w:lvlJc w:val="left"/>
      <w:pPr>
        <w:ind w:left="9635" w:hanging="212"/>
      </w:pPr>
      <w:rPr>
        <w:rFonts w:hint="default"/>
        <w:lang w:val="ru-RU" w:eastAsia="en-US" w:bidi="ar-SA"/>
      </w:rPr>
    </w:lvl>
    <w:lvl w:ilvl="8" w:tplc="3766D548">
      <w:numFmt w:val="bullet"/>
      <w:lvlText w:val="•"/>
      <w:lvlJc w:val="left"/>
      <w:pPr>
        <w:ind w:left="10240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3AD434C"/>
    <w:multiLevelType w:val="hybridMultilevel"/>
    <w:tmpl w:val="E41816C2"/>
    <w:lvl w:ilvl="0" w:tplc="859E8E9A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DE5C04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9BE4E524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1292D30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FE968092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EBCA597E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ADCE62A4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C2D61C4E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48844A3A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04555335"/>
    <w:multiLevelType w:val="multilevel"/>
    <w:tmpl w:val="E1D2EE38"/>
    <w:lvl w:ilvl="0">
      <w:start w:val="1"/>
      <w:numFmt w:val="decimal"/>
      <w:lvlText w:val="%1"/>
      <w:lvlJc w:val="left"/>
      <w:pPr>
        <w:ind w:left="2344" w:hanging="7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44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4" w:hanging="70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53" w:hanging="91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23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7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5" w:hanging="912"/>
      </w:pPr>
      <w:rPr>
        <w:rFonts w:hint="default"/>
        <w:lang w:val="ru-RU" w:eastAsia="en-US" w:bidi="ar-SA"/>
      </w:rPr>
    </w:lvl>
  </w:abstractNum>
  <w:abstractNum w:abstractNumId="3" w15:restartNumberingAfterBreak="0">
    <w:nsid w:val="09647822"/>
    <w:multiLevelType w:val="hybridMultilevel"/>
    <w:tmpl w:val="F97A459E"/>
    <w:lvl w:ilvl="0" w:tplc="1682BAF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38A964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EB8CE2EC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1D746500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24005854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2724F4E4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9774ED44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EF22843A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2E446860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0A8B281C"/>
    <w:multiLevelType w:val="hybridMultilevel"/>
    <w:tmpl w:val="E1C00716"/>
    <w:lvl w:ilvl="0" w:tplc="1924FAF8">
      <w:start w:val="1"/>
      <w:numFmt w:val="decimal"/>
      <w:lvlText w:val="%1)"/>
      <w:lvlJc w:val="left"/>
      <w:pPr>
        <w:ind w:left="933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444636">
      <w:numFmt w:val="bullet"/>
      <w:lvlText w:val="•"/>
      <w:lvlJc w:val="left"/>
      <w:pPr>
        <w:ind w:left="1991" w:hanging="348"/>
      </w:pPr>
      <w:rPr>
        <w:rFonts w:hint="default"/>
        <w:lang w:val="ru-RU" w:eastAsia="en-US" w:bidi="ar-SA"/>
      </w:rPr>
    </w:lvl>
    <w:lvl w:ilvl="2" w:tplc="F490BC0C">
      <w:numFmt w:val="bullet"/>
      <w:lvlText w:val="•"/>
      <w:lvlJc w:val="left"/>
      <w:pPr>
        <w:ind w:left="3042" w:hanging="348"/>
      </w:pPr>
      <w:rPr>
        <w:rFonts w:hint="default"/>
        <w:lang w:val="ru-RU" w:eastAsia="en-US" w:bidi="ar-SA"/>
      </w:rPr>
    </w:lvl>
    <w:lvl w:ilvl="3" w:tplc="CD00EC8E">
      <w:numFmt w:val="bullet"/>
      <w:lvlText w:val="•"/>
      <w:lvlJc w:val="left"/>
      <w:pPr>
        <w:ind w:left="4093" w:hanging="348"/>
      </w:pPr>
      <w:rPr>
        <w:rFonts w:hint="default"/>
        <w:lang w:val="ru-RU" w:eastAsia="en-US" w:bidi="ar-SA"/>
      </w:rPr>
    </w:lvl>
    <w:lvl w:ilvl="4" w:tplc="89065630">
      <w:numFmt w:val="bullet"/>
      <w:lvlText w:val="•"/>
      <w:lvlJc w:val="left"/>
      <w:pPr>
        <w:ind w:left="5144" w:hanging="348"/>
      </w:pPr>
      <w:rPr>
        <w:rFonts w:hint="default"/>
        <w:lang w:val="ru-RU" w:eastAsia="en-US" w:bidi="ar-SA"/>
      </w:rPr>
    </w:lvl>
    <w:lvl w:ilvl="5" w:tplc="F25070EC">
      <w:numFmt w:val="bullet"/>
      <w:lvlText w:val="•"/>
      <w:lvlJc w:val="left"/>
      <w:pPr>
        <w:ind w:left="6195" w:hanging="348"/>
      </w:pPr>
      <w:rPr>
        <w:rFonts w:hint="default"/>
        <w:lang w:val="ru-RU" w:eastAsia="en-US" w:bidi="ar-SA"/>
      </w:rPr>
    </w:lvl>
    <w:lvl w:ilvl="6" w:tplc="905EFBCE">
      <w:numFmt w:val="bullet"/>
      <w:lvlText w:val="•"/>
      <w:lvlJc w:val="left"/>
      <w:pPr>
        <w:ind w:left="7246" w:hanging="348"/>
      </w:pPr>
      <w:rPr>
        <w:rFonts w:hint="default"/>
        <w:lang w:val="ru-RU" w:eastAsia="en-US" w:bidi="ar-SA"/>
      </w:rPr>
    </w:lvl>
    <w:lvl w:ilvl="7" w:tplc="D2DCF49A">
      <w:numFmt w:val="bullet"/>
      <w:lvlText w:val="•"/>
      <w:lvlJc w:val="left"/>
      <w:pPr>
        <w:ind w:left="8297" w:hanging="348"/>
      </w:pPr>
      <w:rPr>
        <w:rFonts w:hint="default"/>
        <w:lang w:val="ru-RU" w:eastAsia="en-US" w:bidi="ar-SA"/>
      </w:rPr>
    </w:lvl>
    <w:lvl w:ilvl="8" w:tplc="5D76F1DE">
      <w:numFmt w:val="bullet"/>
      <w:lvlText w:val="•"/>
      <w:lvlJc w:val="left"/>
      <w:pPr>
        <w:ind w:left="9348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0BD924BD"/>
    <w:multiLevelType w:val="hybridMultilevel"/>
    <w:tmpl w:val="1C009EEE"/>
    <w:lvl w:ilvl="0" w:tplc="8AB2632C">
      <w:numFmt w:val="bullet"/>
      <w:lvlText w:val="•"/>
      <w:lvlJc w:val="left"/>
      <w:pPr>
        <w:ind w:left="15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4AFFE0">
      <w:numFmt w:val="bullet"/>
      <w:lvlText w:val="•"/>
      <w:lvlJc w:val="left"/>
      <w:pPr>
        <w:ind w:left="2531" w:hanging="164"/>
      </w:pPr>
      <w:rPr>
        <w:rFonts w:hint="default"/>
        <w:lang w:val="ru-RU" w:eastAsia="en-US" w:bidi="ar-SA"/>
      </w:rPr>
    </w:lvl>
    <w:lvl w:ilvl="2" w:tplc="03C86058">
      <w:numFmt w:val="bullet"/>
      <w:lvlText w:val="•"/>
      <w:lvlJc w:val="left"/>
      <w:pPr>
        <w:ind w:left="3522" w:hanging="164"/>
      </w:pPr>
      <w:rPr>
        <w:rFonts w:hint="default"/>
        <w:lang w:val="ru-RU" w:eastAsia="en-US" w:bidi="ar-SA"/>
      </w:rPr>
    </w:lvl>
    <w:lvl w:ilvl="3" w:tplc="70F29086">
      <w:numFmt w:val="bullet"/>
      <w:lvlText w:val="•"/>
      <w:lvlJc w:val="left"/>
      <w:pPr>
        <w:ind w:left="4513" w:hanging="164"/>
      </w:pPr>
      <w:rPr>
        <w:rFonts w:hint="default"/>
        <w:lang w:val="ru-RU" w:eastAsia="en-US" w:bidi="ar-SA"/>
      </w:rPr>
    </w:lvl>
    <w:lvl w:ilvl="4" w:tplc="E8361902">
      <w:numFmt w:val="bullet"/>
      <w:lvlText w:val="•"/>
      <w:lvlJc w:val="left"/>
      <w:pPr>
        <w:ind w:left="5504" w:hanging="164"/>
      </w:pPr>
      <w:rPr>
        <w:rFonts w:hint="default"/>
        <w:lang w:val="ru-RU" w:eastAsia="en-US" w:bidi="ar-SA"/>
      </w:rPr>
    </w:lvl>
    <w:lvl w:ilvl="5" w:tplc="E9E48F48">
      <w:numFmt w:val="bullet"/>
      <w:lvlText w:val="•"/>
      <w:lvlJc w:val="left"/>
      <w:pPr>
        <w:ind w:left="6495" w:hanging="164"/>
      </w:pPr>
      <w:rPr>
        <w:rFonts w:hint="default"/>
        <w:lang w:val="ru-RU" w:eastAsia="en-US" w:bidi="ar-SA"/>
      </w:rPr>
    </w:lvl>
    <w:lvl w:ilvl="6" w:tplc="4CE0B018">
      <w:numFmt w:val="bullet"/>
      <w:lvlText w:val="•"/>
      <w:lvlJc w:val="left"/>
      <w:pPr>
        <w:ind w:left="7486" w:hanging="164"/>
      </w:pPr>
      <w:rPr>
        <w:rFonts w:hint="default"/>
        <w:lang w:val="ru-RU" w:eastAsia="en-US" w:bidi="ar-SA"/>
      </w:rPr>
    </w:lvl>
    <w:lvl w:ilvl="7" w:tplc="0B4E19B2">
      <w:numFmt w:val="bullet"/>
      <w:lvlText w:val="•"/>
      <w:lvlJc w:val="left"/>
      <w:pPr>
        <w:ind w:left="8477" w:hanging="164"/>
      </w:pPr>
      <w:rPr>
        <w:rFonts w:hint="default"/>
        <w:lang w:val="ru-RU" w:eastAsia="en-US" w:bidi="ar-SA"/>
      </w:rPr>
    </w:lvl>
    <w:lvl w:ilvl="8" w:tplc="2CF05802">
      <w:numFmt w:val="bullet"/>
      <w:lvlText w:val="•"/>
      <w:lvlJc w:val="left"/>
      <w:pPr>
        <w:ind w:left="946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C0670FC"/>
    <w:multiLevelType w:val="hybridMultilevel"/>
    <w:tmpl w:val="99D06F94"/>
    <w:lvl w:ilvl="0" w:tplc="F39A189A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AAA46C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4E768F62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26DE89F6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29FE79B2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3E8C0940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3DE00B56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2AA8D376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F294AFDA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0D4E1DBD"/>
    <w:multiLevelType w:val="hybridMultilevel"/>
    <w:tmpl w:val="41084ADA"/>
    <w:lvl w:ilvl="0" w:tplc="E6C220F2">
      <w:numFmt w:val="bullet"/>
      <w:lvlText w:val="•"/>
      <w:lvlJc w:val="left"/>
      <w:pPr>
        <w:ind w:left="198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7C4D92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2" w:tplc="4BBAB402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3" w:tplc="5DE202B4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4" w:tplc="028C2FC0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5" w:tplc="38EC215A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6" w:tplc="E16A21A6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7" w:tplc="63760348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  <w:lvl w:ilvl="8" w:tplc="607AA21A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EE80B0D"/>
    <w:multiLevelType w:val="hybridMultilevel"/>
    <w:tmpl w:val="39D4EB62"/>
    <w:lvl w:ilvl="0" w:tplc="A6DA8ABC">
      <w:start w:val="2"/>
      <w:numFmt w:val="decimal"/>
      <w:lvlText w:val="%1."/>
      <w:lvlJc w:val="left"/>
      <w:pPr>
        <w:ind w:left="1924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C7A1C3C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2" w:tplc="AF48EE74">
      <w:numFmt w:val="bullet"/>
      <w:lvlText w:val="•"/>
      <w:lvlJc w:val="left"/>
      <w:pPr>
        <w:ind w:left="3826" w:hanging="284"/>
      </w:pPr>
      <w:rPr>
        <w:rFonts w:hint="default"/>
        <w:lang w:val="ru-RU" w:eastAsia="en-US" w:bidi="ar-SA"/>
      </w:rPr>
    </w:lvl>
    <w:lvl w:ilvl="3" w:tplc="9C0038D6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  <w:lvl w:ilvl="4" w:tplc="BAD28D90">
      <w:numFmt w:val="bullet"/>
      <w:lvlText w:val="•"/>
      <w:lvlJc w:val="left"/>
      <w:pPr>
        <w:ind w:left="5732" w:hanging="284"/>
      </w:pPr>
      <w:rPr>
        <w:rFonts w:hint="default"/>
        <w:lang w:val="ru-RU" w:eastAsia="en-US" w:bidi="ar-SA"/>
      </w:rPr>
    </w:lvl>
    <w:lvl w:ilvl="5" w:tplc="3482D894">
      <w:numFmt w:val="bullet"/>
      <w:lvlText w:val="•"/>
      <w:lvlJc w:val="left"/>
      <w:pPr>
        <w:ind w:left="6685" w:hanging="284"/>
      </w:pPr>
      <w:rPr>
        <w:rFonts w:hint="default"/>
        <w:lang w:val="ru-RU" w:eastAsia="en-US" w:bidi="ar-SA"/>
      </w:rPr>
    </w:lvl>
    <w:lvl w:ilvl="6" w:tplc="412A4224">
      <w:numFmt w:val="bullet"/>
      <w:lvlText w:val="•"/>
      <w:lvlJc w:val="left"/>
      <w:pPr>
        <w:ind w:left="7638" w:hanging="284"/>
      </w:pPr>
      <w:rPr>
        <w:rFonts w:hint="default"/>
        <w:lang w:val="ru-RU" w:eastAsia="en-US" w:bidi="ar-SA"/>
      </w:rPr>
    </w:lvl>
    <w:lvl w:ilvl="7" w:tplc="C934702A">
      <w:numFmt w:val="bullet"/>
      <w:lvlText w:val="•"/>
      <w:lvlJc w:val="left"/>
      <w:pPr>
        <w:ind w:left="8591" w:hanging="284"/>
      </w:pPr>
      <w:rPr>
        <w:rFonts w:hint="default"/>
        <w:lang w:val="ru-RU" w:eastAsia="en-US" w:bidi="ar-SA"/>
      </w:rPr>
    </w:lvl>
    <w:lvl w:ilvl="8" w:tplc="539E6F70">
      <w:numFmt w:val="bullet"/>
      <w:lvlText w:val="•"/>
      <w:lvlJc w:val="left"/>
      <w:pPr>
        <w:ind w:left="9544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FEA2EF1"/>
    <w:multiLevelType w:val="multilevel"/>
    <w:tmpl w:val="5ED8E736"/>
    <w:lvl w:ilvl="0">
      <w:start w:val="3"/>
      <w:numFmt w:val="decimal"/>
      <w:lvlText w:val="%1"/>
      <w:lvlJc w:val="left"/>
      <w:pPr>
        <w:ind w:left="1641" w:hanging="9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41" w:hanging="9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41" w:hanging="992"/>
        <w:jc w:val="right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83" w:hanging="9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4" w:hanging="9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5" w:hanging="9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6" w:hanging="9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7" w:hanging="9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992"/>
      </w:pPr>
      <w:rPr>
        <w:rFonts w:hint="default"/>
        <w:lang w:val="ru-RU" w:eastAsia="en-US" w:bidi="ar-SA"/>
      </w:rPr>
    </w:lvl>
  </w:abstractNum>
  <w:abstractNum w:abstractNumId="10" w15:restartNumberingAfterBreak="0">
    <w:nsid w:val="0FED27D4"/>
    <w:multiLevelType w:val="hybridMultilevel"/>
    <w:tmpl w:val="6194C880"/>
    <w:lvl w:ilvl="0" w:tplc="48C89C8C">
      <w:start w:val="1"/>
      <w:numFmt w:val="decimal"/>
      <w:lvlText w:val="%1"/>
      <w:lvlJc w:val="left"/>
      <w:pPr>
        <w:ind w:left="5508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C445C64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2" w:tplc="DF0A1C2A">
      <w:numFmt w:val="bullet"/>
      <w:lvlText w:val="•"/>
      <w:lvlJc w:val="left"/>
      <w:pPr>
        <w:ind w:left="6690" w:hanging="212"/>
      </w:pPr>
      <w:rPr>
        <w:rFonts w:hint="default"/>
        <w:lang w:val="ru-RU" w:eastAsia="en-US" w:bidi="ar-SA"/>
      </w:rPr>
    </w:lvl>
    <w:lvl w:ilvl="3" w:tplc="DED2D1A4">
      <w:numFmt w:val="bullet"/>
      <w:lvlText w:val="•"/>
      <w:lvlJc w:val="left"/>
      <w:pPr>
        <w:ind w:left="7285" w:hanging="212"/>
      </w:pPr>
      <w:rPr>
        <w:rFonts w:hint="default"/>
        <w:lang w:val="ru-RU" w:eastAsia="en-US" w:bidi="ar-SA"/>
      </w:rPr>
    </w:lvl>
    <w:lvl w:ilvl="4" w:tplc="2B34C34C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5" w:tplc="C4FA32F6">
      <w:numFmt w:val="bullet"/>
      <w:lvlText w:val="•"/>
      <w:lvlJc w:val="left"/>
      <w:pPr>
        <w:ind w:left="8475" w:hanging="212"/>
      </w:pPr>
      <w:rPr>
        <w:rFonts w:hint="default"/>
        <w:lang w:val="ru-RU" w:eastAsia="en-US" w:bidi="ar-SA"/>
      </w:rPr>
    </w:lvl>
    <w:lvl w:ilvl="6" w:tplc="5E987516">
      <w:numFmt w:val="bullet"/>
      <w:lvlText w:val="•"/>
      <w:lvlJc w:val="left"/>
      <w:pPr>
        <w:ind w:left="9070" w:hanging="212"/>
      </w:pPr>
      <w:rPr>
        <w:rFonts w:hint="default"/>
        <w:lang w:val="ru-RU" w:eastAsia="en-US" w:bidi="ar-SA"/>
      </w:rPr>
    </w:lvl>
    <w:lvl w:ilvl="7" w:tplc="2D8A8B2C">
      <w:numFmt w:val="bullet"/>
      <w:lvlText w:val="•"/>
      <w:lvlJc w:val="left"/>
      <w:pPr>
        <w:ind w:left="9665" w:hanging="212"/>
      </w:pPr>
      <w:rPr>
        <w:rFonts w:hint="default"/>
        <w:lang w:val="ru-RU" w:eastAsia="en-US" w:bidi="ar-SA"/>
      </w:rPr>
    </w:lvl>
    <w:lvl w:ilvl="8" w:tplc="AF0CF5B8">
      <w:numFmt w:val="bullet"/>
      <w:lvlText w:val="•"/>
      <w:lvlJc w:val="left"/>
      <w:pPr>
        <w:ind w:left="10260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158D6DBA"/>
    <w:multiLevelType w:val="hybridMultilevel"/>
    <w:tmpl w:val="87764A92"/>
    <w:lvl w:ilvl="0" w:tplc="434C3026">
      <w:start w:val="1"/>
      <w:numFmt w:val="decimal"/>
      <w:lvlText w:val="%1."/>
      <w:lvlJc w:val="left"/>
      <w:pPr>
        <w:ind w:left="1924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DF665BA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2" w:tplc="F3EA0F86">
      <w:numFmt w:val="bullet"/>
      <w:lvlText w:val="•"/>
      <w:lvlJc w:val="left"/>
      <w:pPr>
        <w:ind w:left="3826" w:hanging="284"/>
      </w:pPr>
      <w:rPr>
        <w:rFonts w:hint="default"/>
        <w:lang w:val="ru-RU" w:eastAsia="en-US" w:bidi="ar-SA"/>
      </w:rPr>
    </w:lvl>
    <w:lvl w:ilvl="3" w:tplc="FE0A730A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  <w:lvl w:ilvl="4" w:tplc="AC1A0A7E">
      <w:numFmt w:val="bullet"/>
      <w:lvlText w:val="•"/>
      <w:lvlJc w:val="left"/>
      <w:pPr>
        <w:ind w:left="5732" w:hanging="284"/>
      </w:pPr>
      <w:rPr>
        <w:rFonts w:hint="default"/>
        <w:lang w:val="ru-RU" w:eastAsia="en-US" w:bidi="ar-SA"/>
      </w:rPr>
    </w:lvl>
    <w:lvl w:ilvl="5" w:tplc="F89402BE">
      <w:numFmt w:val="bullet"/>
      <w:lvlText w:val="•"/>
      <w:lvlJc w:val="left"/>
      <w:pPr>
        <w:ind w:left="6685" w:hanging="284"/>
      </w:pPr>
      <w:rPr>
        <w:rFonts w:hint="default"/>
        <w:lang w:val="ru-RU" w:eastAsia="en-US" w:bidi="ar-SA"/>
      </w:rPr>
    </w:lvl>
    <w:lvl w:ilvl="6" w:tplc="B518EB8C">
      <w:numFmt w:val="bullet"/>
      <w:lvlText w:val="•"/>
      <w:lvlJc w:val="left"/>
      <w:pPr>
        <w:ind w:left="7638" w:hanging="284"/>
      </w:pPr>
      <w:rPr>
        <w:rFonts w:hint="default"/>
        <w:lang w:val="ru-RU" w:eastAsia="en-US" w:bidi="ar-SA"/>
      </w:rPr>
    </w:lvl>
    <w:lvl w:ilvl="7" w:tplc="DA70B2E8">
      <w:numFmt w:val="bullet"/>
      <w:lvlText w:val="•"/>
      <w:lvlJc w:val="left"/>
      <w:pPr>
        <w:ind w:left="8591" w:hanging="284"/>
      </w:pPr>
      <w:rPr>
        <w:rFonts w:hint="default"/>
        <w:lang w:val="ru-RU" w:eastAsia="en-US" w:bidi="ar-SA"/>
      </w:rPr>
    </w:lvl>
    <w:lvl w:ilvl="8" w:tplc="0FA20304">
      <w:numFmt w:val="bullet"/>
      <w:lvlText w:val="•"/>
      <w:lvlJc w:val="left"/>
      <w:pPr>
        <w:ind w:left="9544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196850CF"/>
    <w:multiLevelType w:val="multilevel"/>
    <w:tmpl w:val="851E43E8"/>
    <w:lvl w:ilvl="0">
      <w:start w:val="3"/>
      <w:numFmt w:val="decimal"/>
      <w:lvlText w:val="%1"/>
      <w:lvlJc w:val="left"/>
      <w:pPr>
        <w:ind w:left="2666" w:hanging="70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66" w:hanging="70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666" w:hanging="704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9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4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3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2" w:hanging="704"/>
      </w:pPr>
      <w:rPr>
        <w:rFonts w:hint="default"/>
        <w:lang w:val="ru-RU" w:eastAsia="en-US" w:bidi="ar-SA"/>
      </w:rPr>
    </w:lvl>
  </w:abstractNum>
  <w:abstractNum w:abstractNumId="13" w15:restartNumberingAfterBreak="0">
    <w:nsid w:val="19C37157"/>
    <w:multiLevelType w:val="multilevel"/>
    <w:tmpl w:val="7E6A1CFA"/>
    <w:lvl w:ilvl="0">
      <w:start w:val="3"/>
      <w:numFmt w:val="decimal"/>
      <w:lvlText w:val="%1"/>
      <w:lvlJc w:val="left"/>
      <w:pPr>
        <w:ind w:left="969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4" w:hanging="35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93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1" w:hanging="1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8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169"/>
      </w:pPr>
      <w:rPr>
        <w:rFonts w:hint="default"/>
        <w:lang w:val="ru-RU" w:eastAsia="en-US" w:bidi="ar-SA"/>
      </w:rPr>
    </w:lvl>
  </w:abstractNum>
  <w:abstractNum w:abstractNumId="14" w15:restartNumberingAfterBreak="0">
    <w:nsid w:val="1C6C0547"/>
    <w:multiLevelType w:val="hybridMultilevel"/>
    <w:tmpl w:val="3432DDCC"/>
    <w:lvl w:ilvl="0" w:tplc="88F49CE4">
      <w:start w:val="13"/>
      <w:numFmt w:val="decimal"/>
      <w:lvlText w:val="%1."/>
      <w:lvlJc w:val="left"/>
      <w:pPr>
        <w:ind w:left="933" w:hanging="5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B0BE46">
      <w:numFmt w:val="bullet"/>
      <w:lvlText w:val="•"/>
      <w:lvlJc w:val="left"/>
      <w:pPr>
        <w:ind w:left="1991" w:hanging="520"/>
      </w:pPr>
      <w:rPr>
        <w:rFonts w:hint="default"/>
        <w:lang w:val="ru-RU" w:eastAsia="en-US" w:bidi="ar-SA"/>
      </w:rPr>
    </w:lvl>
    <w:lvl w:ilvl="2" w:tplc="12E64384">
      <w:numFmt w:val="bullet"/>
      <w:lvlText w:val="•"/>
      <w:lvlJc w:val="left"/>
      <w:pPr>
        <w:ind w:left="3042" w:hanging="520"/>
      </w:pPr>
      <w:rPr>
        <w:rFonts w:hint="default"/>
        <w:lang w:val="ru-RU" w:eastAsia="en-US" w:bidi="ar-SA"/>
      </w:rPr>
    </w:lvl>
    <w:lvl w:ilvl="3" w:tplc="801048C0">
      <w:numFmt w:val="bullet"/>
      <w:lvlText w:val="•"/>
      <w:lvlJc w:val="left"/>
      <w:pPr>
        <w:ind w:left="4093" w:hanging="520"/>
      </w:pPr>
      <w:rPr>
        <w:rFonts w:hint="default"/>
        <w:lang w:val="ru-RU" w:eastAsia="en-US" w:bidi="ar-SA"/>
      </w:rPr>
    </w:lvl>
    <w:lvl w:ilvl="4" w:tplc="53CC2C5E">
      <w:numFmt w:val="bullet"/>
      <w:lvlText w:val="•"/>
      <w:lvlJc w:val="left"/>
      <w:pPr>
        <w:ind w:left="5144" w:hanging="520"/>
      </w:pPr>
      <w:rPr>
        <w:rFonts w:hint="default"/>
        <w:lang w:val="ru-RU" w:eastAsia="en-US" w:bidi="ar-SA"/>
      </w:rPr>
    </w:lvl>
    <w:lvl w:ilvl="5" w:tplc="55F877E2">
      <w:numFmt w:val="bullet"/>
      <w:lvlText w:val="•"/>
      <w:lvlJc w:val="left"/>
      <w:pPr>
        <w:ind w:left="6195" w:hanging="520"/>
      </w:pPr>
      <w:rPr>
        <w:rFonts w:hint="default"/>
        <w:lang w:val="ru-RU" w:eastAsia="en-US" w:bidi="ar-SA"/>
      </w:rPr>
    </w:lvl>
    <w:lvl w:ilvl="6" w:tplc="81D2C574">
      <w:numFmt w:val="bullet"/>
      <w:lvlText w:val="•"/>
      <w:lvlJc w:val="left"/>
      <w:pPr>
        <w:ind w:left="7246" w:hanging="520"/>
      </w:pPr>
      <w:rPr>
        <w:rFonts w:hint="default"/>
        <w:lang w:val="ru-RU" w:eastAsia="en-US" w:bidi="ar-SA"/>
      </w:rPr>
    </w:lvl>
    <w:lvl w:ilvl="7" w:tplc="99168A22">
      <w:numFmt w:val="bullet"/>
      <w:lvlText w:val="•"/>
      <w:lvlJc w:val="left"/>
      <w:pPr>
        <w:ind w:left="8297" w:hanging="520"/>
      </w:pPr>
      <w:rPr>
        <w:rFonts w:hint="default"/>
        <w:lang w:val="ru-RU" w:eastAsia="en-US" w:bidi="ar-SA"/>
      </w:rPr>
    </w:lvl>
    <w:lvl w:ilvl="8" w:tplc="D4425E42">
      <w:numFmt w:val="bullet"/>
      <w:lvlText w:val="•"/>
      <w:lvlJc w:val="left"/>
      <w:pPr>
        <w:ind w:left="9348" w:hanging="520"/>
      </w:pPr>
      <w:rPr>
        <w:rFonts w:hint="default"/>
        <w:lang w:val="ru-RU" w:eastAsia="en-US" w:bidi="ar-SA"/>
      </w:rPr>
    </w:lvl>
  </w:abstractNum>
  <w:abstractNum w:abstractNumId="15" w15:restartNumberingAfterBreak="0">
    <w:nsid w:val="1C9D6033"/>
    <w:multiLevelType w:val="hybridMultilevel"/>
    <w:tmpl w:val="A2787A0A"/>
    <w:lvl w:ilvl="0" w:tplc="73608512">
      <w:start w:val="1"/>
      <w:numFmt w:val="decimal"/>
      <w:lvlText w:val="%1."/>
      <w:lvlJc w:val="left"/>
      <w:pPr>
        <w:ind w:left="1329" w:hanging="360"/>
        <w:jc w:val="lef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7DE8B408">
      <w:numFmt w:val="bullet"/>
      <w:lvlText w:val="•"/>
      <w:lvlJc w:val="left"/>
      <w:pPr>
        <w:ind w:left="18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D9E2AC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3" w:tplc="8254539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 w:tplc="0A081C10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1AA48108">
      <w:numFmt w:val="bullet"/>
      <w:lvlText w:val="•"/>
      <w:lvlJc w:val="left"/>
      <w:pPr>
        <w:ind w:left="5444" w:hanging="360"/>
      </w:pPr>
      <w:rPr>
        <w:rFonts w:hint="default"/>
        <w:lang w:val="ru-RU" w:eastAsia="en-US" w:bidi="ar-SA"/>
      </w:rPr>
    </w:lvl>
    <w:lvl w:ilvl="6" w:tplc="9B6AA388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7" w:tplc="1FC083FC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BB66E67C">
      <w:numFmt w:val="bullet"/>
      <w:lvlText w:val="•"/>
      <w:lvlJc w:val="left"/>
      <w:pPr>
        <w:ind w:left="904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01630CF"/>
    <w:multiLevelType w:val="hybridMultilevel"/>
    <w:tmpl w:val="794E2058"/>
    <w:lvl w:ilvl="0" w:tplc="2698165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666BA8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AEB29194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81308B1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0BECE00C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BA68973E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ABAC7FA8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E150794E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06821A96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17" w15:restartNumberingAfterBreak="0">
    <w:nsid w:val="21CD62D7"/>
    <w:multiLevelType w:val="hybridMultilevel"/>
    <w:tmpl w:val="34B6911A"/>
    <w:lvl w:ilvl="0" w:tplc="0D50138A">
      <w:start w:val="1"/>
      <w:numFmt w:val="decimal"/>
      <w:lvlText w:val="%1"/>
      <w:lvlJc w:val="left"/>
      <w:pPr>
        <w:ind w:left="49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12FB3A">
      <w:start w:val="1"/>
      <w:numFmt w:val="decimal"/>
      <w:lvlText w:val="%2"/>
      <w:lvlJc w:val="left"/>
      <w:pPr>
        <w:ind w:left="535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6CD228BC">
      <w:numFmt w:val="bullet"/>
      <w:lvlText w:val="•"/>
      <w:lvlJc w:val="left"/>
      <w:pPr>
        <w:ind w:left="6036" w:hanging="212"/>
      </w:pPr>
      <w:rPr>
        <w:rFonts w:hint="default"/>
        <w:lang w:val="ru-RU" w:eastAsia="en-US" w:bidi="ar-SA"/>
      </w:rPr>
    </w:lvl>
    <w:lvl w:ilvl="3" w:tplc="F97A5986">
      <w:numFmt w:val="bullet"/>
      <w:lvlText w:val="•"/>
      <w:lvlJc w:val="left"/>
      <w:pPr>
        <w:ind w:left="6713" w:hanging="212"/>
      </w:pPr>
      <w:rPr>
        <w:rFonts w:hint="default"/>
        <w:lang w:val="ru-RU" w:eastAsia="en-US" w:bidi="ar-SA"/>
      </w:rPr>
    </w:lvl>
    <w:lvl w:ilvl="4" w:tplc="0136DBB4">
      <w:numFmt w:val="bullet"/>
      <w:lvlText w:val="•"/>
      <w:lvlJc w:val="left"/>
      <w:pPr>
        <w:ind w:left="7390" w:hanging="212"/>
      </w:pPr>
      <w:rPr>
        <w:rFonts w:hint="default"/>
        <w:lang w:val="ru-RU" w:eastAsia="en-US" w:bidi="ar-SA"/>
      </w:rPr>
    </w:lvl>
    <w:lvl w:ilvl="5" w:tplc="27D8EFB0">
      <w:numFmt w:val="bullet"/>
      <w:lvlText w:val="•"/>
      <w:lvlJc w:val="left"/>
      <w:pPr>
        <w:ind w:left="8067" w:hanging="212"/>
      </w:pPr>
      <w:rPr>
        <w:rFonts w:hint="default"/>
        <w:lang w:val="ru-RU" w:eastAsia="en-US" w:bidi="ar-SA"/>
      </w:rPr>
    </w:lvl>
    <w:lvl w:ilvl="6" w:tplc="B7F835E2">
      <w:numFmt w:val="bullet"/>
      <w:lvlText w:val="•"/>
      <w:lvlJc w:val="left"/>
      <w:pPr>
        <w:ind w:left="8744" w:hanging="212"/>
      </w:pPr>
      <w:rPr>
        <w:rFonts w:hint="default"/>
        <w:lang w:val="ru-RU" w:eastAsia="en-US" w:bidi="ar-SA"/>
      </w:rPr>
    </w:lvl>
    <w:lvl w:ilvl="7" w:tplc="65DAFC84">
      <w:numFmt w:val="bullet"/>
      <w:lvlText w:val="•"/>
      <w:lvlJc w:val="left"/>
      <w:pPr>
        <w:ind w:left="9420" w:hanging="212"/>
      </w:pPr>
      <w:rPr>
        <w:rFonts w:hint="default"/>
        <w:lang w:val="ru-RU" w:eastAsia="en-US" w:bidi="ar-SA"/>
      </w:rPr>
    </w:lvl>
    <w:lvl w:ilvl="8" w:tplc="EA2055C2">
      <w:numFmt w:val="bullet"/>
      <w:lvlText w:val="•"/>
      <w:lvlJc w:val="left"/>
      <w:pPr>
        <w:ind w:left="10097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258465DD"/>
    <w:multiLevelType w:val="hybridMultilevel"/>
    <w:tmpl w:val="327E552E"/>
    <w:lvl w:ilvl="0" w:tplc="6184928C">
      <w:numFmt w:val="bullet"/>
      <w:lvlText w:val="-"/>
      <w:lvlJc w:val="left"/>
      <w:pPr>
        <w:ind w:left="82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A47A16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D5421D6">
      <w:numFmt w:val="bullet"/>
      <w:lvlText w:val="•"/>
      <w:lvlJc w:val="left"/>
      <w:pPr>
        <w:ind w:left="2107" w:hanging="166"/>
      </w:pPr>
      <w:rPr>
        <w:rFonts w:hint="default"/>
        <w:lang w:val="ru-RU" w:eastAsia="en-US" w:bidi="ar-SA"/>
      </w:rPr>
    </w:lvl>
    <w:lvl w:ilvl="3" w:tplc="58089646">
      <w:numFmt w:val="bullet"/>
      <w:lvlText w:val="•"/>
      <w:lvlJc w:val="left"/>
      <w:pPr>
        <w:ind w:left="3275" w:hanging="166"/>
      </w:pPr>
      <w:rPr>
        <w:rFonts w:hint="default"/>
        <w:lang w:val="ru-RU" w:eastAsia="en-US" w:bidi="ar-SA"/>
      </w:rPr>
    </w:lvl>
    <w:lvl w:ilvl="4" w:tplc="744642F6">
      <w:numFmt w:val="bullet"/>
      <w:lvlText w:val="•"/>
      <w:lvlJc w:val="left"/>
      <w:pPr>
        <w:ind w:left="4443" w:hanging="166"/>
      </w:pPr>
      <w:rPr>
        <w:rFonts w:hint="default"/>
        <w:lang w:val="ru-RU" w:eastAsia="en-US" w:bidi="ar-SA"/>
      </w:rPr>
    </w:lvl>
    <w:lvl w:ilvl="5" w:tplc="220A51FA">
      <w:numFmt w:val="bullet"/>
      <w:lvlText w:val="•"/>
      <w:lvlJc w:val="left"/>
      <w:pPr>
        <w:ind w:left="5611" w:hanging="166"/>
      </w:pPr>
      <w:rPr>
        <w:rFonts w:hint="default"/>
        <w:lang w:val="ru-RU" w:eastAsia="en-US" w:bidi="ar-SA"/>
      </w:rPr>
    </w:lvl>
    <w:lvl w:ilvl="6" w:tplc="4630FE04">
      <w:numFmt w:val="bullet"/>
      <w:lvlText w:val="•"/>
      <w:lvlJc w:val="left"/>
      <w:pPr>
        <w:ind w:left="6779" w:hanging="166"/>
      </w:pPr>
      <w:rPr>
        <w:rFonts w:hint="default"/>
        <w:lang w:val="ru-RU" w:eastAsia="en-US" w:bidi="ar-SA"/>
      </w:rPr>
    </w:lvl>
    <w:lvl w:ilvl="7" w:tplc="AC20DB3C">
      <w:numFmt w:val="bullet"/>
      <w:lvlText w:val="•"/>
      <w:lvlJc w:val="left"/>
      <w:pPr>
        <w:ind w:left="7947" w:hanging="166"/>
      </w:pPr>
      <w:rPr>
        <w:rFonts w:hint="default"/>
        <w:lang w:val="ru-RU" w:eastAsia="en-US" w:bidi="ar-SA"/>
      </w:rPr>
    </w:lvl>
    <w:lvl w:ilvl="8" w:tplc="0816998A">
      <w:numFmt w:val="bullet"/>
      <w:lvlText w:val="•"/>
      <w:lvlJc w:val="left"/>
      <w:pPr>
        <w:ind w:left="9115" w:hanging="166"/>
      </w:pPr>
      <w:rPr>
        <w:rFonts w:hint="default"/>
        <w:lang w:val="ru-RU" w:eastAsia="en-US" w:bidi="ar-SA"/>
      </w:rPr>
    </w:lvl>
  </w:abstractNum>
  <w:abstractNum w:abstractNumId="19" w15:restartNumberingAfterBreak="0">
    <w:nsid w:val="25E16399"/>
    <w:multiLevelType w:val="hybridMultilevel"/>
    <w:tmpl w:val="6284FFA2"/>
    <w:lvl w:ilvl="0" w:tplc="9BB61E4C">
      <w:start w:val="1"/>
      <w:numFmt w:val="decimal"/>
      <w:lvlText w:val="%1"/>
      <w:lvlJc w:val="left"/>
      <w:pPr>
        <w:ind w:left="5352" w:hanging="214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CB079CA">
      <w:numFmt w:val="bullet"/>
      <w:lvlText w:val="•"/>
      <w:lvlJc w:val="left"/>
      <w:pPr>
        <w:ind w:left="5969" w:hanging="214"/>
      </w:pPr>
      <w:rPr>
        <w:rFonts w:hint="default"/>
        <w:lang w:val="ru-RU" w:eastAsia="en-US" w:bidi="ar-SA"/>
      </w:rPr>
    </w:lvl>
    <w:lvl w:ilvl="2" w:tplc="D1AEA75E">
      <w:numFmt w:val="bullet"/>
      <w:lvlText w:val="•"/>
      <w:lvlJc w:val="left"/>
      <w:pPr>
        <w:ind w:left="6578" w:hanging="214"/>
      </w:pPr>
      <w:rPr>
        <w:rFonts w:hint="default"/>
        <w:lang w:val="ru-RU" w:eastAsia="en-US" w:bidi="ar-SA"/>
      </w:rPr>
    </w:lvl>
    <w:lvl w:ilvl="3" w:tplc="5DCE2518">
      <w:numFmt w:val="bullet"/>
      <w:lvlText w:val="•"/>
      <w:lvlJc w:val="left"/>
      <w:pPr>
        <w:ind w:left="7187" w:hanging="214"/>
      </w:pPr>
      <w:rPr>
        <w:rFonts w:hint="default"/>
        <w:lang w:val="ru-RU" w:eastAsia="en-US" w:bidi="ar-SA"/>
      </w:rPr>
    </w:lvl>
    <w:lvl w:ilvl="4" w:tplc="8C46CB2E">
      <w:numFmt w:val="bullet"/>
      <w:lvlText w:val="•"/>
      <w:lvlJc w:val="left"/>
      <w:pPr>
        <w:ind w:left="7796" w:hanging="214"/>
      </w:pPr>
      <w:rPr>
        <w:rFonts w:hint="default"/>
        <w:lang w:val="ru-RU" w:eastAsia="en-US" w:bidi="ar-SA"/>
      </w:rPr>
    </w:lvl>
    <w:lvl w:ilvl="5" w:tplc="512A3786">
      <w:numFmt w:val="bullet"/>
      <w:lvlText w:val="•"/>
      <w:lvlJc w:val="left"/>
      <w:pPr>
        <w:ind w:left="8405" w:hanging="214"/>
      </w:pPr>
      <w:rPr>
        <w:rFonts w:hint="default"/>
        <w:lang w:val="ru-RU" w:eastAsia="en-US" w:bidi="ar-SA"/>
      </w:rPr>
    </w:lvl>
    <w:lvl w:ilvl="6" w:tplc="70DC005E">
      <w:numFmt w:val="bullet"/>
      <w:lvlText w:val="•"/>
      <w:lvlJc w:val="left"/>
      <w:pPr>
        <w:ind w:left="9014" w:hanging="214"/>
      </w:pPr>
      <w:rPr>
        <w:rFonts w:hint="default"/>
        <w:lang w:val="ru-RU" w:eastAsia="en-US" w:bidi="ar-SA"/>
      </w:rPr>
    </w:lvl>
    <w:lvl w:ilvl="7" w:tplc="522A720C">
      <w:numFmt w:val="bullet"/>
      <w:lvlText w:val="•"/>
      <w:lvlJc w:val="left"/>
      <w:pPr>
        <w:ind w:left="9623" w:hanging="214"/>
      </w:pPr>
      <w:rPr>
        <w:rFonts w:hint="default"/>
        <w:lang w:val="ru-RU" w:eastAsia="en-US" w:bidi="ar-SA"/>
      </w:rPr>
    </w:lvl>
    <w:lvl w:ilvl="8" w:tplc="CF581130">
      <w:numFmt w:val="bullet"/>
      <w:lvlText w:val="•"/>
      <w:lvlJc w:val="left"/>
      <w:pPr>
        <w:ind w:left="10232" w:hanging="214"/>
      </w:pPr>
      <w:rPr>
        <w:rFonts w:hint="default"/>
        <w:lang w:val="ru-RU" w:eastAsia="en-US" w:bidi="ar-SA"/>
      </w:rPr>
    </w:lvl>
  </w:abstractNum>
  <w:abstractNum w:abstractNumId="20" w15:restartNumberingAfterBreak="0">
    <w:nsid w:val="289E78D7"/>
    <w:multiLevelType w:val="hybridMultilevel"/>
    <w:tmpl w:val="427CF614"/>
    <w:lvl w:ilvl="0" w:tplc="F3B6391E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F20378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5DC48778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AA32DD7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23B2BA1E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B5C491B8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AEB01078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2B78DE82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CCB4CB0A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28FC1674"/>
    <w:multiLevelType w:val="hybridMultilevel"/>
    <w:tmpl w:val="257C77A0"/>
    <w:lvl w:ilvl="0" w:tplc="964ECA6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C6BD66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A7A0432E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CCB2664E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304AD21E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4E94D70A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41604FDC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24900E0E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99DC010C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2D1B2519"/>
    <w:multiLevelType w:val="hybridMultilevel"/>
    <w:tmpl w:val="D3AAC594"/>
    <w:lvl w:ilvl="0" w:tplc="30520A58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E82CDA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04FED22C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A1CEF270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7D56E44E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2A6CE7A6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6ADE6414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E5AA55A8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79F87D3E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2D392C57"/>
    <w:multiLevelType w:val="hybridMultilevel"/>
    <w:tmpl w:val="6B926160"/>
    <w:lvl w:ilvl="0" w:tplc="12BABB40">
      <w:numFmt w:val="bullet"/>
      <w:lvlText w:val="-"/>
      <w:lvlJc w:val="left"/>
      <w:pPr>
        <w:ind w:left="16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9E4D4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F8544784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1514E6E6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4" w:tplc="B4E675B6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5" w:tplc="67EE7CAE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A3022F64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7" w:tplc="7124D65C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  <w:lvl w:ilvl="8" w:tplc="0AA26D30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D572E43"/>
    <w:multiLevelType w:val="hybridMultilevel"/>
    <w:tmpl w:val="FE940E98"/>
    <w:lvl w:ilvl="0" w:tplc="35D6E53A">
      <w:start w:val="1"/>
      <w:numFmt w:val="decimal"/>
      <w:lvlText w:val="%1."/>
      <w:lvlJc w:val="left"/>
      <w:pPr>
        <w:ind w:left="1921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1F02EFC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2" w:tplc="DD46883E">
      <w:numFmt w:val="bullet"/>
      <w:lvlText w:val="•"/>
      <w:lvlJc w:val="left"/>
      <w:pPr>
        <w:ind w:left="3826" w:hanging="281"/>
      </w:pPr>
      <w:rPr>
        <w:rFonts w:hint="default"/>
        <w:lang w:val="ru-RU" w:eastAsia="en-US" w:bidi="ar-SA"/>
      </w:rPr>
    </w:lvl>
    <w:lvl w:ilvl="3" w:tplc="37D2C4CC">
      <w:numFmt w:val="bullet"/>
      <w:lvlText w:val="•"/>
      <w:lvlJc w:val="left"/>
      <w:pPr>
        <w:ind w:left="4779" w:hanging="281"/>
      </w:pPr>
      <w:rPr>
        <w:rFonts w:hint="default"/>
        <w:lang w:val="ru-RU" w:eastAsia="en-US" w:bidi="ar-SA"/>
      </w:rPr>
    </w:lvl>
    <w:lvl w:ilvl="4" w:tplc="758E35A8">
      <w:numFmt w:val="bullet"/>
      <w:lvlText w:val="•"/>
      <w:lvlJc w:val="left"/>
      <w:pPr>
        <w:ind w:left="5732" w:hanging="281"/>
      </w:pPr>
      <w:rPr>
        <w:rFonts w:hint="default"/>
        <w:lang w:val="ru-RU" w:eastAsia="en-US" w:bidi="ar-SA"/>
      </w:rPr>
    </w:lvl>
    <w:lvl w:ilvl="5" w:tplc="EE500674">
      <w:numFmt w:val="bullet"/>
      <w:lvlText w:val="•"/>
      <w:lvlJc w:val="left"/>
      <w:pPr>
        <w:ind w:left="6685" w:hanging="281"/>
      </w:pPr>
      <w:rPr>
        <w:rFonts w:hint="default"/>
        <w:lang w:val="ru-RU" w:eastAsia="en-US" w:bidi="ar-SA"/>
      </w:rPr>
    </w:lvl>
    <w:lvl w:ilvl="6" w:tplc="FB12861A">
      <w:numFmt w:val="bullet"/>
      <w:lvlText w:val="•"/>
      <w:lvlJc w:val="left"/>
      <w:pPr>
        <w:ind w:left="7638" w:hanging="281"/>
      </w:pPr>
      <w:rPr>
        <w:rFonts w:hint="default"/>
        <w:lang w:val="ru-RU" w:eastAsia="en-US" w:bidi="ar-SA"/>
      </w:rPr>
    </w:lvl>
    <w:lvl w:ilvl="7" w:tplc="123E4B70">
      <w:numFmt w:val="bullet"/>
      <w:lvlText w:val="•"/>
      <w:lvlJc w:val="left"/>
      <w:pPr>
        <w:ind w:left="8591" w:hanging="281"/>
      </w:pPr>
      <w:rPr>
        <w:rFonts w:hint="default"/>
        <w:lang w:val="ru-RU" w:eastAsia="en-US" w:bidi="ar-SA"/>
      </w:rPr>
    </w:lvl>
    <w:lvl w:ilvl="8" w:tplc="8BEA091A">
      <w:numFmt w:val="bullet"/>
      <w:lvlText w:val="•"/>
      <w:lvlJc w:val="left"/>
      <w:pPr>
        <w:ind w:left="9544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2E6A4322"/>
    <w:multiLevelType w:val="multilevel"/>
    <w:tmpl w:val="46A8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1E6EFA"/>
    <w:multiLevelType w:val="hybridMultilevel"/>
    <w:tmpl w:val="86EEF59A"/>
    <w:lvl w:ilvl="0" w:tplc="B55292F8">
      <w:numFmt w:val="bullet"/>
      <w:lvlText w:val="–"/>
      <w:lvlJc w:val="left"/>
      <w:pPr>
        <w:ind w:left="2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30FE5C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2" w:tplc="9D08CA30">
      <w:numFmt w:val="bullet"/>
      <w:lvlText w:val="•"/>
      <w:lvlJc w:val="left"/>
      <w:pPr>
        <w:ind w:left="3906" w:hanging="360"/>
      </w:pPr>
      <w:rPr>
        <w:rFonts w:hint="default"/>
        <w:lang w:val="ru-RU" w:eastAsia="en-US" w:bidi="ar-SA"/>
      </w:rPr>
    </w:lvl>
    <w:lvl w:ilvl="3" w:tplc="46A21084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4" w:tplc="080AC204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5" w:tplc="8990E7AE">
      <w:numFmt w:val="bullet"/>
      <w:lvlText w:val="•"/>
      <w:lvlJc w:val="left"/>
      <w:pPr>
        <w:ind w:left="6735" w:hanging="360"/>
      </w:pPr>
      <w:rPr>
        <w:rFonts w:hint="default"/>
        <w:lang w:val="ru-RU" w:eastAsia="en-US" w:bidi="ar-SA"/>
      </w:rPr>
    </w:lvl>
    <w:lvl w:ilvl="6" w:tplc="B49EC87C">
      <w:numFmt w:val="bullet"/>
      <w:lvlText w:val="•"/>
      <w:lvlJc w:val="left"/>
      <w:pPr>
        <w:ind w:left="7678" w:hanging="360"/>
      </w:pPr>
      <w:rPr>
        <w:rFonts w:hint="default"/>
        <w:lang w:val="ru-RU" w:eastAsia="en-US" w:bidi="ar-SA"/>
      </w:rPr>
    </w:lvl>
    <w:lvl w:ilvl="7" w:tplc="EB363160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  <w:lvl w:ilvl="8" w:tplc="BEC87EC8">
      <w:numFmt w:val="bullet"/>
      <w:lvlText w:val="•"/>
      <w:lvlJc w:val="left"/>
      <w:pPr>
        <w:ind w:left="956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362140B1"/>
    <w:multiLevelType w:val="hybridMultilevel"/>
    <w:tmpl w:val="18C0F5D4"/>
    <w:lvl w:ilvl="0" w:tplc="706EB5BE">
      <w:start w:val="1"/>
      <w:numFmt w:val="decimal"/>
      <w:lvlText w:val="%1."/>
      <w:lvlJc w:val="left"/>
      <w:pPr>
        <w:ind w:left="1921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8A484DE"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2" w:tplc="C3FA0170">
      <w:numFmt w:val="bullet"/>
      <w:lvlText w:val="•"/>
      <w:lvlJc w:val="left"/>
      <w:pPr>
        <w:ind w:left="3826" w:hanging="281"/>
      </w:pPr>
      <w:rPr>
        <w:rFonts w:hint="default"/>
        <w:lang w:val="ru-RU" w:eastAsia="en-US" w:bidi="ar-SA"/>
      </w:rPr>
    </w:lvl>
    <w:lvl w:ilvl="3" w:tplc="A1523CCA">
      <w:numFmt w:val="bullet"/>
      <w:lvlText w:val="•"/>
      <w:lvlJc w:val="left"/>
      <w:pPr>
        <w:ind w:left="4779" w:hanging="281"/>
      </w:pPr>
      <w:rPr>
        <w:rFonts w:hint="default"/>
        <w:lang w:val="ru-RU" w:eastAsia="en-US" w:bidi="ar-SA"/>
      </w:rPr>
    </w:lvl>
    <w:lvl w:ilvl="4" w:tplc="72FCBAF8">
      <w:numFmt w:val="bullet"/>
      <w:lvlText w:val="•"/>
      <w:lvlJc w:val="left"/>
      <w:pPr>
        <w:ind w:left="5732" w:hanging="281"/>
      </w:pPr>
      <w:rPr>
        <w:rFonts w:hint="default"/>
        <w:lang w:val="ru-RU" w:eastAsia="en-US" w:bidi="ar-SA"/>
      </w:rPr>
    </w:lvl>
    <w:lvl w:ilvl="5" w:tplc="7332B5AA">
      <w:numFmt w:val="bullet"/>
      <w:lvlText w:val="•"/>
      <w:lvlJc w:val="left"/>
      <w:pPr>
        <w:ind w:left="6685" w:hanging="281"/>
      </w:pPr>
      <w:rPr>
        <w:rFonts w:hint="default"/>
        <w:lang w:val="ru-RU" w:eastAsia="en-US" w:bidi="ar-SA"/>
      </w:rPr>
    </w:lvl>
    <w:lvl w:ilvl="6" w:tplc="AD6C72EA">
      <w:numFmt w:val="bullet"/>
      <w:lvlText w:val="•"/>
      <w:lvlJc w:val="left"/>
      <w:pPr>
        <w:ind w:left="7638" w:hanging="281"/>
      </w:pPr>
      <w:rPr>
        <w:rFonts w:hint="default"/>
        <w:lang w:val="ru-RU" w:eastAsia="en-US" w:bidi="ar-SA"/>
      </w:rPr>
    </w:lvl>
    <w:lvl w:ilvl="7" w:tplc="1BB2C638">
      <w:numFmt w:val="bullet"/>
      <w:lvlText w:val="•"/>
      <w:lvlJc w:val="left"/>
      <w:pPr>
        <w:ind w:left="8591" w:hanging="281"/>
      </w:pPr>
      <w:rPr>
        <w:rFonts w:hint="default"/>
        <w:lang w:val="ru-RU" w:eastAsia="en-US" w:bidi="ar-SA"/>
      </w:rPr>
    </w:lvl>
    <w:lvl w:ilvl="8" w:tplc="D6F8665A">
      <w:numFmt w:val="bullet"/>
      <w:lvlText w:val="•"/>
      <w:lvlJc w:val="left"/>
      <w:pPr>
        <w:ind w:left="9544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62613F6"/>
    <w:multiLevelType w:val="hybridMultilevel"/>
    <w:tmpl w:val="F738C45A"/>
    <w:lvl w:ilvl="0" w:tplc="32569E32">
      <w:numFmt w:val="bullet"/>
      <w:lvlText w:val="–"/>
      <w:lvlJc w:val="left"/>
      <w:pPr>
        <w:ind w:left="2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DEAB4E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2" w:tplc="3D8472E4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3" w:tplc="27F2C460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4" w:tplc="3CC2541A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D0DC0F62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6" w:tplc="A942FE74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7" w:tplc="52108CA2"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  <w:lvl w:ilvl="8" w:tplc="AE383CC2">
      <w:numFmt w:val="bullet"/>
      <w:lvlText w:val="•"/>
      <w:lvlJc w:val="left"/>
      <w:pPr>
        <w:ind w:left="960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E2424E3"/>
    <w:multiLevelType w:val="hybridMultilevel"/>
    <w:tmpl w:val="815042C2"/>
    <w:lvl w:ilvl="0" w:tplc="6720C2A4">
      <w:start w:val="2"/>
      <w:numFmt w:val="decimal"/>
      <w:lvlText w:val="%1"/>
      <w:lvlJc w:val="left"/>
      <w:pPr>
        <w:ind w:left="535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4C2F36C">
      <w:numFmt w:val="bullet"/>
      <w:lvlText w:val="•"/>
      <w:lvlJc w:val="left"/>
      <w:pPr>
        <w:ind w:left="5969" w:hanging="212"/>
      </w:pPr>
      <w:rPr>
        <w:rFonts w:hint="default"/>
        <w:lang w:val="ru-RU" w:eastAsia="en-US" w:bidi="ar-SA"/>
      </w:rPr>
    </w:lvl>
    <w:lvl w:ilvl="2" w:tplc="2FBEF84C">
      <w:numFmt w:val="bullet"/>
      <w:lvlText w:val="•"/>
      <w:lvlJc w:val="left"/>
      <w:pPr>
        <w:ind w:left="6578" w:hanging="212"/>
      </w:pPr>
      <w:rPr>
        <w:rFonts w:hint="default"/>
        <w:lang w:val="ru-RU" w:eastAsia="en-US" w:bidi="ar-SA"/>
      </w:rPr>
    </w:lvl>
    <w:lvl w:ilvl="3" w:tplc="308A8A90">
      <w:numFmt w:val="bullet"/>
      <w:lvlText w:val="•"/>
      <w:lvlJc w:val="left"/>
      <w:pPr>
        <w:ind w:left="7187" w:hanging="212"/>
      </w:pPr>
      <w:rPr>
        <w:rFonts w:hint="default"/>
        <w:lang w:val="ru-RU" w:eastAsia="en-US" w:bidi="ar-SA"/>
      </w:rPr>
    </w:lvl>
    <w:lvl w:ilvl="4" w:tplc="491C1044">
      <w:numFmt w:val="bullet"/>
      <w:lvlText w:val="•"/>
      <w:lvlJc w:val="left"/>
      <w:pPr>
        <w:ind w:left="7796" w:hanging="212"/>
      </w:pPr>
      <w:rPr>
        <w:rFonts w:hint="default"/>
        <w:lang w:val="ru-RU" w:eastAsia="en-US" w:bidi="ar-SA"/>
      </w:rPr>
    </w:lvl>
    <w:lvl w:ilvl="5" w:tplc="84C2A626">
      <w:numFmt w:val="bullet"/>
      <w:lvlText w:val="•"/>
      <w:lvlJc w:val="left"/>
      <w:pPr>
        <w:ind w:left="8405" w:hanging="212"/>
      </w:pPr>
      <w:rPr>
        <w:rFonts w:hint="default"/>
        <w:lang w:val="ru-RU" w:eastAsia="en-US" w:bidi="ar-SA"/>
      </w:rPr>
    </w:lvl>
    <w:lvl w:ilvl="6" w:tplc="8CB8078A">
      <w:numFmt w:val="bullet"/>
      <w:lvlText w:val="•"/>
      <w:lvlJc w:val="left"/>
      <w:pPr>
        <w:ind w:left="9014" w:hanging="212"/>
      </w:pPr>
      <w:rPr>
        <w:rFonts w:hint="default"/>
        <w:lang w:val="ru-RU" w:eastAsia="en-US" w:bidi="ar-SA"/>
      </w:rPr>
    </w:lvl>
    <w:lvl w:ilvl="7" w:tplc="A988487E">
      <w:numFmt w:val="bullet"/>
      <w:lvlText w:val="•"/>
      <w:lvlJc w:val="left"/>
      <w:pPr>
        <w:ind w:left="9623" w:hanging="212"/>
      </w:pPr>
      <w:rPr>
        <w:rFonts w:hint="default"/>
        <w:lang w:val="ru-RU" w:eastAsia="en-US" w:bidi="ar-SA"/>
      </w:rPr>
    </w:lvl>
    <w:lvl w:ilvl="8" w:tplc="8508E268">
      <w:numFmt w:val="bullet"/>
      <w:lvlText w:val="•"/>
      <w:lvlJc w:val="left"/>
      <w:pPr>
        <w:ind w:left="10232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3F1950E3"/>
    <w:multiLevelType w:val="hybridMultilevel"/>
    <w:tmpl w:val="94D2DF48"/>
    <w:lvl w:ilvl="0" w:tplc="5E34620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04C380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A75ABF60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77E406DC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6172C558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45FC5672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D688DD92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EB62CE82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C86C8594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31" w15:restartNumberingAfterBreak="0">
    <w:nsid w:val="42A034A0"/>
    <w:multiLevelType w:val="hybridMultilevel"/>
    <w:tmpl w:val="3D3EE7D6"/>
    <w:lvl w:ilvl="0" w:tplc="A1DE3268">
      <w:numFmt w:val="bullet"/>
      <w:lvlText w:val="-"/>
      <w:lvlJc w:val="left"/>
      <w:pPr>
        <w:ind w:left="10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FEA78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8203698">
      <w:numFmt w:val="bullet"/>
      <w:lvlText w:val="•"/>
      <w:lvlJc w:val="left"/>
      <w:pPr>
        <w:ind w:left="222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1541340">
      <w:numFmt w:val="bullet"/>
      <w:lvlText w:val="•"/>
      <w:lvlJc w:val="left"/>
      <w:pPr>
        <w:ind w:left="3373" w:hanging="166"/>
      </w:pPr>
      <w:rPr>
        <w:rFonts w:hint="default"/>
        <w:lang w:val="ru-RU" w:eastAsia="en-US" w:bidi="ar-SA"/>
      </w:rPr>
    </w:lvl>
    <w:lvl w:ilvl="4" w:tplc="D4403528">
      <w:numFmt w:val="bullet"/>
      <w:lvlText w:val="•"/>
      <w:lvlJc w:val="left"/>
      <w:pPr>
        <w:ind w:left="4527" w:hanging="166"/>
      </w:pPr>
      <w:rPr>
        <w:rFonts w:hint="default"/>
        <w:lang w:val="ru-RU" w:eastAsia="en-US" w:bidi="ar-SA"/>
      </w:rPr>
    </w:lvl>
    <w:lvl w:ilvl="5" w:tplc="9C48DE5E">
      <w:numFmt w:val="bullet"/>
      <w:lvlText w:val="•"/>
      <w:lvlJc w:val="left"/>
      <w:pPr>
        <w:ind w:left="5681" w:hanging="166"/>
      </w:pPr>
      <w:rPr>
        <w:rFonts w:hint="default"/>
        <w:lang w:val="ru-RU" w:eastAsia="en-US" w:bidi="ar-SA"/>
      </w:rPr>
    </w:lvl>
    <w:lvl w:ilvl="6" w:tplc="478ACEB4">
      <w:numFmt w:val="bullet"/>
      <w:lvlText w:val="•"/>
      <w:lvlJc w:val="left"/>
      <w:pPr>
        <w:ind w:left="6835" w:hanging="166"/>
      </w:pPr>
      <w:rPr>
        <w:rFonts w:hint="default"/>
        <w:lang w:val="ru-RU" w:eastAsia="en-US" w:bidi="ar-SA"/>
      </w:rPr>
    </w:lvl>
    <w:lvl w:ilvl="7" w:tplc="590A2B48">
      <w:numFmt w:val="bullet"/>
      <w:lvlText w:val="•"/>
      <w:lvlJc w:val="left"/>
      <w:pPr>
        <w:ind w:left="7989" w:hanging="166"/>
      </w:pPr>
      <w:rPr>
        <w:rFonts w:hint="default"/>
        <w:lang w:val="ru-RU" w:eastAsia="en-US" w:bidi="ar-SA"/>
      </w:rPr>
    </w:lvl>
    <w:lvl w:ilvl="8" w:tplc="D5DABFF8">
      <w:numFmt w:val="bullet"/>
      <w:lvlText w:val="•"/>
      <w:lvlJc w:val="left"/>
      <w:pPr>
        <w:ind w:left="9143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42DF1E54"/>
    <w:multiLevelType w:val="hybridMultilevel"/>
    <w:tmpl w:val="491871E6"/>
    <w:lvl w:ilvl="0" w:tplc="61904478">
      <w:start w:val="1"/>
      <w:numFmt w:val="decimal"/>
      <w:lvlText w:val="%1."/>
      <w:lvlJc w:val="left"/>
      <w:pPr>
        <w:ind w:left="720" w:hanging="360"/>
      </w:pPr>
    </w:lvl>
    <w:lvl w:ilvl="1" w:tplc="61904478" w:tentative="1">
      <w:start w:val="1"/>
      <w:numFmt w:val="lowerLetter"/>
      <w:lvlText w:val="%2."/>
      <w:lvlJc w:val="left"/>
      <w:pPr>
        <w:ind w:left="1440" w:hanging="360"/>
      </w:pPr>
    </w:lvl>
    <w:lvl w:ilvl="2" w:tplc="61904478" w:tentative="1">
      <w:start w:val="1"/>
      <w:numFmt w:val="lowerRoman"/>
      <w:lvlText w:val="%3."/>
      <w:lvlJc w:val="right"/>
      <w:pPr>
        <w:ind w:left="2160" w:hanging="180"/>
      </w:pPr>
    </w:lvl>
    <w:lvl w:ilvl="3" w:tplc="61904478" w:tentative="1">
      <w:start w:val="1"/>
      <w:numFmt w:val="decimal"/>
      <w:lvlText w:val="%4."/>
      <w:lvlJc w:val="left"/>
      <w:pPr>
        <w:ind w:left="2880" w:hanging="360"/>
      </w:pPr>
    </w:lvl>
    <w:lvl w:ilvl="4" w:tplc="61904478" w:tentative="1">
      <w:start w:val="1"/>
      <w:numFmt w:val="lowerLetter"/>
      <w:lvlText w:val="%5."/>
      <w:lvlJc w:val="left"/>
      <w:pPr>
        <w:ind w:left="3600" w:hanging="360"/>
      </w:pPr>
    </w:lvl>
    <w:lvl w:ilvl="5" w:tplc="61904478" w:tentative="1">
      <w:start w:val="1"/>
      <w:numFmt w:val="lowerRoman"/>
      <w:lvlText w:val="%6."/>
      <w:lvlJc w:val="right"/>
      <w:pPr>
        <w:ind w:left="4320" w:hanging="180"/>
      </w:pPr>
    </w:lvl>
    <w:lvl w:ilvl="6" w:tplc="61904478" w:tentative="1">
      <w:start w:val="1"/>
      <w:numFmt w:val="decimal"/>
      <w:lvlText w:val="%7."/>
      <w:lvlJc w:val="left"/>
      <w:pPr>
        <w:ind w:left="5040" w:hanging="360"/>
      </w:pPr>
    </w:lvl>
    <w:lvl w:ilvl="7" w:tplc="61904478" w:tentative="1">
      <w:start w:val="1"/>
      <w:numFmt w:val="lowerLetter"/>
      <w:lvlText w:val="%8."/>
      <w:lvlJc w:val="left"/>
      <w:pPr>
        <w:ind w:left="5760" w:hanging="360"/>
      </w:pPr>
    </w:lvl>
    <w:lvl w:ilvl="8" w:tplc="6190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C814A9"/>
    <w:multiLevelType w:val="multilevel"/>
    <w:tmpl w:val="ACEC6A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4A07F75"/>
    <w:multiLevelType w:val="hybridMultilevel"/>
    <w:tmpl w:val="09A8D878"/>
    <w:lvl w:ilvl="0" w:tplc="2326AA3A">
      <w:start w:val="1"/>
      <w:numFmt w:val="decimal"/>
      <w:lvlText w:val="%1."/>
      <w:lvlJc w:val="left"/>
      <w:pPr>
        <w:ind w:left="933" w:hanging="28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9067E2">
      <w:numFmt w:val="bullet"/>
      <w:lvlText w:val="•"/>
      <w:lvlJc w:val="left"/>
      <w:pPr>
        <w:ind w:left="1991" w:hanging="286"/>
      </w:pPr>
      <w:rPr>
        <w:rFonts w:hint="default"/>
        <w:lang w:val="ru-RU" w:eastAsia="en-US" w:bidi="ar-SA"/>
      </w:rPr>
    </w:lvl>
    <w:lvl w:ilvl="2" w:tplc="D95A11DE">
      <w:numFmt w:val="bullet"/>
      <w:lvlText w:val="•"/>
      <w:lvlJc w:val="left"/>
      <w:pPr>
        <w:ind w:left="3042" w:hanging="286"/>
      </w:pPr>
      <w:rPr>
        <w:rFonts w:hint="default"/>
        <w:lang w:val="ru-RU" w:eastAsia="en-US" w:bidi="ar-SA"/>
      </w:rPr>
    </w:lvl>
    <w:lvl w:ilvl="3" w:tplc="B11AACA0">
      <w:numFmt w:val="bullet"/>
      <w:lvlText w:val="•"/>
      <w:lvlJc w:val="left"/>
      <w:pPr>
        <w:ind w:left="4093" w:hanging="286"/>
      </w:pPr>
      <w:rPr>
        <w:rFonts w:hint="default"/>
        <w:lang w:val="ru-RU" w:eastAsia="en-US" w:bidi="ar-SA"/>
      </w:rPr>
    </w:lvl>
    <w:lvl w:ilvl="4" w:tplc="24484B06">
      <w:numFmt w:val="bullet"/>
      <w:lvlText w:val="•"/>
      <w:lvlJc w:val="left"/>
      <w:pPr>
        <w:ind w:left="5144" w:hanging="286"/>
      </w:pPr>
      <w:rPr>
        <w:rFonts w:hint="default"/>
        <w:lang w:val="ru-RU" w:eastAsia="en-US" w:bidi="ar-SA"/>
      </w:rPr>
    </w:lvl>
    <w:lvl w:ilvl="5" w:tplc="BC00D554">
      <w:numFmt w:val="bullet"/>
      <w:lvlText w:val="•"/>
      <w:lvlJc w:val="left"/>
      <w:pPr>
        <w:ind w:left="6195" w:hanging="286"/>
      </w:pPr>
      <w:rPr>
        <w:rFonts w:hint="default"/>
        <w:lang w:val="ru-RU" w:eastAsia="en-US" w:bidi="ar-SA"/>
      </w:rPr>
    </w:lvl>
    <w:lvl w:ilvl="6" w:tplc="7416D5FE">
      <w:numFmt w:val="bullet"/>
      <w:lvlText w:val="•"/>
      <w:lvlJc w:val="left"/>
      <w:pPr>
        <w:ind w:left="7246" w:hanging="286"/>
      </w:pPr>
      <w:rPr>
        <w:rFonts w:hint="default"/>
        <w:lang w:val="ru-RU" w:eastAsia="en-US" w:bidi="ar-SA"/>
      </w:rPr>
    </w:lvl>
    <w:lvl w:ilvl="7" w:tplc="320A1C6E">
      <w:numFmt w:val="bullet"/>
      <w:lvlText w:val="•"/>
      <w:lvlJc w:val="left"/>
      <w:pPr>
        <w:ind w:left="8297" w:hanging="286"/>
      </w:pPr>
      <w:rPr>
        <w:rFonts w:hint="default"/>
        <w:lang w:val="ru-RU" w:eastAsia="en-US" w:bidi="ar-SA"/>
      </w:rPr>
    </w:lvl>
    <w:lvl w:ilvl="8" w:tplc="2F24D6F0">
      <w:numFmt w:val="bullet"/>
      <w:lvlText w:val="•"/>
      <w:lvlJc w:val="left"/>
      <w:pPr>
        <w:ind w:left="9348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468B0B08"/>
    <w:multiLevelType w:val="multilevel"/>
    <w:tmpl w:val="2F9CD3BE"/>
    <w:lvl w:ilvl="0">
      <w:start w:val="1"/>
      <w:numFmt w:val="decimal"/>
      <w:lvlText w:val="%1."/>
      <w:lvlJc w:val="left"/>
      <w:pPr>
        <w:ind w:left="4537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77" w:hanging="49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8" w:hanging="704"/>
        <w:jc w:val="right"/>
      </w:pPr>
      <w:rPr>
        <w:rFonts w:hint="default"/>
        <w:b/>
        <w:bCs/>
        <w:i/>
        <w:iCs/>
        <w:spacing w:val="-6"/>
        <w:w w:val="100"/>
        <w:lang w:val="ru-RU" w:eastAsia="en-US" w:bidi="ar-SA"/>
      </w:rPr>
    </w:lvl>
    <w:lvl w:ilvl="3">
      <w:start w:val="3"/>
      <w:numFmt w:val="decimal"/>
      <w:lvlText w:val="%4"/>
      <w:lvlJc w:val="left"/>
      <w:pPr>
        <w:ind w:left="5459" w:hanging="205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804" w:hanging="2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2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4" w:hanging="2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2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205"/>
      </w:pPr>
      <w:rPr>
        <w:rFonts w:hint="default"/>
        <w:lang w:val="ru-RU" w:eastAsia="en-US" w:bidi="ar-SA"/>
      </w:rPr>
    </w:lvl>
  </w:abstractNum>
  <w:abstractNum w:abstractNumId="36" w15:restartNumberingAfterBreak="0">
    <w:nsid w:val="46C819CE"/>
    <w:multiLevelType w:val="hybridMultilevel"/>
    <w:tmpl w:val="2E2A6D5E"/>
    <w:lvl w:ilvl="0" w:tplc="0C5A4C5E">
      <w:numFmt w:val="bullet"/>
      <w:lvlText w:val="•"/>
      <w:lvlJc w:val="left"/>
      <w:pPr>
        <w:ind w:left="134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E88328">
      <w:numFmt w:val="bullet"/>
      <w:lvlText w:val="•"/>
      <w:lvlJc w:val="left"/>
      <w:pPr>
        <w:ind w:left="239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121BC2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3" w:tplc="41FAAA5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4" w:tplc="FF68BE3E">
      <w:numFmt w:val="bullet"/>
      <w:lvlText w:val="•"/>
      <w:lvlJc w:val="left"/>
      <w:pPr>
        <w:ind w:left="5417" w:hanging="360"/>
      </w:pPr>
      <w:rPr>
        <w:rFonts w:hint="default"/>
        <w:lang w:val="ru-RU" w:eastAsia="en-US" w:bidi="ar-SA"/>
      </w:rPr>
    </w:lvl>
    <w:lvl w:ilvl="5" w:tplc="EDB28C4C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6" w:tplc="C6AAFE02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7" w:tplc="23D88E00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  <w:lvl w:ilvl="8" w:tplc="40F6812E">
      <w:numFmt w:val="bullet"/>
      <w:lvlText w:val="•"/>
      <w:lvlJc w:val="left"/>
      <w:pPr>
        <w:ind w:left="943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475837F5"/>
    <w:multiLevelType w:val="hybridMultilevel"/>
    <w:tmpl w:val="F020B67A"/>
    <w:lvl w:ilvl="0" w:tplc="12CEA5A8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8A4B62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4050BCF8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21F62C28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4A74B234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2C98343C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2B2C9916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57BA0EE6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DD441DAC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38" w15:restartNumberingAfterBreak="0">
    <w:nsid w:val="489A7957"/>
    <w:multiLevelType w:val="hybridMultilevel"/>
    <w:tmpl w:val="A8CE9176"/>
    <w:lvl w:ilvl="0" w:tplc="D4FC418C">
      <w:start w:val="1"/>
      <w:numFmt w:val="decimal"/>
      <w:lvlText w:val="%1."/>
      <w:lvlJc w:val="left"/>
      <w:pPr>
        <w:ind w:left="933" w:hanging="284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241486C2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2" w:tplc="404286E4">
      <w:numFmt w:val="bullet"/>
      <w:lvlText w:val="•"/>
      <w:lvlJc w:val="left"/>
      <w:pPr>
        <w:ind w:left="3042" w:hanging="284"/>
      </w:pPr>
      <w:rPr>
        <w:rFonts w:hint="default"/>
        <w:lang w:val="ru-RU" w:eastAsia="en-US" w:bidi="ar-SA"/>
      </w:rPr>
    </w:lvl>
    <w:lvl w:ilvl="3" w:tplc="51826F56">
      <w:numFmt w:val="bullet"/>
      <w:lvlText w:val="•"/>
      <w:lvlJc w:val="left"/>
      <w:pPr>
        <w:ind w:left="4093" w:hanging="284"/>
      </w:pPr>
      <w:rPr>
        <w:rFonts w:hint="default"/>
        <w:lang w:val="ru-RU" w:eastAsia="en-US" w:bidi="ar-SA"/>
      </w:rPr>
    </w:lvl>
    <w:lvl w:ilvl="4" w:tplc="A49A5142">
      <w:numFmt w:val="bullet"/>
      <w:lvlText w:val="•"/>
      <w:lvlJc w:val="left"/>
      <w:pPr>
        <w:ind w:left="5144" w:hanging="284"/>
      </w:pPr>
      <w:rPr>
        <w:rFonts w:hint="default"/>
        <w:lang w:val="ru-RU" w:eastAsia="en-US" w:bidi="ar-SA"/>
      </w:rPr>
    </w:lvl>
    <w:lvl w:ilvl="5" w:tplc="C0E8F870">
      <w:numFmt w:val="bullet"/>
      <w:lvlText w:val="•"/>
      <w:lvlJc w:val="left"/>
      <w:pPr>
        <w:ind w:left="6195" w:hanging="284"/>
      </w:pPr>
      <w:rPr>
        <w:rFonts w:hint="default"/>
        <w:lang w:val="ru-RU" w:eastAsia="en-US" w:bidi="ar-SA"/>
      </w:rPr>
    </w:lvl>
    <w:lvl w:ilvl="6" w:tplc="9EEA1DDE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7" w:tplc="270089B8">
      <w:numFmt w:val="bullet"/>
      <w:lvlText w:val="•"/>
      <w:lvlJc w:val="left"/>
      <w:pPr>
        <w:ind w:left="8297" w:hanging="284"/>
      </w:pPr>
      <w:rPr>
        <w:rFonts w:hint="default"/>
        <w:lang w:val="ru-RU" w:eastAsia="en-US" w:bidi="ar-SA"/>
      </w:rPr>
    </w:lvl>
    <w:lvl w:ilvl="8" w:tplc="BE868FB6">
      <w:numFmt w:val="bullet"/>
      <w:lvlText w:val="•"/>
      <w:lvlJc w:val="left"/>
      <w:pPr>
        <w:ind w:left="9348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49E517F0"/>
    <w:multiLevelType w:val="hybridMultilevel"/>
    <w:tmpl w:val="2984F016"/>
    <w:lvl w:ilvl="0" w:tplc="45C615FA">
      <w:numFmt w:val="bullet"/>
      <w:lvlText w:val="-"/>
      <w:lvlJc w:val="left"/>
      <w:pPr>
        <w:ind w:left="9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FEE2EE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2" w:tplc="4AA06990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3" w:tplc="2AC640DE">
      <w:numFmt w:val="bullet"/>
      <w:lvlText w:val="•"/>
      <w:lvlJc w:val="left"/>
      <w:pPr>
        <w:ind w:left="4093" w:hanging="164"/>
      </w:pPr>
      <w:rPr>
        <w:rFonts w:hint="default"/>
        <w:lang w:val="ru-RU" w:eastAsia="en-US" w:bidi="ar-SA"/>
      </w:rPr>
    </w:lvl>
    <w:lvl w:ilvl="4" w:tplc="DF52C746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5" w:tplc="5044A7B4">
      <w:numFmt w:val="bullet"/>
      <w:lvlText w:val="•"/>
      <w:lvlJc w:val="left"/>
      <w:pPr>
        <w:ind w:left="6195" w:hanging="164"/>
      </w:pPr>
      <w:rPr>
        <w:rFonts w:hint="default"/>
        <w:lang w:val="ru-RU" w:eastAsia="en-US" w:bidi="ar-SA"/>
      </w:rPr>
    </w:lvl>
    <w:lvl w:ilvl="6" w:tplc="32B46C94">
      <w:numFmt w:val="bullet"/>
      <w:lvlText w:val="•"/>
      <w:lvlJc w:val="left"/>
      <w:pPr>
        <w:ind w:left="7246" w:hanging="164"/>
      </w:pPr>
      <w:rPr>
        <w:rFonts w:hint="default"/>
        <w:lang w:val="ru-RU" w:eastAsia="en-US" w:bidi="ar-SA"/>
      </w:rPr>
    </w:lvl>
    <w:lvl w:ilvl="7" w:tplc="D720740A">
      <w:numFmt w:val="bullet"/>
      <w:lvlText w:val="•"/>
      <w:lvlJc w:val="left"/>
      <w:pPr>
        <w:ind w:left="8297" w:hanging="164"/>
      </w:pPr>
      <w:rPr>
        <w:rFonts w:hint="default"/>
        <w:lang w:val="ru-RU" w:eastAsia="en-US" w:bidi="ar-SA"/>
      </w:rPr>
    </w:lvl>
    <w:lvl w:ilvl="8" w:tplc="348C5F84">
      <w:numFmt w:val="bullet"/>
      <w:lvlText w:val="•"/>
      <w:lvlJc w:val="left"/>
      <w:pPr>
        <w:ind w:left="9348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4C5C2430"/>
    <w:multiLevelType w:val="multilevel"/>
    <w:tmpl w:val="BBB6C252"/>
    <w:lvl w:ilvl="0">
      <w:start w:val="1"/>
      <w:numFmt w:val="decimal"/>
      <w:lvlText w:val="%1"/>
      <w:lvlJc w:val="left"/>
      <w:pPr>
        <w:ind w:left="2344" w:hanging="7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44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4" w:hanging="70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73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4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6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7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8" w:hanging="704"/>
      </w:pPr>
      <w:rPr>
        <w:rFonts w:hint="default"/>
        <w:lang w:val="ru-RU" w:eastAsia="en-US" w:bidi="ar-SA"/>
      </w:rPr>
    </w:lvl>
  </w:abstractNum>
  <w:abstractNum w:abstractNumId="41" w15:restartNumberingAfterBreak="0">
    <w:nsid w:val="4C7E4EBB"/>
    <w:multiLevelType w:val="hybridMultilevel"/>
    <w:tmpl w:val="218C4836"/>
    <w:lvl w:ilvl="0" w:tplc="AF58606C">
      <w:numFmt w:val="bullet"/>
      <w:lvlText w:val="-"/>
      <w:lvlJc w:val="left"/>
      <w:pPr>
        <w:ind w:left="964" w:hanging="15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44680C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9D42246">
      <w:numFmt w:val="bullet"/>
      <w:lvlText w:val="•"/>
      <w:lvlJc w:val="left"/>
      <w:pPr>
        <w:ind w:left="2125" w:hanging="166"/>
      </w:pPr>
      <w:rPr>
        <w:rFonts w:hint="default"/>
        <w:lang w:val="ru-RU" w:eastAsia="en-US" w:bidi="ar-SA"/>
      </w:rPr>
    </w:lvl>
    <w:lvl w:ilvl="3" w:tplc="528E9114">
      <w:numFmt w:val="bullet"/>
      <w:lvlText w:val="•"/>
      <w:lvlJc w:val="left"/>
      <w:pPr>
        <w:ind w:left="3291" w:hanging="166"/>
      </w:pPr>
      <w:rPr>
        <w:rFonts w:hint="default"/>
        <w:lang w:val="ru-RU" w:eastAsia="en-US" w:bidi="ar-SA"/>
      </w:rPr>
    </w:lvl>
    <w:lvl w:ilvl="4" w:tplc="58C0597A">
      <w:numFmt w:val="bullet"/>
      <w:lvlText w:val="•"/>
      <w:lvlJc w:val="left"/>
      <w:pPr>
        <w:ind w:left="4457" w:hanging="166"/>
      </w:pPr>
      <w:rPr>
        <w:rFonts w:hint="default"/>
        <w:lang w:val="ru-RU" w:eastAsia="en-US" w:bidi="ar-SA"/>
      </w:rPr>
    </w:lvl>
    <w:lvl w:ilvl="5" w:tplc="124E9CA2">
      <w:numFmt w:val="bullet"/>
      <w:lvlText w:val="•"/>
      <w:lvlJc w:val="left"/>
      <w:pPr>
        <w:ind w:left="5622" w:hanging="166"/>
      </w:pPr>
      <w:rPr>
        <w:rFonts w:hint="default"/>
        <w:lang w:val="ru-RU" w:eastAsia="en-US" w:bidi="ar-SA"/>
      </w:rPr>
    </w:lvl>
    <w:lvl w:ilvl="6" w:tplc="8F28863C">
      <w:numFmt w:val="bullet"/>
      <w:lvlText w:val="•"/>
      <w:lvlJc w:val="left"/>
      <w:pPr>
        <w:ind w:left="6788" w:hanging="166"/>
      </w:pPr>
      <w:rPr>
        <w:rFonts w:hint="default"/>
        <w:lang w:val="ru-RU" w:eastAsia="en-US" w:bidi="ar-SA"/>
      </w:rPr>
    </w:lvl>
    <w:lvl w:ilvl="7" w:tplc="2FB0C88A">
      <w:numFmt w:val="bullet"/>
      <w:lvlText w:val="•"/>
      <w:lvlJc w:val="left"/>
      <w:pPr>
        <w:ind w:left="7954" w:hanging="166"/>
      </w:pPr>
      <w:rPr>
        <w:rFonts w:hint="default"/>
        <w:lang w:val="ru-RU" w:eastAsia="en-US" w:bidi="ar-SA"/>
      </w:rPr>
    </w:lvl>
    <w:lvl w:ilvl="8" w:tplc="D2B86E2A">
      <w:numFmt w:val="bullet"/>
      <w:lvlText w:val="•"/>
      <w:lvlJc w:val="left"/>
      <w:pPr>
        <w:ind w:left="9119" w:hanging="166"/>
      </w:pPr>
      <w:rPr>
        <w:rFonts w:hint="default"/>
        <w:lang w:val="ru-RU" w:eastAsia="en-US" w:bidi="ar-SA"/>
      </w:rPr>
    </w:lvl>
  </w:abstractNum>
  <w:abstractNum w:abstractNumId="42" w15:restartNumberingAfterBreak="0">
    <w:nsid w:val="4DCA1480"/>
    <w:multiLevelType w:val="multilevel"/>
    <w:tmpl w:val="3FC83B7A"/>
    <w:lvl w:ilvl="0">
      <w:start w:val="3"/>
      <w:numFmt w:val="decimal"/>
      <w:lvlText w:val="%1"/>
      <w:lvlJc w:val="left"/>
      <w:pPr>
        <w:ind w:left="1701" w:hanging="7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01" w:hanging="73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9" w:hanging="7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4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4E4A3402"/>
    <w:multiLevelType w:val="hybridMultilevel"/>
    <w:tmpl w:val="F490BA64"/>
    <w:lvl w:ilvl="0" w:tplc="0BBC7AB4">
      <w:start w:val="1"/>
      <w:numFmt w:val="decimal"/>
      <w:lvlText w:val="%1"/>
      <w:lvlJc w:val="left"/>
      <w:pPr>
        <w:ind w:left="5146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BAE3640">
      <w:numFmt w:val="bullet"/>
      <w:lvlText w:val="•"/>
      <w:lvlJc w:val="left"/>
      <w:pPr>
        <w:ind w:left="5771" w:hanging="212"/>
      </w:pPr>
      <w:rPr>
        <w:rFonts w:hint="default"/>
        <w:lang w:val="ru-RU" w:eastAsia="en-US" w:bidi="ar-SA"/>
      </w:rPr>
    </w:lvl>
    <w:lvl w:ilvl="2" w:tplc="B394B60E">
      <w:numFmt w:val="bullet"/>
      <w:lvlText w:val="•"/>
      <w:lvlJc w:val="left"/>
      <w:pPr>
        <w:ind w:left="6402" w:hanging="212"/>
      </w:pPr>
      <w:rPr>
        <w:rFonts w:hint="default"/>
        <w:lang w:val="ru-RU" w:eastAsia="en-US" w:bidi="ar-SA"/>
      </w:rPr>
    </w:lvl>
    <w:lvl w:ilvl="3" w:tplc="C12A0772">
      <w:numFmt w:val="bullet"/>
      <w:lvlText w:val="•"/>
      <w:lvlJc w:val="left"/>
      <w:pPr>
        <w:ind w:left="7033" w:hanging="212"/>
      </w:pPr>
      <w:rPr>
        <w:rFonts w:hint="default"/>
        <w:lang w:val="ru-RU" w:eastAsia="en-US" w:bidi="ar-SA"/>
      </w:rPr>
    </w:lvl>
    <w:lvl w:ilvl="4" w:tplc="EBA0E770">
      <w:numFmt w:val="bullet"/>
      <w:lvlText w:val="•"/>
      <w:lvlJc w:val="left"/>
      <w:pPr>
        <w:ind w:left="7664" w:hanging="212"/>
      </w:pPr>
      <w:rPr>
        <w:rFonts w:hint="default"/>
        <w:lang w:val="ru-RU" w:eastAsia="en-US" w:bidi="ar-SA"/>
      </w:rPr>
    </w:lvl>
    <w:lvl w:ilvl="5" w:tplc="5C06D194">
      <w:numFmt w:val="bullet"/>
      <w:lvlText w:val="•"/>
      <w:lvlJc w:val="left"/>
      <w:pPr>
        <w:ind w:left="8295" w:hanging="212"/>
      </w:pPr>
      <w:rPr>
        <w:rFonts w:hint="default"/>
        <w:lang w:val="ru-RU" w:eastAsia="en-US" w:bidi="ar-SA"/>
      </w:rPr>
    </w:lvl>
    <w:lvl w:ilvl="6" w:tplc="C0ECB7DE">
      <w:numFmt w:val="bullet"/>
      <w:lvlText w:val="•"/>
      <w:lvlJc w:val="left"/>
      <w:pPr>
        <w:ind w:left="8926" w:hanging="212"/>
      </w:pPr>
      <w:rPr>
        <w:rFonts w:hint="default"/>
        <w:lang w:val="ru-RU" w:eastAsia="en-US" w:bidi="ar-SA"/>
      </w:rPr>
    </w:lvl>
    <w:lvl w:ilvl="7" w:tplc="6BA4D428">
      <w:numFmt w:val="bullet"/>
      <w:lvlText w:val="•"/>
      <w:lvlJc w:val="left"/>
      <w:pPr>
        <w:ind w:left="9557" w:hanging="212"/>
      </w:pPr>
      <w:rPr>
        <w:rFonts w:hint="default"/>
        <w:lang w:val="ru-RU" w:eastAsia="en-US" w:bidi="ar-SA"/>
      </w:rPr>
    </w:lvl>
    <w:lvl w:ilvl="8" w:tplc="97CABAD8">
      <w:numFmt w:val="bullet"/>
      <w:lvlText w:val="•"/>
      <w:lvlJc w:val="left"/>
      <w:pPr>
        <w:ind w:left="10188" w:hanging="212"/>
      </w:pPr>
      <w:rPr>
        <w:rFonts w:hint="default"/>
        <w:lang w:val="ru-RU" w:eastAsia="en-US" w:bidi="ar-SA"/>
      </w:rPr>
    </w:lvl>
  </w:abstractNum>
  <w:abstractNum w:abstractNumId="44" w15:restartNumberingAfterBreak="0">
    <w:nsid w:val="4ED92AE6"/>
    <w:multiLevelType w:val="hybridMultilevel"/>
    <w:tmpl w:val="07AEE9BC"/>
    <w:lvl w:ilvl="0" w:tplc="8857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C9736F"/>
    <w:multiLevelType w:val="multilevel"/>
    <w:tmpl w:val="53C8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D544DC"/>
    <w:multiLevelType w:val="hybridMultilevel"/>
    <w:tmpl w:val="F1AE4DB4"/>
    <w:lvl w:ilvl="0" w:tplc="581E0D5C">
      <w:numFmt w:val="bullet"/>
      <w:lvlText w:val="-"/>
      <w:lvlJc w:val="left"/>
      <w:pPr>
        <w:ind w:left="1701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D4B3F6">
      <w:numFmt w:val="bullet"/>
      <w:lvlText w:val="-"/>
      <w:lvlJc w:val="left"/>
      <w:pPr>
        <w:ind w:left="1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814ACEA">
      <w:numFmt w:val="bullet"/>
      <w:lvlText w:val="•"/>
      <w:lvlJc w:val="left"/>
      <w:pPr>
        <w:ind w:left="2872" w:hanging="164"/>
      </w:pPr>
      <w:rPr>
        <w:rFonts w:hint="default"/>
        <w:lang w:val="ru-RU" w:eastAsia="en-US" w:bidi="ar-SA"/>
      </w:rPr>
    </w:lvl>
    <w:lvl w:ilvl="3" w:tplc="40324EA4">
      <w:numFmt w:val="bullet"/>
      <w:lvlText w:val="•"/>
      <w:lvlJc w:val="left"/>
      <w:pPr>
        <w:ind w:left="3944" w:hanging="164"/>
      </w:pPr>
      <w:rPr>
        <w:rFonts w:hint="default"/>
        <w:lang w:val="ru-RU" w:eastAsia="en-US" w:bidi="ar-SA"/>
      </w:rPr>
    </w:lvl>
    <w:lvl w:ilvl="4" w:tplc="3FCE40EA">
      <w:numFmt w:val="bullet"/>
      <w:lvlText w:val="•"/>
      <w:lvlJc w:val="left"/>
      <w:pPr>
        <w:ind w:left="5017" w:hanging="164"/>
      </w:pPr>
      <w:rPr>
        <w:rFonts w:hint="default"/>
        <w:lang w:val="ru-RU" w:eastAsia="en-US" w:bidi="ar-SA"/>
      </w:rPr>
    </w:lvl>
    <w:lvl w:ilvl="5" w:tplc="E182C900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A13AC70A">
      <w:numFmt w:val="bullet"/>
      <w:lvlText w:val="•"/>
      <w:lvlJc w:val="left"/>
      <w:pPr>
        <w:ind w:left="7161" w:hanging="164"/>
      </w:pPr>
      <w:rPr>
        <w:rFonts w:hint="default"/>
        <w:lang w:val="ru-RU" w:eastAsia="en-US" w:bidi="ar-SA"/>
      </w:rPr>
    </w:lvl>
    <w:lvl w:ilvl="7" w:tplc="5B1A62E0">
      <w:numFmt w:val="bullet"/>
      <w:lvlText w:val="•"/>
      <w:lvlJc w:val="left"/>
      <w:pPr>
        <w:ind w:left="8234" w:hanging="164"/>
      </w:pPr>
      <w:rPr>
        <w:rFonts w:hint="default"/>
        <w:lang w:val="ru-RU" w:eastAsia="en-US" w:bidi="ar-SA"/>
      </w:rPr>
    </w:lvl>
    <w:lvl w:ilvl="8" w:tplc="88709B58">
      <w:numFmt w:val="bullet"/>
      <w:lvlText w:val="•"/>
      <w:lvlJc w:val="left"/>
      <w:pPr>
        <w:ind w:left="9306" w:hanging="164"/>
      </w:pPr>
      <w:rPr>
        <w:rFonts w:hint="default"/>
        <w:lang w:val="ru-RU" w:eastAsia="en-US" w:bidi="ar-SA"/>
      </w:rPr>
    </w:lvl>
  </w:abstractNum>
  <w:abstractNum w:abstractNumId="47" w15:restartNumberingAfterBreak="0">
    <w:nsid w:val="57EC37D7"/>
    <w:multiLevelType w:val="hybridMultilevel"/>
    <w:tmpl w:val="F954B182"/>
    <w:lvl w:ilvl="0" w:tplc="69626106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0A3D38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7B06E40">
      <w:numFmt w:val="bullet"/>
      <w:lvlText w:val="•"/>
      <w:lvlJc w:val="left"/>
      <w:pPr>
        <w:ind w:left="1942" w:hanging="166"/>
      </w:pPr>
      <w:rPr>
        <w:rFonts w:hint="default"/>
        <w:lang w:val="ru-RU" w:eastAsia="en-US" w:bidi="ar-SA"/>
      </w:rPr>
    </w:lvl>
    <w:lvl w:ilvl="3" w:tplc="279ABF86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  <w:lvl w:ilvl="4" w:tplc="3162082A">
      <w:numFmt w:val="bullet"/>
      <w:lvlText w:val="•"/>
      <w:lvlJc w:val="left"/>
      <w:pPr>
        <w:ind w:left="3946" w:hanging="166"/>
      </w:pPr>
      <w:rPr>
        <w:rFonts w:hint="default"/>
        <w:lang w:val="ru-RU" w:eastAsia="en-US" w:bidi="ar-SA"/>
      </w:rPr>
    </w:lvl>
    <w:lvl w:ilvl="5" w:tplc="A6AC7FF6">
      <w:numFmt w:val="bullet"/>
      <w:lvlText w:val="•"/>
      <w:lvlJc w:val="left"/>
      <w:pPr>
        <w:ind w:left="4948" w:hanging="166"/>
      </w:pPr>
      <w:rPr>
        <w:rFonts w:hint="default"/>
        <w:lang w:val="ru-RU" w:eastAsia="en-US" w:bidi="ar-SA"/>
      </w:rPr>
    </w:lvl>
    <w:lvl w:ilvl="6" w:tplc="8716C0D2">
      <w:numFmt w:val="bullet"/>
      <w:lvlText w:val="•"/>
      <w:lvlJc w:val="left"/>
      <w:pPr>
        <w:ind w:left="5950" w:hanging="166"/>
      </w:pPr>
      <w:rPr>
        <w:rFonts w:hint="default"/>
        <w:lang w:val="ru-RU" w:eastAsia="en-US" w:bidi="ar-SA"/>
      </w:rPr>
    </w:lvl>
    <w:lvl w:ilvl="7" w:tplc="B3B478BE">
      <w:numFmt w:val="bullet"/>
      <w:lvlText w:val="•"/>
      <w:lvlJc w:val="left"/>
      <w:pPr>
        <w:ind w:left="6952" w:hanging="166"/>
      </w:pPr>
      <w:rPr>
        <w:rFonts w:hint="default"/>
        <w:lang w:val="ru-RU" w:eastAsia="en-US" w:bidi="ar-SA"/>
      </w:rPr>
    </w:lvl>
    <w:lvl w:ilvl="8" w:tplc="87B827E8">
      <w:numFmt w:val="bullet"/>
      <w:lvlText w:val="•"/>
      <w:lvlJc w:val="left"/>
      <w:pPr>
        <w:ind w:left="7954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57FC251F"/>
    <w:multiLevelType w:val="hybridMultilevel"/>
    <w:tmpl w:val="A822B710"/>
    <w:lvl w:ilvl="0" w:tplc="6DEC795A">
      <w:start w:val="1"/>
      <w:numFmt w:val="decimal"/>
      <w:lvlText w:val="%1."/>
      <w:lvlJc w:val="left"/>
      <w:pPr>
        <w:ind w:left="192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B2BFB0">
      <w:start w:val="2"/>
      <w:numFmt w:val="decimal"/>
      <w:lvlText w:val="%2"/>
      <w:lvlJc w:val="left"/>
      <w:pPr>
        <w:ind w:left="49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498276E">
      <w:numFmt w:val="bullet"/>
      <w:lvlText w:val="•"/>
      <w:lvlJc w:val="left"/>
      <w:pPr>
        <w:ind w:left="5700" w:hanging="212"/>
      </w:pPr>
      <w:rPr>
        <w:rFonts w:hint="default"/>
        <w:lang w:val="ru-RU" w:eastAsia="en-US" w:bidi="ar-SA"/>
      </w:rPr>
    </w:lvl>
    <w:lvl w:ilvl="3" w:tplc="1864296E">
      <w:numFmt w:val="bullet"/>
      <w:lvlText w:val="•"/>
      <w:lvlJc w:val="left"/>
      <w:pPr>
        <w:ind w:left="6418" w:hanging="212"/>
      </w:pPr>
      <w:rPr>
        <w:rFonts w:hint="default"/>
        <w:lang w:val="ru-RU" w:eastAsia="en-US" w:bidi="ar-SA"/>
      </w:rPr>
    </w:lvl>
    <w:lvl w:ilvl="4" w:tplc="CF9C2CB2">
      <w:numFmt w:val="bullet"/>
      <w:lvlText w:val="•"/>
      <w:lvlJc w:val="left"/>
      <w:pPr>
        <w:ind w:left="7137" w:hanging="212"/>
      </w:pPr>
      <w:rPr>
        <w:rFonts w:hint="default"/>
        <w:lang w:val="ru-RU" w:eastAsia="en-US" w:bidi="ar-SA"/>
      </w:rPr>
    </w:lvl>
    <w:lvl w:ilvl="5" w:tplc="35B81B86">
      <w:numFmt w:val="bullet"/>
      <w:lvlText w:val="•"/>
      <w:lvlJc w:val="left"/>
      <w:pPr>
        <w:ind w:left="7856" w:hanging="212"/>
      </w:pPr>
      <w:rPr>
        <w:rFonts w:hint="default"/>
        <w:lang w:val="ru-RU" w:eastAsia="en-US" w:bidi="ar-SA"/>
      </w:rPr>
    </w:lvl>
    <w:lvl w:ilvl="6" w:tplc="247C1944">
      <w:numFmt w:val="bullet"/>
      <w:lvlText w:val="•"/>
      <w:lvlJc w:val="left"/>
      <w:pPr>
        <w:ind w:left="8575" w:hanging="212"/>
      </w:pPr>
      <w:rPr>
        <w:rFonts w:hint="default"/>
        <w:lang w:val="ru-RU" w:eastAsia="en-US" w:bidi="ar-SA"/>
      </w:rPr>
    </w:lvl>
    <w:lvl w:ilvl="7" w:tplc="B0E0202E">
      <w:numFmt w:val="bullet"/>
      <w:lvlText w:val="•"/>
      <w:lvlJc w:val="left"/>
      <w:pPr>
        <w:ind w:left="9294" w:hanging="212"/>
      </w:pPr>
      <w:rPr>
        <w:rFonts w:hint="default"/>
        <w:lang w:val="ru-RU" w:eastAsia="en-US" w:bidi="ar-SA"/>
      </w:rPr>
    </w:lvl>
    <w:lvl w:ilvl="8" w:tplc="D374BD60">
      <w:numFmt w:val="bullet"/>
      <w:lvlText w:val="•"/>
      <w:lvlJc w:val="left"/>
      <w:pPr>
        <w:ind w:left="10013" w:hanging="212"/>
      </w:pPr>
      <w:rPr>
        <w:rFonts w:hint="default"/>
        <w:lang w:val="ru-RU" w:eastAsia="en-US" w:bidi="ar-SA"/>
      </w:rPr>
    </w:lvl>
  </w:abstractNum>
  <w:abstractNum w:abstractNumId="49" w15:restartNumberingAfterBreak="0">
    <w:nsid w:val="58184D54"/>
    <w:multiLevelType w:val="hybridMultilevel"/>
    <w:tmpl w:val="C1A8FE62"/>
    <w:lvl w:ilvl="0" w:tplc="7FD8FB84">
      <w:numFmt w:val="bullet"/>
      <w:lvlText w:val="•"/>
      <w:lvlJc w:val="left"/>
      <w:pPr>
        <w:ind w:left="198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FCD87C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2" w:tplc="C5480AEC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3" w:tplc="3D52D0BC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4" w:tplc="32B0DA28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5" w:tplc="C186B98A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6" w:tplc="99527038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7" w:tplc="700CE2EA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  <w:lvl w:ilvl="8" w:tplc="E22A1516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59A37D64"/>
    <w:multiLevelType w:val="hybridMultilevel"/>
    <w:tmpl w:val="9076851C"/>
    <w:lvl w:ilvl="0" w:tplc="F10E306C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D4D3A0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48E86E70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3D36C6D2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15EEB16A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9D66C292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EE70CADE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1D385EA6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7EF857E6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51" w15:restartNumberingAfterBreak="0">
    <w:nsid w:val="59FE25DE"/>
    <w:multiLevelType w:val="hybridMultilevel"/>
    <w:tmpl w:val="D8F02782"/>
    <w:lvl w:ilvl="0" w:tplc="090A1506">
      <w:numFmt w:val="bullet"/>
      <w:lvlText w:val="-"/>
      <w:lvlJc w:val="left"/>
      <w:pPr>
        <w:ind w:left="9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288590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2" w:tplc="7D4A0036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3" w:tplc="8166C712">
      <w:numFmt w:val="bullet"/>
      <w:lvlText w:val="•"/>
      <w:lvlJc w:val="left"/>
      <w:pPr>
        <w:ind w:left="4093" w:hanging="164"/>
      </w:pPr>
      <w:rPr>
        <w:rFonts w:hint="default"/>
        <w:lang w:val="ru-RU" w:eastAsia="en-US" w:bidi="ar-SA"/>
      </w:rPr>
    </w:lvl>
    <w:lvl w:ilvl="4" w:tplc="A69C41BE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5" w:tplc="612C51AC">
      <w:numFmt w:val="bullet"/>
      <w:lvlText w:val="•"/>
      <w:lvlJc w:val="left"/>
      <w:pPr>
        <w:ind w:left="6195" w:hanging="164"/>
      </w:pPr>
      <w:rPr>
        <w:rFonts w:hint="default"/>
        <w:lang w:val="ru-RU" w:eastAsia="en-US" w:bidi="ar-SA"/>
      </w:rPr>
    </w:lvl>
    <w:lvl w:ilvl="6" w:tplc="8B9C7DB4">
      <w:numFmt w:val="bullet"/>
      <w:lvlText w:val="•"/>
      <w:lvlJc w:val="left"/>
      <w:pPr>
        <w:ind w:left="7246" w:hanging="164"/>
      </w:pPr>
      <w:rPr>
        <w:rFonts w:hint="default"/>
        <w:lang w:val="ru-RU" w:eastAsia="en-US" w:bidi="ar-SA"/>
      </w:rPr>
    </w:lvl>
    <w:lvl w:ilvl="7" w:tplc="C3DA1F9C">
      <w:numFmt w:val="bullet"/>
      <w:lvlText w:val="•"/>
      <w:lvlJc w:val="left"/>
      <w:pPr>
        <w:ind w:left="8297" w:hanging="164"/>
      </w:pPr>
      <w:rPr>
        <w:rFonts w:hint="default"/>
        <w:lang w:val="ru-RU" w:eastAsia="en-US" w:bidi="ar-SA"/>
      </w:rPr>
    </w:lvl>
    <w:lvl w:ilvl="8" w:tplc="147297A4">
      <w:numFmt w:val="bullet"/>
      <w:lvlText w:val="•"/>
      <w:lvlJc w:val="left"/>
      <w:pPr>
        <w:ind w:left="9348" w:hanging="164"/>
      </w:pPr>
      <w:rPr>
        <w:rFonts w:hint="default"/>
        <w:lang w:val="ru-RU" w:eastAsia="en-US" w:bidi="ar-SA"/>
      </w:rPr>
    </w:lvl>
  </w:abstractNum>
  <w:abstractNum w:abstractNumId="52" w15:restartNumberingAfterBreak="0">
    <w:nsid w:val="5A8F6E80"/>
    <w:multiLevelType w:val="hybridMultilevel"/>
    <w:tmpl w:val="FA1A6644"/>
    <w:lvl w:ilvl="0" w:tplc="AAA63DD8">
      <w:start w:val="3"/>
      <w:numFmt w:val="decimal"/>
      <w:lvlText w:val="%1"/>
      <w:lvlJc w:val="left"/>
      <w:pPr>
        <w:ind w:left="5390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2602B98">
      <w:numFmt w:val="bullet"/>
      <w:lvlText w:val="•"/>
      <w:lvlJc w:val="left"/>
      <w:pPr>
        <w:ind w:left="6005" w:hanging="212"/>
      </w:pPr>
      <w:rPr>
        <w:rFonts w:hint="default"/>
        <w:lang w:val="ru-RU" w:eastAsia="en-US" w:bidi="ar-SA"/>
      </w:rPr>
    </w:lvl>
    <w:lvl w:ilvl="2" w:tplc="E1A410EA">
      <w:numFmt w:val="bullet"/>
      <w:lvlText w:val="•"/>
      <w:lvlJc w:val="left"/>
      <w:pPr>
        <w:ind w:left="6610" w:hanging="212"/>
      </w:pPr>
      <w:rPr>
        <w:rFonts w:hint="default"/>
        <w:lang w:val="ru-RU" w:eastAsia="en-US" w:bidi="ar-SA"/>
      </w:rPr>
    </w:lvl>
    <w:lvl w:ilvl="3" w:tplc="50649D9E">
      <w:numFmt w:val="bullet"/>
      <w:lvlText w:val="•"/>
      <w:lvlJc w:val="left"/>
      <w:pPr>
        <w:ind w:left="7215" w:hanging="212"/>
      </w:pPr>
      <w:rPr>
        <w:rFonts w:hint="default"/>
        <w:lang w:val="ru-RU" w:eastAsia="en-US" w:bidi="ar-SA"/>
      </w:rPr>
    </w:lvl>
    <w:lvl w:ilvl="4" w:tplc="3E1C417A">
      <w:numFmt w:val="bullet"/>
      <w:lvlText w:val="•"/>
      <w:lvlJc w:val="left"/>
      <w:pPr>
        <w:ind w:left="7820" w:hanging="212"/>
      </w:pPr>
      <w:rPr>
        <w:rFonts w:hint="default"/>
        <w:lang w:val="ru-RU" w:eastAsia="en-US" w:bidi="ar-SA"/>
      </w:rPr>
    </w:lvl>
    <w:lvl w:ilvl="5" w:tplc="7ADCA5AC">
      <w:numFmt w:val="bullet"/>
      <w:lvlText w:val="•"/>
      <w:lvlJc w:val="left"/>
      <w:pPr>
        <w:ind w:left="8425" w:hanging="212"/>
      </w:pPr>
      <w:rPr>
        <w:rFonts w:hint="default"/>
        <w:lang w:val="ru-RU" w:eastAsia="en-US" w:bidi="ar-SA"/>
      </w:rPr>
    </w:lvl>
    <w:lvl w:ilvl="6" w:tplc="3AD8EDCA">
      <w:numFmt w:val="bullet"/>
      <w:lvlText w:val="•"/>
      <w:lvlJc w:val="left"/>
      <w:pPr>
        <w:ind w:left="9030" w:hanging="212"/>
      </w:pPr>
      <w:rPr>
        <w:rFonts w:hint="default"/>
        <w:lang w:val="ru-RU" w:eastAsia="en-US" w:bidi="ar-SA"/>
      </w:rPr>
    </w:lvl>
    <w:lvl w:ilvl="7" w:tplc="FF58754A">
      <w:numFmt w:val="bullet"/>
      <w:lvlText w:val="•"/>
      <w:lvlJc w:val="left"/>
      <w:pPr>
        <w:ind w:left="9635" w:hanging="212"/>
      </w:pPr>
      <w:rPr>
        <w:rFonts w:hint="default"/>
        <w:lang w:val="ru-RU" w:eastAsia="en-US" w:bidi="ar-SA"/>
      </w:rPr>
    </w:lvl>
    <w:lvl w:ilvl="8" w:tplc="F57891A6">
      <w:numFmt w:val="bullet"/>
      <w:lvlText w:val="•"/>
      <w:lvlJc w:val="left"/>
      <w:pPr>
        <w:ind w:left="10240" w:hanging="212"/>
      </w:pPr>
      <w:rPr>
        <w:rFonts w:hint="default"/>
        <w:lang w:val="ru-RU" w:eastAsia="en-US" w:bidi="ar-SA"/>
      </w:rPr>
    </w:lvl>
  </w:abstractNum>
  <w:abstractNum w:abstractNumId="53" w15:restartNumberingAfterBreak="0">
    <w:nsid w:val="5AF064A5"/>
    <w:multiLevelType w:val="hybridMultilevel"/>
    <w:tmpl w:val="C5004716"/>
    <w:lvl w:ilvl="0" w:tplc="87100AEA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4323C7A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84868446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0A48DEB6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68F4E690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C9A200BA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502ABD28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620490C6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87900A86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5C630D93"/>
    <w:multiLevelType w:val="hybridMultilevel"/>
    <w:tmpl w:val="E95AB816"/>
    <w:lvl w:ilvl="0" w:tplc="C8F05030">
      <w:numFmt w:val="bullet"/>
      <w:lvlText w:val=""/>
      <w:lvlJc w:val="left"/>
      <w:pPr>
        <w:ind w:left="96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9E5D12">
      <w:numFmt w:val="bullet"/>
      <w:lvlText w:val=""/>
      <w:lvlJc w:val="left"/>
      <w:pPr>
        <w:ind w:left="969" w:hanging="74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A722E10">
      <w:numFmt w:val="bullet"/>
      <w:lvlText w:val="•"/>
      <w:lvlJc w:val="left"/>
      <w:pPr>
        <w:ind w:left="3058" w:hanging="742"/>
      </w:pPr>
      <w:rPr>
        <w:rFonts w:hint="default"/>
        <w:lang w:val="ru-RU" w:eastAsia="en-US" w:bidi="ar-SA"/>
      </w:rPr>
    </w:lvl>
    <w:lvl w:ilvl="3" w:tplc="8D240C5A">
      <w:numFmt w:val="bullet"/>
      <w:lvlText w:val="•"/>
      <w:lvlJc w:val="left"/>
      <w:pPr>
        <w:ind w:left="4107" w:hanging="742"/>
      </w:pPr>
      <w:rPr>
        <w:rFonts w:hint="default"/>
        <w:lang w:val="ru-RU" w:eastAsia="en-US" w:bidi="ar-SA"/>
      </w:rPr>
    </w:lvl>
    <w:lvl w:ilvl="4" w:tplc="28047F00">
      <w:numFmt w:val="bullet"/>
      <w:lvlText w:val="•"/>
      <w:lvlJc w:val="left"/>
      <w:pPr>
        <w:ind w:left="5156" w:hanging="742"/>
      </w:pPr>
      <w:rPr>
        <w:rFonts w:hint="default"/>
        <w:lang w:val="ru-RU" w:eastAsia="en-US" w:bidi="ar-SA"/>
      </w:rPr>
    </w:lvl>
    <w:lvl w:ilvl="5" w:tplc="8FC4D1C6">
      <w:numFmt w:val="bullet"/>
      <w:lvlText w:val="•"/>
      <w:lvlJc w:val="left"/>
      <w:pPr>
        <w:ind w:left="6205" w:hanging="742"/>
      </w:pPr>
      <w:rPr>
        <w:rFonts w:hint="default"/>
        <w:lang w:val="ru-RU" w:eastAsia="en-US" w:bidi="ar-SA"/>
      </w:rPr>
    </w:lvl>
    <w:lvl w:ilvl="6" w:tplc="3C087086">
      <w:numFmt w:val="bullet"/>
      <w:lvlText w:val="•"/>
      <w:lvlJc w:val="left"/>
      <w:pPr>
        <w:ind w:left="7254" w:hanging="742"/>
      </w:pPr>
      <w:rPr>
        <w:rFonts w:hint="default"/>
        <w:lang w:val="ru-RU" w:eastAsia="en-US" w:bidi="ar-SA"/>
      </w:rPr>
    </w:lvl>
    <w:lvl w:ilvl="7" w:tplc="55DE8670">
      <w:numFmt w:val="bullet"/>
      <w:lvlText w:val="•"/>
      <w:lvlJc w:val="left"/>
      <w:pPr>
        <w:ind w:left="8303" w:hanging="742"/>
      </w:pPr>
      <w:rPr>
        <w:rFonts w:hint="default"/>
        <w:lang w:val="ru-RU" w:eastAsia="en-US" w:bidi="ar-SA"/>
      </w:rPr>
    </w:lvl>
    <w:lvl w:ilvl="8" w:tplc="FB464CB2">
      <w:numFmt w:val="bullet"/>
      <w:lvlText w:val="•"/>
      <w:lvlJc w:val="left"/>
      <w:pPr>
        <w:ind w:left="9352" w:hanging="742"/>
      </w:pPr>
      <w:rPr>
        <w:rFonts w:hint="default"/>
        <w:lang w:val="ru-RU" w:eastAsia="en-US" w:bidi="ar-SA"/>
      </w:rPr>
    </w:lvl>
  </w:abstractNum>
  <w:abstractNum w:abstractNumId="55" w15:restartNumberingAfterBreak="0">
    <w:nsid w:val="61612142"/>
    <w:multiLevelType w:val="hybridMultilevel"/>
    <w:tmpl w:val="3148E45C"/>
    <w:lvl w:ilvl="0" w:tplc="2DDA5BE0">
      <w:numFmt w:val="bullet"/>
      <w:lvlText w:val="-"/>
      <w:lvlJc w:val="left"/>
      <w:pPr>
        <w:ind w:left="9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56210E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2" w:tplc="706C60B8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3" w:tplc="127C971C">
      <w:numFmt w:val="bullet"/>
      <w:lvlText w:val="•"/>
      <w:lvlJc w:val="left"/>
      <w:pPr>
        <w:ind w:left="4093" w:hanging="164"/>
      </w:pPr>
      <w:rPr>
        <w:rFonts w:hint="default"/>
        <w:lang w:val="ru-RU" w:eastAsia="en-US" w:bidi="ar-SA"/>
      </w:rPr>
    </w:lvl>
    <w:lvl w:ilvl="4" w:tplc="928A27DE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5" w:tplc="CB8EA3DC">
      <w:numFmt w:val="bullet"/>
      <w:lvlText w:val="•"/>
      <w:lvlJc w:val="left"/>
      <w:pPr>
        <w:ind w:left="6195" w:hanging="164"/>
      </w:pPr>
      <w:rPr>
        <w:rFonts w:hint="default"/>
        <w:lang w:val="ru-RU" w:eastAsia="en-US" w:bidi="ar-SA"/>
      </w:rPr>
    </w:lvl>
    <w:lvl w:ilvl="6" w:tplc="B788735E">
      <w:numFmt w:val="bullet"/>
      <w:lvlText w:val="•"/>
      <w:lvlJc w:val="left"/>
      <w:pPr>
        <w:ind w:left="7246" w:hanging="164"/>
      </w:pPr>
      <w:rPr>
        <w:rFonts w:hint="default"/>
        <w:lang w:val="ru-RU" w:eastAsia="en-US" w:bidi="ar-SA"/>
      </w:rPr>
    </w:lvl>
    <w:lvl w:ilvl="7" w:tplc="5256342E">
      <w:numFmt w:val="bullet"/>
      <w:lvlText w:val="•"/>
      <w:lvlJc w:val="left"/>
      <w:pPr>
        <w:ind w:left="8297" w:hanging="164"/>
      </w:pPr>
      <w:rPr>
        <w:rFonts w:hint="default"/>
        <w:lang w:val="ru-RU" w:eastAsia="en-US" w:bidi="ar-SA"/>
      </w:rPr>
    </w:lvl>
    <w:lvl w:ilvl="8" w:tplc="38E64D34">
      <w:numFmt w:val="bullet"/>
      <w:lvlText w:val="•"/>
      <w:lvlJc w:val="left"/>
      <w:pPr>
        <w:ind w:left="9348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659555C7"/>
    <w:multiLevelType w:val="hybridMultilevel"/>
    <w:tmpl w:val="F5A8DF3A"/>
    <w:lvl w:ilvl="0" w:tplc="6D48E67E">
      <w:start w:val="2"/>
      <w:numFmt w:val="decimal"/>
      <w:lvlText w:val="%1"/>
      <w:lvlJc w:val="left"/>
      <w:pPr>
        <w:ind w:left="5515" w:hanging="205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03A41F1C">
      <w:numFmt w:val="bullet"/>
      <w:lvlText w:val="•"/>
      <w:lvlJc w:val="left"/>
      <w:pPr>
        <w:ind w:left="6113" w:hanging="205"/>
      </w:pPr>
      <w:rPr>
        <w:rFonts w:hint="default"/>
        <w:lang w:val="ru-RU" w:eastAsia="en-US" w:bidi="ar-SA"/>
      </w:rPr>
    </w:lvl>
    <w:lvl w:ilvl="2" w:tplc="F33E3FB4">
      <w:numFmt w:val="bullet"/>
      <w:lvlText w:val="•"/>
      <w:lvlJc w:val="left"/>
      <w:pPr>
        <w:ind w:left="6706" w:hanging="205"/>
      </w:pPr>
      <w:rPr>
        <w:rFonts w:hint="default"/>
        <w:lang w:val="ru-RU" w:eastAsia="en-US" w:bidi="ar-SA"/>
      </w:rPr>
    </w:lvl>
    <w:lvl w:ilvl="3" w:tplc="4C9C89A4">
      <w:numFmt w:val="bullet"/>
      <w:lvlText w:val="•"/>
      <w:lvlJc w:val="left"/>
      <w:pPr>
        <w:ind w:left="7299" w:hanging="205"/>
      </w:pPr>
      <w:rPr>
        <w:rFonts w:hint="default"/>
        <w:lang w:val="ru-RU" w:eastAsia="en-US" w:bidi="ar-SA"/>
      </w:rPr>
    </w:lvl>
    <w:lvl w:ilvl="4" w:tplc="002E5B74">
      <w:numFmt w:val="bullet"/>
      <w:lvlText w:val="•"/>
      <w:lvlJc w:val="left"/>
      <w:pPr>
        <w:ind w:left="7892" w:hanging="205"/>
      </w:pPr>
      <w:rPr>
        <w:rFonts w:hint="default"/>
        <w:lang w:val="ru-RU" w:eastAsia="en-US" w:bidi="ar-SA"/>
      </w:rPr>
    </w:lvl>
    <w:lvl w:ilvl="5" w:tplc="FF5C1ED4">
      <w:numFmt w:val="bullet"/>
      <w:lvlText w:val="•"/>
      <w:lvlJc w:val="left"/>
      <w:pPr>
        <w:ind w:left="8485" w:hanging="205"/>
      </w:pPr>
      <w:rPr>
        <w:rFonts w:hint="default"/>
        <w:lang w:val="ru-RU" w:eastAsia="en-US" w:bidi="ar-SA"/>
      </w:rPr>
    </w:lvl>
    <w:lvl w:ilvl="6" w:tplc="FD649198">
      <w:numFmt w:val="bullet"/>
      <w:lvlText w:val="•"/>
      <w:lvlJc w:val="left"/>
      <w:pPr>
        <w:ind w:left="9078" w:hanging="205"/>
      </w:pPr>
      <w:rPr>
        <w:rFonts w:hint="default"/>
        <w:lang w:val="ru-RU" w:eastAsia="en-US" w:bidi="ar-SA"/>
      </w:rPr>
    </w:lvl>
    <w:lvl w:ilvl="7" w:tplc="D6A06618">
      <w:numFmt w:val="bullet"/>
      <w:lvlText w:val="•"/>
      <w:lvlJc w:val="left"/>
      <w:pPr>
        <w:ind w:left="9671" w:hanging="205"/>
      </w:pPr>
      <w:rPr>
        <w:rFonts w:hint="default"/>
        <w:lang w:val="ru-RU" w:eastAsia="en-US" w:bidi="ar-SA"/>
      </w:rPr>
    </w:lvl>
    <w:lvl w:ilvl="8" w:tplc="40509DAC">
      <w:numFmt w:val="bullet"/>
      <w:lvlText w:val="•"/>
      <w:lvlJc w:val="left"/>
      <w:pPr>
        <w:ind w:left="10264" w:hanging="205"/>
      </w:pPr>
      <w:rPr>
        <w:rFonts w:hint="default"/>
        <w:lang w:val="ru-RU" w:eastAsia="en-US" w:bidi="ar-SA"/>
      </w:rPr>
    </w:lvl>
  </w:abstractNum>
  <w:abstractNum w:abstractNumId="57" w15:restartNumberingAfterBreak="0">
    <w:nsid w:val="671014B3"/>
    <w:multiLevelType w:val="hybridMultilevel"/>
    <w:tmpl w:val="BA3292C4"/>
    <w:lvl w:ilvl="0" w:tplc="12CC876C">
      <w:numFmt w:val="bullet"/>
      <w:lvlText w:val="-"/>
      <w:lvlJc w:val="left"/>
      <w:pPr>
        <w:ind w:left="9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F2DD80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BCE3DA6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8266F3FA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542EE60E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3538F104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BB846066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929A9612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B8FC27E0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58" w15:restartNumberingAfterBreak="0">
    <w:nsid w:val="681078F8"/>
    <w:multiLevelType w:val="hybridMultilevel"/>
    <w:tmpl w:val="244A984A"/>
    <w:lvl w:ilvl="0" w:tplc="E9D2DB72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0689C6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06740B28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773255EE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03981B1C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6520DE2C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02B06E56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6C742946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E1FC44C2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59" w15:restartNumberingAfterBreak="0">
    <w:nsid w:val="6AC00614"/>
    <w:multiLevelType w:val="multilevel"/>
    <w:tmpl w:val="20D635CE"/>
    <w:lvl w:ilvl="0">
      <w:start w:val="2"/>
      <w:numFmt w:val="decimal"/>
      <w:lvlText w:val="%1"/>
      <w:lvlJc w:val="left"/>
      <w:pPr>
        <w:ind w:left="933" w:hanging="7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3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704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3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4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6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7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8" w:hanging="704"/>
      </w:pPr>
      <w:rPr>
        <w:rFonts w:hint="default"/>
        <w:lang w:val="ru-RU" w:eastAsia="en-US" w:bidi="ar-SA"/>
      </w:rPr>
    </w:lvl>
  </w:abstractNum>
  <w:abstractNum w:abstractNumId="60" w15:restartNumberingAfterBreak="0">
    <w:nsid w:val="6AE2415D"/>
    <w:multiLevelType w:val="hybridMultilevel"/>
    <w:tmpl w:val="AD0AEC8C"/>
    <w:lvl w:ilvl="0" w:tplc="5704856E">
      <w:start w:val="1"/>
      <w:numFmt w:val="decimal"/>
      <w:lvlText w:val="%1-"/>
      <w:lvlJc w:val="left"/>
      <w:pPr>
        <w:ind w:left="9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2CAD4AE">
      <w:start w:val="2"/>
      <w:numFmt w:val="decimal"/>
      <w:lvlText w:val="%2"/>
      <w:lvlJc w:val="left"/>
      <w:pPr>
        <w:ind w:left="6197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C5CE1274">
      <w:numFmt w:val="bullet"/>
      <w:lvlText w:val="•"/>
      <w:lvlJc w:val="left"/>
      <w:pPr>
        <w:ind w:left="6200" w:hanging="212"/>
      </w:pPr>
      <w:rPr>
        <w:rFonts w:hint="default"/>
        <w:lang w:val="ru-RU" w:eastAsia="en-US" w:bidi="ar-SA"/>
      </w:rPr>
    </w:lvl>
    <w:lvl w:ilvl="3" w:tplc="7090B5F2">
      <w:numFmt w:val="bullet"/>
      <w:lvlText w:val="•"/>
      <w:lvlJc w:val="left"/>
      <w:pPr>
        <w:ind w:left="6856" w:hanging="212"/>
      </w:pPr>
      <w:rPr>
        <w:rFonts w:hint="default"/>
        <w:lang w:val="ru-RU" w:eastAsia="en-US" w:bidi="ar-SA"/>
      </w:rPr>
    </w:lvl>
    <w:lvl w:ilvl="4" w:tplc="780CDFEE">
      <w:numFmt w:val="bullet"/>
      <w:lvlText w:val="•"/>
      <w:lvlJc w:val="left"/>
      <w:pPr>
        <w:ind w:left="7512" w:hanging="212"/>
      </w:pPr>
      <w:rPr>
        <w:rFonts w:hint="default"/>
        <w:lang w:val="ru-RU" w:eastAsia="en-US" w:bidi="ar-SA"/>
      </w:rPr>
    </w:lvl>
    <w:lvl w:ilvl="5" w:tplc="2C6A5B76">
      <w:numFmt w:val="bullet"/>
      <w:lvlText w:val="•"/>
      <w:lvlJc w:val="left"/>
      <w:pPr>
        <w:ind w:left="8169" w:hanging="212"/>
      </w:pPr>
      <w:rPr>
        <w:rFonts w:hint="default"/>
        <w:lang w:val="ru-RU" w:eastAsia="en-US" w:bidi="ar-SA"/>
      </w:rPr>
    </w:lvl>
    <w:lvl w:ilvl="6" w:tplc="52F6FE06">
      <w:numFmt w:val="bullet"/>
      <w:lvlText w:val="•"/>
      <w:lvlJc w:val="left"/>
      <w:pPr>
        <w:ind w:left="8825" w:hanging="212"/>
      </w:pPr>
      <w:rPr>
        <w:rFonts w:hint="default"/>
        <w:lang w:val="ru-RU" w:eastAsia="en-US" w:bidi="ar-SA"/>
      </w:rPr>
    </w:lvl>
    <w:lvl w:ilvl="7" w:tplc="B8D8C818">
      <w:numFmt w:val="bullet"/>
      <w:lvlText w:val="•"/>
      <w:lvlJc w:val="left"/>
      <w:pPr>
        <w:ind w:left="9482" w:hanging="212"/>
      </w:pPr>
      <w:rPr>
        <w:rFonts w:hint="default"/>
        <w:lang w:val="ru-RU" w:eastAsia="en-US" w:bidi="ar-SA"/>
      </w:rPr>
    </w:lvl>
    <w:lvl w:ilvl="8" w:tplc="BBECF7AE">
      <w:numFmt w:val="bullet"/>
      <w:lvlText w:val="•"/>
      <w:lvlJc w:val="left"/>
      <w:pPr>
        <w:ind w:left="10138" w:hanging="212"/>
      </w:pPr>
      <w:rPr>
        <w:rFonts w:hint="default"/>
        <w:lang w:val="ru-RU" w:eastAsia="en-US" w:bidi="ar-SA"/>
      </w:rPr>
    </w:lvl>
  </w:abstractNum>
  <w:abstractNum w:abstractNumId="61" w15:restartNumberingAfterBreak="0">
    <w:nsid w:val="6AEF2A94"/>
    <w:multiLevelType w:val="multilevel"/>
    <w:tmpl w:val="50FC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B4F149A"/>
    <w:multiLevelType w:val="hybridMultilevel"/>
    <w:tmpl w:val="FA9607CE"/>
    <w:lvl w:ilvl="0" w:tplc="E466D992">
      <w:numFmt w:val="bullet"/>
      <w:lvlText w:val="-"/>
      <w:lvlJc w:val="left"/>
      <w:pPr>
        <w:ind w:left="4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980FCC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1E059C6">
      <w:numFmt w:val="bullet"/>
      <w:lvlText w:val="•"/>
      <w:lvlJc w:val="left"/>
      <w:pPr>
        <w:ind w:left="1954" w:hanging="166"/>
      </w:pPr>
      <w:rPr>
        <w:rFonts w:hint="default"/>
        <w:lang w:val="ru-RU" w:eastAsia="en-US" w:bidi="ar-SA"/>
      </w:rPr>
    </w:lvl>
    <w:lvl w:ilvl="3" w:tplc="79A2BAA8">
      <w:numFmt w:val="bullet"/>
      <w:lvlText w:val="•"/>
      <w:lvlJc w:val="left"/>
      <w:pPr>
        <w:ind w:left="2969" w:hanging="166"/>
      </w:pPr>
      <w:rPr>
        <w:rFonts w:hint="default"/>
        <w:lang w:val="ru-RU" w:eastAsia="en-US" w:bidi="ar-SA"/>
      </w:rPr>
    </w:lvl>
    <w:lvl w:ilvl="4" w:tplc="2E14FC32">
      <w:numFmt w:val="bullet"/>
      <w:lvlText w:val="•"/>
      <w:lvlJc w:val="left"/>
      <w:pPr>
        <w:ind w:left="3983" w:hanging="166"/>
      </w:pPr>
      <w:rPr>
        <w:rFonts w:hint="default"/>
        <w:lang w:val="ru-RU" w:eastAsia="en-US" w:bidi="ar-SA"/>
      </w:rPr>
    </w:lvl>
    <w:lvl w:ilvl="5" w:tplc="931285D0">
      <w:numFmt w:val="bullet"/>
      <w:lvlText w:val="•"/>
      <w:lvlJc w:val="left"/>
      <w:pPr>
        <w:ind w:left="4998" w:hanging="166"/>
      </w:pPr>
      <w:rPr>
        <w:rFonts w:hint="default"/>
        <w:lang w:val="ru-RU" w:eastAsia="en-US" w:bidi="ar-SA"/>
      </w:rPr>
    </w:lvl>
    <w:lvl w:ilvl="6" w:tplc="FB2437F2">
      <w:numFmt w:val="bullet"/>
      <w:lvlText w:val="•"/>
      <w:lvlJc w:val="left"/>
      <w:pPr>
        <w:ind w:left="6013" w:hanging="166"/>
      </w:pPr>
      <w:rPr>
        <w:rFonts w:hint="default"/>
        <w:lang w:val="ru-RU" w:eastAsia="en-US" w:bidi="ar-SA"/>
      </w:rPr>
    </w:lvl>
    <w:lvl w:ilvl="7" w:tplc="D1D6AB0C">
      <w:numFmt w:val="bullet"/>
      <w:lvlText w:val="•"/>
      <w:lvlJc w:val="left"/>
      <w:pPr>
        <w:ind w:left="7027" w:hanging="166"/>
      </w:pPr>
      <w:rPr>
        <w:rFonts w:hint="default"/>
        <w:lang w:val="ru-RU" w:eastAsia="en-US" w:bidi="ar-SA"/>
      </w:rPr>
    </w:lvl>
    <w:lvl w:ilvl="8" w:tplc="79F2A3CE">
      <w:numFmt w:val="bullet"/>
      <w:lvlText w:val="•"/>
      <w:lvlJc w:val="left"/>
      <w:pPr>
        <w:ind w:left="8042" w:hanging="166"/>
      </w:pPr>
      <w:rPr>
        <w:rFonts w:hint="default"/>
        <w:lang w:val="ru-RU" w:eastAsia="en-US" w:bidi="ar-SA"/>
      </w:rPr>
    </w:lvl>
  </w:abstractNum>
  <w:abstractNum w:abstractNumId="63" w15:restartNumberingAfterBreak="0">
    <w:nsid w:val="6B5F5AD4"/>
    <w:multiLevelType w:val="hybridMultilevel"/>
    <w:tmpl w:val="98E079F2"/>
    <w:lvl w:ilvl="0" w:tplc="99F6E74E">
      <w:start w:val="1"/>
      <w:numFmt w:val="decimal"/>
      <w:lvlText w:val="%1."/>
      <w:lvlJc w:val="left"/>
      <w:pPr>
        <w:ind w:left="933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D124272">
      <w:start w:val="1"/>
      <w:numFmt w:val="decimal"/>
      <w:lvlText w:val="%2"/>
      <w:lvlJc w:val="left"/>
      <w:pPr>
        <w:ind w:left="5093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A3B2891C">
      <w:numFmt w:val="bullet"/>
      <w:lvlText w:val="•"/>
      <w:lvlJc w:val="left"/>
      <w:pPr>
        <w:ind w:left="5360" w:hanging="212"/>
      </w:pPr>
      <w:rPr>
        <w:rFonts w:hint="default"/>
        <w:lang w:val="ru-RU" w:eastAsia="en-US" w:bidi="ar-SA"/>
      </w:rPr>
    </w:lvl>
    <w:lvl w:ilvl="3" w:tplc="8264AAC8">
      <w:numFmt w:val="bullet"/>
      <w:lvlText w:val="•"/>
      <w:lvlJc w:val="left"/>
      <w:pPr>
        <w:ind w:left="6121" w:hanging="212"/>
      </w:pPr>
      <w:rPr>
        <w:rFonts w:hint="default"/>
        <w:lang w:val="ru-RU" w:eastAsia="en-US" w:bidi="ar-SA"/>
      </w:rPr>
    </w:lvl>
    <w:lvl w:ilvl="4" w:tplc="4662B4FA">
      <w:numFmt w:val="bullet"/>
      <w:lvlText w:val="•"/>
      <w:lvlJc w:val="left"/>
      <w:pPr>
        <w:ind w:left="6882" w:hanging="212"/>
      </w:pPr>
      <w:rPr>
        <w:rFonts w:hint="default"/>
        <w:lang w:val="ru-RU" w:eastAsia="en-US" w:bidi="ar-SA"/>
      </w:rPr>
    </w:lvl>
    <w:lvl w:ilvl="5" w:tplc="5544A474">
      <w:numFmt w:val="bullet"/>
      <w:lvlText w:val="•"/>
      <w:lvlJc w:val="left"/>
      <w:pPr>
        <w:ind w:left="7644" w:hanging="212"/>
      </w:pPr>
      <w:rPr>
        <w:rFonts w:hint="default"/>
        <w:lang w:val="ru-RU" w:eastAsia="en-US" w:bidi="ar-SA"/>
      </w:rPr>
    </w:lvl>
    <w:lvl w:ilvl="6" w:tplc="5DD8B736">
      <w:numFmt w:val="bullet"/>
      <w:lvlText w:val="•"/>
      <w:lvlJc w:val="left"/>
      <w:pPr>
        <w:ind w:left="8405" w:hanging="212"/>
      </w:pPr>
      <w:rPr>
        <w:rFonts w:hint="default"/>
        <w:lang w:val="ru-RU" w:eastAsia="en-US" w:bidi="ar-SA"/>
      </w:rPr>
    </w:lvl>
    <w:lvl w:ilvl="7" w:tplc="1F2E8BA8">
      <w:numFmt w:val="bullet"/>
      <w:lvlText w:val="•"/>
      <w:lvlJc w:val="left"/>
      <w:pPr>
        <w:ind w:left="9167" w:hanging="212"/>
      </w:pPr>
      <w:rPr>
        <w:rFonts w:hint="default"/>
        <w:lang w:val="ru-RU" w:eastAsia="en-US" w:bidi="ar-SA"/>
      </w:rPr>
    </w:lvl>
    <w:lvl w:ilvl="8" w:tplc="116C9E7E">
      <w:numFmt w:val="bullet"/>
      <w:lvlText w:val="•"/>
      <w:lvlJc w:val="left"/>
      <w:pPr>
        <w:ind w:left="9928" w:hanging="212"/>
      </w:pPr>
      <w:rPr>
        <w:rFonts w:hint="default"/>
        <w:lang w:val="ru-RU" w:eastAsia="en-US" w:bidi="ar-SA"/>
      </w:rPr>
    </w:lvl>
  </w:abstractNum>
  <w:abstractNum w:abstractNumId="64" w15:restartNumberingAfterBreak="0">
    <w:nsid w:val="6C2A5A17"/>
    <w:multiLevelType w:val="hybridMultilevel"/>
    <w:tmpl w:val="F888389C"/>
    <w:lvl w:ilvl="0" w:tplc="16CABA6A">
      <w:numFmt w:val="bullet"/>
      <w:lvlText w:val="-"/>
      <w:lvlJc w:val="left"/>
      <w:pPr>
        <w:ind w:left="933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50296C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3C48D42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8432D100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788E4D60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D8CEECD0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AA3E8880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3E42B38E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F9468EDA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65" w15:restartNumberingAfterBreak="0">
    <w:nsid w:val="6D634301"/>
    <w:multiLevelType w:val="hybridMultilevel"/>
    <w:tmpl w:val="A474931E"/>
    <w:lvl w:ilvl="0" w:tplc="9448F440">
      <w:start w:val="1"/>
      <w:numFmt w:val="decimal"/>
      <w:lvlText w:val="%1"/>
      <w:lvlJc w:val="left"/>
      <w:pPr>
        <w:ind w:left="4982" w:hanging="212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FFFAE896">
      <w:start w:val="1"/>
      <w:numFmt w:val="decimal"/>
      <w:lvlText w:val="%2"/>
      <w:lvlJc w:val="left"/>
      <w:pPr>
        <w:ind w:left="5391" w:hanging="21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8AFE99E0">
      <w:numFmt w:val="bullet"/>
      <w:lvlText w:val="•"/>
      <w:lvlJc w:val="left"/>
      <w:pPr>
        <w:ind w:left="6072" w:hanging="212"/>
      </w:pPr>
      <w:rPr>
        <w:rFonts w:hint="default"/>
        <w:lang w:val="ru-RU" w:eastAsia="en-US" w:bidi="ar-SA"/>
      </w:rPr>
    </w:lvl>
    <w:lvl w:ilvl="3" w:tplc="D52C7B24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4" w:tplc="7A267116">
      <w:numFmt w:val="bullet"/>
      <w:lvlText w:val="•"/>
      <w:lvlJc w:val="left"/>
      <w:pPr>
        <w:ind w:left="7417" w:hanging="212"/>
      </w:pPr>
      <w:rPr>
        <w:rFonts w:hint="default"/>
        <w:lang w:val="ru-RU" w:eastAsia="en-US" w:bidi="ar-SA"/>
      </w:rPr>
    </w:lvl>
    <w:lvl w:ilvl="5" w:tplc="E62E17F6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  <w:lvl w:ilvl="6" w:tplc="9A0419A2">
      <w:numFmt w:val="bullet"/>
      <w:lvlText w:val="•"/>
      <w:lvlJc w:val="left"/>
      <w:pPr>
        <w:ind w:left="8761" w:hanging="212"/>
      </w:pPr>
      <w:rPr>
        <w:rFonts w:hint="default"/>
        <w:lang w:val="ru-RU" w:eastAsia="en-US" w:bidi="ar-SA"/>
      </w:rPr>
    </w:lvl>
    <w:lvl w:ilvl="7" w:tplc="C6646850">
      <w:numFmt w:val="bullet"/>
      <w:lvlText w:val="•"/>
      <w:lvlJc w:val="left"/>
      <w:pPr>
        <w:ind w:left="9434" w:hanging="212"/>
      </w:pPr>
      <w:rPr>
        <w:rFonts w:hint="default"/>
        <w:lang w:val="ru-RU" w:eastAsia="en-US" w:bidi="ar-SA"/>
      </w:rPr>
    </w:lvl>
    <w:lvl w:ilvl="8" w:tplc="2A5C7E60">
      <w:numFmt w:val="bullet"/>
      <w:lvlText w:val="•"/>
      <w:lvlJc w:val="left"/>
      <w:pPr>
        <w:ind w:left="10106" w:hanging="212"/>
      </w:pPr>
      <w:rPr>
        <w:rFonts w:hint="default"/>
        <w:lang w:val="ru-RU" w:eastAsia="en-US" w:bidi="ar-SA"/>
      </w:rPr>
    </w:lvl>
  </w:abstractNum>
  <w:abstractNum w:abstractNumId="66" w15:restartNumberingAfterBreak="0">
    <w:nsid w:val="6F3B0B26"/>
    <w:multiLevelType w:val="multilevel"/>
    <w:tmpl w:val="E0B637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7" w15:restartNumberingAfterBreak="0">
    <w:nsid w:val="6F7234A0"/>
    <w:multiLevelType w:val="hybridMultilevel"/>
    <w:tmpl w:val="47FCDA90"/>
    <w:lvl w:ilvl="0" w:tplc="5B2CFEC8">
      <w:start w:val="1"/>
      <w:numFmt w:val="decimal"/>
      <w:lvlText w:val="%1"/>
      <w:lvlJc w:val="left"/>
      <w:pPr>
        <w:ind w:left="5477" w:hanging="505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B9C2E38">
      <w:numFmt w:val="bullet"/>
      <w:lvlText w:val="-"/>
      <w:lvlJc w:val="left"/>
      <w:pPr>
        <w:ind w:left="1061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8C20FA">
      <w:numFmt w:val="bullet"/>
      <w:lvlText w:val="•"/>
      <w:lvlJc w:val="left"/>
      <w:pPr>
        <w:ind w:left="6147" w:hanging="166"/>
      </w:pPr>
      <w:rPr>
        <w:rFonts w:hint="default"/>
        <w:lang w:val="ru-RU" w:eastAsia="en-US" w:bidi="ar-SA"/>
      </w:rPr>
    </w:lvl>
    <w:lvl w:ilvl="3" w:tplc="68D2D3BA">
      <w:numFmt w:val="bullet"/>
      <w:lvlText w:val="•"/>
      <w:lvlJc w:val="left"/>
      <w:pPr>
        <w:ind w:left="6826" w:hanging="166"/>
      </w:pPr>
      <w:rPr>
        <w:rFonts w:hint="default"/>
        <w:lang w:val="ru-RU" w:eastAsia="en-US" w:bidi="ar-SA"/>
      </w:rPr>
    </w:lvl>
    <w:lvl w:ilvl="4" w:tplc="41B05BAA">
      <w:numFmt w:val="bullet"/>
      <w:lvlText w:val="•"/>
      <w:lvlJc w:val="left"/>
      <w:pPr>
        <w:ind w:left="7505" w:hanging="166"/>
      </w:pPr>
      <w:rPr>
        <w:rFonts w:hint="default"/>
        <w:lang w:val="ru-RU" w:eastAsia="en-US" w:bidi="ar-SA"/>
      </w:rPr>
    </w:lvl>
    <w:lvl w:ilvl="5" w:tplc="DDC08762">
      <w:numFmt w:val="bullet"/>
      <w:lvlText w:val="•"/>
      <w:lvlJc w:val="left"/>
      <w:pPr>
        <w:ind w:left="8184" w:hanging="166"/>
      </w:pPr>
      <w:rPr>
        <w:rFonts w:hint="default"/>
        <w:lang w:val="ru-RU" w:eastAsia="en-US" w:bidi="ar-SA"/>
      </w:rPr>
    </w:lvl>
    <w:lvl w:ilvl="6" w:tplc="2C9824A0">
      <w:numFmt w:val="bullet"/>
      <w:lvlText w:val="•"/>
      <w:lvlJc w:val="left"/>
      <w:pPr>
        <w:ind w:left="8863" w:hanging="166"/>
      </w:pPr>
      <w:rPr>
        <w:rFonts w:hint="default"/>
        <w:lang w:val="ru-RU" w:eastAsia="en-US" w:bidi="ar-SA"/>
      </w:rPr>
    </w:lvl>
    <w:lvl w:ilvl="7" w:tplc="50647DAA">
      <w:numFmt w:val="bullet"/>
      <w:lvlText w:val="•"/>
      <w:lvlJc w:val="left"/>
      <w:pPr>
        <w:ind w:left="9542" w:hanging="166"/>
      </w:pPr>
      <w:rPr>
        <w:rFonts w:hint="default"/>
        <w:lang w:val="ru-RU" w:eastAsia="en-US" w:bidi="ar-SA"/>
      </w:rPr>
    </w:lvl>
    <w:lvl w:ilvl="8" w:tplc="4B288F3C">
      <w:numFmt w:val="bullet"/>
      <w:lvlText w:val="•"/>
      <w:lvlJc w:val="left"/>
      <w:pPr>
        <w:ind w:left="10221" w:hanging="166"/>
      </w:pPr>
      <w:rPr>
        <w:rFonts w:hint="default"/>
        <w:lang w:val="ru-RU" w:eastAsia="en-US" w:bidi="ar-SA"/>
      </w:rPr>
    </w:lvl>
  </w:abstractNum>
  <w:abstractNum w:abstractNumId="68" w15:restartNumberingAfterBreak="0">
    <w:nsid w:val="713B3BF3"/>
    <w:multiLevelType w:val="hybridMultilevel"/>
    <w:tmpl w:val="192E5382"/>
    <w:lvl w:ilvl="0" w:tplc="30C685DC">
      <w:numFmt w:val="bullet"/>
      <w:lvlText w:val="-"/>
      <w:lvlJc w:val="left"/>
      <w:pPr>
        <w:ind w:left="2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062B8A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E8232CA">
      <w:numFmt w:val="bullet"/>
      <w:lvlText w:val="•"/>
      <w:lvlJc w:val="left"/>
      <w:pPr>
        <w:ind w:left="1931" w:hanging="166"/>
      </w:pPr>
      <w:rPr>
        <w:rFonts w:hint="default"/>
        <w:lang w:val="ru-RU" w:eastAsia="en-US" w:bidi="ar-SA"/>
      </w:rPr>
    </w:lvl>
    <w:lvl w:ilvl="3" w:tplc="C8B2EDDA">
      <w:numFmt w:val="bullet"/>
      <w:lvlText w:val="•"/>
      <w:lvlJc w:val="left"/>
      <w:pPr>
        <w:ind w:left="2922" w:hanging="166"/>
      </w:pPr>
      <w:rPr>
        <w:rFonts w:hint="default"/>
        <w:lang w:val="ru-RU" w:eastAsia="en-US" w:bidi="ar-SA"/>
      </w:rPr>
    </w:lvl>
    <w:lvl w:ilvl="4" w:tplc="8624860A">
      <w:numFmt w:val="bullet"/>
      <w:lvlText w:val="•"/>
      <w:lvlJc w:val="left"/>
      <w:pPr>
        <w:ind w:left="3914" w:hanging="166"/>
      </w:pPr>
      <w:rPr>
        <w:rFonts w:hint="default"/>
        <w:lang w:val="ru-RU" w:eastAsia="en-US" w:bidi="ar-SA"/>
      </w:rPr>
    </w:lvl>
    <w:lvl w:ilvl="5" w:tplc="BE18143C">
      <w:numFmt w:val="bullet"/>
      <w:lvlText w:val="•"/>
      <w:lvlJc w:val="left"/>
      <w:pPr>
        <w:ind w:left="4905" w:hanging="166"/>
      </w:pPr>
      <w:rPr>
        <w:rFonts w:hint="default"/>
        <w:lang w:val="ru-RU" w:eastAsia="en-US" w:bidi="ar-SA"/>
      </w:rPr>
    </w:lvl>
    <w:lvl w:ilvl="6" w:tplc="AD8EA38A">
      <w:numFmt w:val="bullet"/>
      <w:lvlText w:val="•"/>
      <w:lvlJc w:val="left"/>
      <w:pPr>
        <w:ind w:left="5896" w:hanging="166"/>
      </w:pPr>
      <w:rPr>
        <w:rFonts w:hint="default"/>
        <w:lang w:val="ru-RU" w:eastAsia="en-US" w:bidi="ar-SA"/>
      </w:rPr>
    </w:lvl>
    <w:lvl w:ilvl="7" w:tplc="5E38F936">
      <w:numFmt w:val="bullet"/>
      <w:lvlText w:val="•"/>
      <w:lvlJc w:val="left"/>
      <w:pPr>
        <w:ind w:left="6888" w:hanging="166"/>
      </w:pPr>
      <w:rPr>
        <w:rFonts w:hint="default"/>
        <w:lang w:val="ru-RU" w:eastAsia="en-US" w:bidi="ar-SA"/>
      </w:rPr>
    </w:lvl>
    <w:lvl w:ilvl="8" w:tplc="37DC6DBC">
      <w:numFmt w:val="bullet"/>
      <w:lvlText w:val="•"/>
      <w:lvlJc w:val="left"/>
      <w:pPr>
        <w:ind w:left="7879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73F00161"/>
    <w:multiLevelType w:val="hybridMultilevel"/>
    <w:tmpl w:val="18527E94"/>
    <w:lvl w:ilvl="0" w:tplc="5630CA5E">
      <w:numFmt w:val="bullet"/>
      <w:lvlText w:val="-"/>
      <w:lvlJc w:val="left"/>
      <w:pPr>
        <w:ind w:left="93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1A3404">
      <w:numFmt w:val="bullet"/>
      <w:lvlText w:val="•"/>
      <w:lvlJc w:val="left"/>
      <w:pPr>
        <w:ind w:left="1991" w:hanging="166"/>
      </w:pPr>
      <w:rPr>
        <w:rFonts w:hint="default"/>
        <w:lang w:val="ru-RU" w:eastAsia="en-US" w:bidi="ar-SA"/>
      </w:rPr>
    </w:lvl>
    <w:lvl w:ilvl="2" w:tplc="F7ECB7BA">
      <w:numFmt w:val="bullet"/>
      <w:lvlText w:val="•"/>
      <w:lvlJc w:val="left"/>
      <w:pPr>
        <w:ind w:left="3042" w:hanging="166"/>
      </w:pPr>
      <w:rPr>
        <w:rFonts w:hint="default"/>
        <w:lang w:val="ru-RU" w:eastAsia="en-US" w:bidi="ar-SA"/>
      </w:rPr>
    </w:lvl>
    <w:lvl w:ilvl="3" w:tplc="CF709A5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4" w:tplc="1424F3EE">
      <w:numFmt w:val="bullet"/>
      <w:lvlText w:val="•"/>
      <w:lvlJc w:val="left"/>
      <w:pPr>
        <w:ind w:left="5144" w:hanging="166"/>
      </w:pPr>
      <w:rPr>
        <w:rFonts w:hint="default"/>
        <w:lang w:val="ru-RU" w:eastAsia="en-US" w:bidi="ar-SA"/>
      </w:rPr>
    </w:lvl>
    <w:lvl w:ilvl="5" w:tplc="BB424FCA">
      <w:numFmt w:val="bullet"/>
      <w:lvlText w:val="•"/>
      <w:lvlJc w:val="left"/>
      <w:pPr>
        <w:ind w:left="6195" w:hanging="166"/>
      </w:pPr>
      <w:rPr>
        <w:rFonts w:hint="default"/>
        <w:lang w:val="ru-RU" w:eastAsia="en-US" w:bidi="ar-SA"/>
      </w:rPr>
    </w:lvl>
    <w:lvl w:ilvl="6" w:tplc="816809D6">
      <w:numFmt w:val="bullet"/>
      <w:lvlText w:val="•"/>
      <w:lvlJc w:val="left"/>
      <w:pPr>
        <w:ind w:left="7246" w:hanging="166"/>
      </w:pPr>
      <w:rPr>
        <w:rFonts w:hint="default"/>
        <w:lang w:val="ru-RU" w:eastAsia="en-US" w:bidi="ar-SA"/>
      </w:rPr>
    </w:lvl>
    <w:lvl w:ilvl="7" w:tplc="CD7A3554">
      <w:numFmt w:val="bullet"/>
      <w:lvlText w:val="•"/>
      <w:lvlJc w:val="left"/>
      <w:pPr>
        <w:ind w:left="8297" w:hanging="166"/>
      </w:pPr>
      <w:rPr>
        <w:rFonts w:hint="default"/>
        <w:lang w:val="ru-RU" w:eastAsia="en-US" w:bidi="ar-SA"/>
      </w:rPr>
    </w:lvl>
    <w:lvl w:ilvl="8" w:tplc="556A567E">
      <w:numFmt w:val="bullet"/>
      <w:lvlText w:val="•"/>
      <w:lvlJc w:val="left"/>
      <w:pPr>
        <w:ind w:left="9348" w:hanging="166"/>
      </w:pPr>
      <w:rPr>
        <w:rFonts w:hint="default"/>
        <w:lang w:val="ru-RU" w:eastAsia="en-US" w:bidi="ar-SA"/>
      </w:rPr>
    </w:lvl>
  </w:abstractNum>
  <w:abstractNum w:abstractNumId="70" w15:restartNumberingAfterBreak="0">
    <w:nsid w:val="75D96863"/>
    <w:multiLevelType w:val="hybridMultilevel"/>
    <w:tmpl w:val="D298A50E"/>
    <w:lvl w:ilvl="0" w:tplc="9C68AB64">
      <w:numFmt w:val="bullet"/>
      <w:lvlText w:val="-"/>
      <w:lvlJc w:val="left"/>
      <w:pPr>
        <w:ind w:left="9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C0E27C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2" w:tplc="5E289132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3" w:tplc="96860730">
      <w:numFmt w:val="bullet"/>
      <w:lvlText w:val="•"/>
      <w:lvlJc w:val="left"/>
      <w:pPr>
        <w:ind w:left="4093" w:hanging="164"/>
      </w:pPr>
      <w:rPr>
        <w:rFonts w:hint="default"/>
        <w:lang w:val="ru-RU" w:eastAsia="en-US" w:bidi="ar-SA"/>
      </w:rPr>
    </w:lvl>
    <w:lvl w:ilvl="4" w:tplc="16E4AF0E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5" w:tplc="25A21732">
      <w:numFmt w:val="bullet"/>
      <w:lvlText w:val="•"/>
      <w:lvlJc w:val="left"/>
      <w:pPr>
        <w:ind w:left="6195" w:hanging="164"/>
      </w:pPr>
      <w:rPr>
        <w:rFonts w:hint="default"/>
        <w:lang w:val="ru-RU" w:eastAsia="en-US" w:bidi="ar-SA"/>
      </w:rPr>
    </w:lvl>
    <w:lvl w:ilvl="6" w:tplc="5F3C1972">
      <w:numFmt w:val="bullet"/>
      <w:lvlText w:val="•"/>
      <w:lvlJc w:val="left"/>
      <w:pPr>
        <w:ind w:left="7246" w:hanging="164"/>
      </w:pPr>
      <w:rPr>
        <w:rFonts w:hint="default"/>
        <w:lang w:val="ru-RU" w:eastAsia="en-US" w:bidi="ar-SA"/>
      </w:rPr>
    </w:lvl>
    <w:lvl w:ilvl="7" w:tplc="98BC0548">
      <w:numFmt w:val="bullet"/>
      <w:lvlText w:val="•"/>
      <w:lvlJc w:val="left"/>
      <w:pPr>
        <w:ind w:left="8297" w:hanging="164"/>
      </w:pPr>
      <w:rPr>
        <w:rFonts w:hint="default"/>
        <w:lang w:val="ru-RU" w:eastAsia="en-US" w:bidi="ar-SA"/>
      </w:rPr>
    </w:lvl>
    <w:lvl w:ilvl="8" w:tplc="E9E46346">
      <w:numFmt w:val="bullet"/>
      <w:lvlText w:val="•"/>
      <w:lvlJc w:val="left"/>
      <w:pPr>
        <w:ind w:left="9348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7BA65985"/>
    <w:multiLevelType w:val="multilevel"/>
    <w:tmpl w:val="82BA9E26"/>
    <w:lvl w:ilvl="0">
      <w:start w:val="1"/>
      <w:numFmt w:val="decimal"/>
      <w:lvlText w:val="%1"/>
      <w:lvlJc w:val="left"/>
      <w:pPr>
        <w:ind w:left="469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7" w:hanging="4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5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2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0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0" w:hanging="49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21"/>
  </w:num>
  <w:num w:numId="5">
    <w:abstractNumId w:val="39"/>
  </w:num>
  <w:num w:numId="6">
    <w:abstractNumId w:val="56"/>
  </w:num>
  <w:num w:numId="7">
    <w:abstractNumId w:val="23"/>
  </w:num>
  <w:num w:numId="8">
    <w:abstractNumId w:val="28"/>
  </w:num>
  <w:num w:numId="9">
    <w:abstractNumId w:val="26"/>
  </w:num>
  <w:num w:numId="10">
    <w:abstractNumId w:val="12"/>
  </w:num>
  <w:num w:numId="11">
    <w:abstractNumId w:val="36"/>
  </w:num>
  <w:num w:numId="12">
    <w:abstractNumId w:val="9"/>
  </w:num>
  <w:num w:numId="13">
    <w:abstractNumId w:val="54"/>
  </w:num>
  <w:num w:numId="14">
    <w:abstractNumId w:val="42"/>
  </w:num>
  <w:num w:numId="15">
    <w:abstractNumId w:val="15"/>
  </w:num>
  <w:num w:numId="16">
    <w:abstractNumId w:val="49"/>
  </w:num>
  <w:num w:numId="17">
    <w:abstractNumId w:val="14"/>
  </w:num>
  <w:num w:numId="18">
    <w:abstractNumId w:val="34"/>
  </w:num>
  <w:num w:numId="19">
    <w:abstractNumId w:val="13"/>
  </w:num>
  <w:num w:numId="20">
    <w:abstractNumId w:val="5"/>
  </w:num>
  <w:num w:numId="21">
    <w:abstractNumId w:val="55"/>
  </w:num>
  <w:num w:numId="22">
    <w:abstractNumId w:val="4"/>
  </w:num>
  <w:num w:numId="23">
    <w:abstractNumId w:val="38"/>
  </w:num>
  <w:num w:numId="24">
    <w:abstractNumId w:val="59"/>
  </w:num>
  <w:num w:numId="25">
    <w:abstractNumId w:val="52"/>
  </w:num>
  <w:num w:numId="26">
    <w:abstractNumId w:val="0"/>
  </w:num>
  <w:num w:numId="27">
    <w:abstractNumId w:val="70"/>
  </w:num>
  <w:num w:numId="28">
    <w:abstractNumId w:val="62"/>
  </w:num>
  <w:num w:numId="29">
    <w:abstractNumId w:val="47"/>
  </w:num>
  <w:num w:numId="30">
    <w:abstractNumId w:val="24"/>
  </w:num>
  <w:num w:numId="31">
    <w:abstractNumId w:val="27"/>
  </w:num>
  <w:num w:numId="32">
    <w:abstractNumId w:val="11"/>
  </w:num>
  <w:num w:numId="33">
    <w:abstractNumId w:val="8"/>
  </w:num>
  <w:num w:numId="34">
    <w:abstractNumId w:val="48"/>
  </w:num>
  <w:num w:numId="35">
    <w:abstractNumId w:val="51"/>
  </w:num>
  <w:num w:numId="36">
    <w:abstractNumId w:val="65"/>
  </w:num>
  <w:num w:numId="37">
    <w:abstractNumId w:val="41"/>
  </w:num>
  <w:num w:numId="38">
    <w:abstractNumId w:val="57"/>
  </w:num>
  <w:num w:numId="39">
    <w:abstractNumId w:val="17"/>
  </w:num>
  <w:num w:numId="40">
    <w:abstractNumId w:val="29"/>
  </w:num>
  <w:num w:numId="41">
    <w:abstractNumId w:val="18"/>
  </w:num>
  <w:num w:numId="42">
    <w:abstractNumId w:val="50"/>
  </w:num>
  <w:num w:numId="43">
    <w:abstractNumId w:val="46"/>
  </w:num>
  <w:num w:numId="44">
    <w:abstractNumId w:val="10"/>
  </w:num>
  <w:num w:numId="45">
    <w:abstractNumId w:val="19"/>
  </w:num>
  <w:num w:numId="46">
    <w:abstractNumId w:val="63"/>
  </w:num>
  <w:num w:numId="47">
    <w:abstractNumId w:val="67"/>
  </w:num>
  <w:num w:numId="48">
    <w:abstractNumId w:val="43"/>
  </w:num>
  <w:num w:numId="49">
    <w:abstractNumId w:val="37"/>
  </w:num>
  <w:num w:numId="50">
    <w:abstractNumId w:val="64"/>
  </w:num>
  <w:num w:numId="51">
    <w:abstractNumId w:val="58"/>
  </w:num>
  <w:num w:numId="52">
    <w:abstractNumId w:val="6"/>
  </w:num>
  <w:num w:numId="53">
    <w:abstractNumId w:val="68"/>
  </w:num>
  <w:num w:numId="54">
    <w:abstractNumId w:val="20"/>
  </w:num>
  <w:num w:numId="55">
    <w:abstractNumId w:val="60"/>
  </w:num>
  <w:num w:numId="56">
    <w:abstractNumId w:val="31"/>
  </w:num>
  <w:num w:numId="57">
    <w:abstractNumId w:val="2"/>
  </w:num>
  <w:num w:numId="58">
    <w:abstractNumId w:val="30"/>
  </w:num>
  <w:num w:numId="59">
    <w:abstractNumId w:val="69"/>
  </w:num>
  <w:num w:numId="60">
    <w:abstractNumId w:val="53"/>
  </w:num>
  <w:num w:numId="61">
    <w:abstractNumId w:val="1"/>
  </w:num>
  <w:num w:numId="62">
    <w:abstractNumId w:val="3"/>
  </w:num>
  <w:num w:numId="63">
    <w:abstractNumId w:val="40"/>
  </w:num>
  <w:num w:numId="64">
    <w:abstractNumId w:val="71"/>
  </w:num>
  <w:num w:numId="65">
    <w:abstractNumId w:val="35"/>
  </w:num>
  <w:num w:numId="66">
    <w:abstractNumId w:val="33"/>
  </w:num>
  <w:num w:numId="67">
    <w:abstractNumId w:val="45"/>
  </w:num>
  <w:num w:numId="68">
    <w:abstractNumId w:val="61"/>
  </w:num>
  <w:num w:numId="69">
    <w:abstractNumId w:val="25"/>
  </w:num>
  <w:num w:numId="70">
    <w:abstractNumId w:val="66"/>
  </w:num>
  <w:num w:numId="71">
    <w:abstractNumId w:val="44"/>
  </w:num>
  <w:num w:numId="72">
    <w:abstractNumId w:val="3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BC"/>
    <w:rsid w:val="000135C0"/>
    <w:rsid w:val="00022698"/>
    <w:rsid w:val="00047E6E"/>
    <w:rsid w:val="00075B28"/>
    <w:rsid w:val="00094C35"/>
    <w:rsid w:val="001440E9"/>
    <w:rsid w:val="002564B4"/>
    <w:rsid w:val="00274519"/>
    <w:rsid w:val="00291680"/>
    <w:rsid w:val="002D39F3"/>
    <w:rsid w:val="002D4BEA"/>
    <w:rsid w:val="002F74AF"/>
    <w:rsid w:val="00311BF2"/>
    <w:rsid w:val="003167FF"/>
    <w:rsid w:val="00391E34"/>
    <w:rsid w:val="003D6F66"/>
    <w:rsid w:val="00441417"/>
    <w:rsid w:val="004B7BA4"/>
    <w:rsid w:val="004E583E"/>
    <w:rsid w:val="005E7C10"/>
    <w:rsid w:val="00600C65"/>
    <w:rsid w:val="00630039"/>
    <w:rsid w:val="006679BF"/>
    <w:rsid w:val="006A1ABC"/>
    <w:rsid w:val="00700092"/>
    <w:rsid w:val="00727B3C"/>
    <w:rsid w:val="0079562C"/>
    <w:rsid w:val="007C3E7F"/>
    <w:rsid w:val="007F652C"/>
    <w:rsid w:val="00801624"/>
    <w:rsid w:val="008725BA"/>
    <w:rsid w:val="0088705F"/>
    <w:rsid w:val="008C7557"/>
    <w:rsid w:val="00983F4E"/>
    <w:rsid w:val="009F31BE"/>
    <w:rsid w:val="00A30039"/>
    <w:rsid w:val="00AB6CAD"/>
    <w:rsid w:val="00AF5E22"/>
    <w:rsid w:val="00B05CAE"/>
    <w:rsid w:val="00B94B3D"/>
    <w:rsid w:val="00BA5B19"/>
    <w:rsid w:val="00C34BA3"/>
    <w:rsid w:val="00C4046C"/>
    <w:rsid w:val="00C4669C"/>
    <w:rsid w:val="00C874CA"/>
    <w:rsid w:val="00CC24F4"/>
    <w:rsid w:val="00D04BAA"/>
    <w:rsid w:val="00D849FE"/>
    <w:rsid w:val="00DB20D9"/>
    <w:rsid w:val="00E0452C"/>
    <w:rsid w:val="00EC22F0"/>
    <w:rsid w:val="00EE65D8"/>
    <w:rsid w:val="00F36475"/>
    <w:rsid w:val="00FD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66FF92B-14F0-481B-8322-0DB6BABA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4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64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380" w:right="127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93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47E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7E6E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№1"/>
    <w:rsid w:val="007C3E7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8">
    <w:name w:val="Основной текст_"/>
    <w:link w:val="3"/>
    <w:rsid w:val="00983F4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8"/>
    <w:rsid w:val="00983F4E"/>
    <w:pPr>
      <w:shd w:val="clear" w:color="auto" w:fill="FFFFFF"/>
      <w:autoSpaceDE/>
      <w:autoSpaceDN/>
      <w:spacing w:before="420" w:line="278" w:lineRule="exact"/>
      <w:ind w:hanging="320"/>
      <w:jc w:val="both"/>
    </w:pPr>
    <w:rPr>
      <w:lang w:val="en-US"/>
    </w:rPr>
  </w:style>
  <w:style w:type="paragraph" w:customStyle="1" w:styleId="4">
    <w:name w:val="Основной текст4"/>
    <w:basedOn w:val="a"/>
    <w:rsid w:val="00983F4E"/>
    <w:pPr>
      <w:shd w:val="clear" w:color="auto" w:fill="FFFFFF"/>
      <w:autoSpaceDE/>
      <w:autoSpaceDN/>
      <w:spacing w:line="259" w:lineRule="exact"/>
      <w:ind w:hanging="280"/>
    </w:pPr>
    <w:rPr>
      <w:color w:val="000000"/>
      <w:sz w:val="23"/>
      <w:szCs w:val="23"/>
      <w:lang w:eastAsia="ru-RU"/>
    </w:rPr>
  </w:style>
  <w:style w:type="paragraph" w:styleId="a9">
    <w:name w:val="Normal (Web)"/>
    <w:basedOn w:val="a"/>
    <w:uiPriority w:val="99"/>
    <w:unhideWhenUsed/>
    <w:rsid w:val="00983F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9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7745-7495-415E-9B41-5D24871F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103179</Words>
  <Characters>588123</Characters>
  <Application>Microsoft Office Word</Application>
  <DocSecurity>0</DocSecurity>
  <Lines>4901</Lines>
  <Paragraphs>1379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1</cp:lastModifiedBy>
  <cp:revision>6</cp:revision>
  <cp:lastPrinted>2022-10-02T06:06:00Z</cp:lastPrinted>
  <dcterms:created xsi:type="dcterms:W3CDTF">2022-10-02T05:55:00Z</dcterms:created>
  <dcterms:modified xsi:type="dcterms:W3CDTF">2023-02-24T01:01:00Z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LastSaved">
    <vt:filetime>2022-09-15T00:00:00Z</vt:filetime>
  </property>
</Properties>
</file>